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8B5" w:rsidRDefault="004A50D8" w:rsidP="00660EB2">
      <w:pPr>
        <w:contextualSpacing/>
        <w:jc w:val="center"/>
        <w:rPr>
          <w:b/>
          <w:color w:val="002060"/>
          <w:sz w:val="28"/>
        </w:rPr>
      </w:pPr>
      <w:r>
        <w:rPr>
          <w:b/>
          <w:color w:val="002060"/>
          <w:sz w:val="28"/>
        </w:rPr>
        <w:t xml:space="preserve"> </w:t>
      </w:r>
      <w:r w:rsidR="00D34F71">
        <w:rPr>
          <w:b/>
          <w:color w:val="002060"/>
          <w:sz w:val="28"/>
        </w:rPr>
        <w:t>КОМИТЕТ</w:t>
      </w:r>
      <w:r w:rsidR="00FE7F1B" w:rsidRPr="00B328B5">
        <w:rPr>
          <w:b/>
          <w:color w:val="002060"/>
          <w:sz w:val="28"/>
        </w:rPr>
        <w:t xml:space="preserve"> ОБРАЗОВАНИЯ АДМИНИСТРАЦИИ </w:t>
      </w:r>
    </w:p>
    <w:p w:rsidR="0080208E" w:rsidRPr="00B328B5" w:rsidRDefault="0080208E" w:rsidP="00660EB2">
      <w:pPr>
        <w:contextualSpacing/>
        <w:jc w:val="center"/>
        <w:rPr>
          <w:b/>
          <w:color w:val="002060"/>
          <w:sz w:val="28"/>
        </w:rPr>
      </w:pPr>
      <w:r w:rsidRPr="00B328B5">
        <w:rPr>
          <w:b/>
          <w:color w:val="002060"/>
          <w:sz w:val="28"/>
        </w:rPr>
        <w:t>ГОРОДА СТАВРОПОЛЯ</w:t>
      </w:r>
    </w:p>
    <w:p w:rsidR="0080208E" w:rsidRDefault="0080208E" w:rsidP="00660EB2">
      <w:pPr>
        <w:contextualSpacing/>
        <w:jc w:val="center"/>
        <w:rPr>
          <w:b/>
          <w:color w:val="002060"/>
        </w:rPr>
      </w:pPr>
    </w:p>
    <w:p w:rsidR="0080208E" w:rsidRPr="00FE7F1B" w:rsidRDefault="0080208E" w:rsidP="00660EB2">
      <w:pPr>
        <w:contextualSpacing/>
        <w:jc w:val="center"/>
      </w:pPr>
    </w:p>
    <w:p w:rsidR="0080208E" w:rsidRPr="00FE7F1B" w:rsidRDefault="0080208E" w:rsidP="00660EB2">
      <w:pPr>
        <w:contextualSpacing/>
        <w:jc w:val="center"/>
      </w:pPr>
      <w:r>
        <w:rPr>
          <w:noProof/>
        </w:rPr>
        <w:drawing>
          <wp:inline distT="0" distB="0" distL="0" distR="0">
            <wp:extent cx="4465320" cy="1437005"/>
            <wp:effectExtent l="19050" t="0" r="0" b="0"/>
            <wp:docPr id="8" name="Рисунок 1"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имени-2"/>
                    <pic:cNvPicPr>
                      <a:picLocks noChangeAspect="1" noChangeArrowheads="1"/>
                    </pic:cNvPicPr>
                  </pic:nvPicPr>
                  <pic:blipFill>
                    <a:blip r:embed="rId8" cstate="print"/>
                    <a:srcRect/>
                    <a:stretch>
                      <a:fillRect/>
                    </a:stretch>
                  </pic:blipFill>
                  <pic:spPr bwMode="auto">
                    <a:xfrm>
                      <a:off x="0" y="0"/>
                      <a:ext cx="4465320" cy="1437005"/>
                    </a:xfrm>
                    <a:prstGeom prst="rect">
                      <a:avLst/>
                    </a:prstGeom>
                    <a:noFill/>
                    <a:ln w="9525">
                      <a:noFill/>
                      <a:miter lim="800000"/>
                      <a:headEnd/>
                      <a:tailEnd/>
                    </a:ln>
                  </pic:spPr>
                </pic:pic>
              </a:graphicData>
            </a:graphic>
          </wp:inline>
        </w:drawing>
      </w:r>
    </w:p>
    <w:p w:rsidR="0080208E" w:rsidRPr="00FE7F1B" w:rsidRDefault="0080208E" w:rsidP="00660EB2">
      <w:pPr>
        <w:contextualSpacing/>
        <w:jc w:val="center"/>
      </w:pPr>
    </w:p>
    <w:p w:rsidR="0080208E" w:rsidRDefault="0080208E" w:rsidP="00660EB2">
      <w:pPr>
        <w:contextualSpacing/>
        <w:jc w:val="center"/>
      </w:pPr>
    </w:p>
    <w:p w:rsidR="0080208E" w:rsidRDefault="0080208E" w:rsidP="00660EB2">
      <w:pPr>
        <w:contextualSpacing/>
        <w:jc w:val="center"/>
      </w:pPr>
    </w:p>
    <w:p w:rsidR="0080208E" w:rsidRPr="00EB5CDB" w:rsidRDefault="0080208E" w:rsidP="00660EB2">
      <w:pPr>
        <w:contextualSpacing/>
        <w:jc w:val="center"/>
        <w:rPr>
          <w:b/>
          <w:color w:val="002060"/>
          <w:sz w:val="44"/>
          <w:szCs w:val="44"/>
        </w:rPr>
      </w:pPr>
      <w:r w:rsidRPr="00EB5CDB">
        <w:rPr>
          <w:b/>
          <w:color w:val="002060"/>
          <w:sz w:val="44"/>
          <w:szCs w:val="44"/>
        </w:rPr>
        <w:t xml:space="preserve">ГОРОДСКИЕ МАССОВЫЕ </w:t>
      </w:r>
    </w:p>
    <w:p w:rsidR="0080208E" w:rsidRPr="00EB5CDB" w:rsidRDefault="0080208E" w:rsidP="00660EB2">
      <w:pPr>
        <w:contextualSpacing/>
        <w:jc w:val="center"/>
        <w:rPr>
          <w:b/>
          <w:color w:val="002060"/>
          <w:sz w:val="44"/>
          <w:szCs w:val="44"/>
        </w:rPr>
      </w:pPr>
      <w:r w:rsidRPr="00EB5CDB">
        <w:rPr>
          <w:b/>
          <w:color w:val="002060"/>
          <w:sz w:val="44"/>
          <w:szCs w:val="44"/>
        </w:rPr>
        <w:t>МЕРОПРИЯТИЯ</w:t>
      </w:r>
    </w:p>
    <w:p w:rsidR="0080208E" w:rsidRPr="00EB5CDB" w:rsidRDefault="0080208E" w:rsidP="00660EB2">
      <w:pPr>
        <w:contextualSpacing/>
        <w:jc w:val="center"/>
        <w:rPr>
          <w:b/>
          <w:color w:val="002060"/>
          <w:sz w:val="44"/>
          <w:szCs w:val="44"/>
        </w:rPr>
      </w:pPr>
      <w:r w:rsidRPr="00EB5CDB">
        <w:rPr>
          <w:b/>
          <w:color w:val="002060"/>
          <w:sz w:val="44"/>
          <w:szCs w:val="44"/>
        </w:rPr>
        <w:t>НА 201</w:t>
      </w:r>
      <w:r w:rsidR="000452E2">
        <w:rPr>
          <w:b/>
          <w:color w:val="002060"/>
          <w:sz w:val="44"/>
          <w:szCs w:val="44"/>
        </w:rPr>
        <w:t>7</w:t>
      </w:r>
      <w:r w:rsidRPr="00EB5CDB">
        <w:rPr>
          <w:b/>
          <w:color w:val="002060"/>
          <w:sz w:val="44"/>
          <w:szCs w:val="44"/>
        </w:rPr>
        <w:t>-201</w:t>
      </w:r>
      <w:r w:rsidR="000452E2">
        <w:rPr>
          <w:b/>
          <w:color w:val="002060"/>
          <w:sz w:val="44"/>
          <w:szCs w:val="44"/>
        </w:rPr>
        <w:t>8</w:t>
      </w:r>
      <w:r w:rsidRPr="00EB5CDB">
        <w:rPr>
          <w:b/>
          <w:color w:val="002060"/>
          <w:sz w:val="44"/>
          <w:szCs w:val="44"/>
        </w:rPr>
        <w:t xml:space="preserve"> </w:t>
      </w:r>
    </w:p>
    <w:p w:rsidR="0080208E" w:rsidRPr="00EB5CDB" w:rsidRDefault="0080208E" w:rsidP="00660EB2">
      <w:pPr>
        <w:contextualSpacing/>
        <w:jc w:val="center"/>
        <w:rPr>
          <w:b/>
          <w:color w:val="002060"/>
          <w:sz w:val="44"/>
          <w:szCs w:val="44"/>
        </w:rPr>
      </w:pPr>
      <w:r w:rsidRPr="00EB5CDB">
        <w:rPr>
          <w:b/>
          <w:color w:val="002060"/>
          <w:sz w:val="44"/>
          <w:szCs w:val="44"/>
        </w:rPr>
        <w:t>УЧЕБНЫЙ ГОД</w:t>
      </w:r>
    </w:p>
    <w:p w:rsidR="0080208E" w:rsidRPr="00EB5CDB" w:rsidRDefault="0080208E" w:rsidP="00DA74A6">
      <w:pPr>
        <w:contextualSpacing/>
        <w:rPr>
          <w:b/>
          <w:color w:val="002060"/>
          <w:sz w:val="44"/>
          <w:szCs w:val="44"/>
        </w:rPr>
      </w:pPr>
    </w:p>
    <w:p w:rsidR="0080208E" w:rsidRDefault="0080208E" w:rsidP="00660EB2">
      <w:pPr>
        <w:contextualSpacing/>
        <w:jc w:val="center"/>
        <w:rPr>
          <w:b/>
          <w:color w:val="002060"/>
          <w:sz w:val="28"/>
          <w:szCs w:val="28"/>
        </w:rPr>
      </w:pPr>
      <w:r w:rsidRPr="00EB5CDB">
        <w:rPr>
          <w:b/>
          <w:color w:val="002060"/>
          <w:sz w:val="28"/>
          <w:szCs w:val="28"/>
        </w:rPr>
        <w:t>СБОРНИК ИНФОРМАЦИОННЫХ МАТЕРИАЛОВ</w:t>
      </w:r>
    </w:p>
    <w:p w:rsidR="00A86329" w:rsidRDefault="00A86329" w:rsidP="00660EB2">
      <w:pPr>
        <w:contextualSpacing/>
        <w:jc w:val="center"/>
        <w:rPr>
          <w:b/>
          <w:color w:val="002060"/>
          <w:sz w:val="28"/>
          <w:szCs w:val="28"/>
        </w:rPr>
      </w:pPr>
    </w:p>
    <w:p w:rsidR="00A86329" w:rsidRDefault="00A86329" w:rsidP="00660EB2">
      <w:pPr>
        <w:contextualSpacing/>
        <w:jc w:val="center"/>
        <w:rPr>
          <w:b/>
          <w:color w:val="002060"/>
          <w:sz w:val="28"/>
          <w:szCs w:val="28"/>
        </w:rPr>
      </w:pPr>
    </w:p>
    <w:p w:rsidR="00A86329" w:rsidRDefault="00A86329" w:rsidP="00660EB2">
      <w:pPr>
        <w:contextualSpacing/>
        <w:jc w:val="center"/>
        <w:rPr>
          <w:b/>
          <w:color w:val="002060"/>
          <w:sz w:val="28"/>
          <w:szCs w:val="28"/>
        </w:rPr>
      </w:pPr>
    </w:p>
    <w:p w:rsidR="0080208E" w:rsidRDefault="00DA74A6" w:rsidP="00660EB2">
      <w:pPr>
        <w:contextualSpacing/>
        <w:jc w:val="center"/>
        <w:rPr>
          <w:b/>
          <w:color w:val="002060"/>
          <w:sz w:val="28"/>
          <w:szCs w:val="28"/>
        </w:rPr>
      </w:pPr>
      <w:r>
        <w:rPr>
          <w:b/>
          <w:noProof/>
          <w:color w:val="002060"/>
          <w:sz w:val="28"/>
          <w:szCs w:val="28"/>
        </w:rPr>
        <w:drawing>
          <wp:anchor distT="0" distB="0" distL="114300" distR="114300" simplePos="0" relativeHeight="251683839" behindDoc="0" locked="0" layoutInCell="1" allowOverlap="1">
            <wp:simplePos x="0" y="0"/>
            <wp:positionH relativeFrom="column">
              <wp:posOffset>3536315</wp:posOffset>
            </wp:positionH>
            <wp:positionV relativeFrom="paragraph">
              <wp:posOffset>35983</wp:posOffset>
            </wp:positionV>
            <wp:extent cx="2639060" cy="1752600"/>
            <wp:effectExtent l="19050" t="0" r="8890" b="0"/>
            <wp:wrapNone/>
            <wp:docPr id="2" name="Рисунок 6" descr="C:\Users\narymova\Desktop\ФОто от 45-ой\DSC_5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rymova\Desktop\ФОто от 45-ой\DSC_5498.JPG"/>
                    <pic:cNvPicPr>
                      <a:picLocks noChangeAspect="1" noChangeArrowheads="1"/>
                    </pic:cNvPicPr>
                  </pic:nvPicPr>
                  <pic:blipFill>
                    <a:blip r:embed="rId9" cstate="print"/>
                    <a:srcRect/>
                    <a:stretch>
                      <a:fillRect/>
                    </a:stretch>
                  </pic:blipFill>
                  <pic:spPr bwMode="auto">
                    <a:xfrm>
                      <a:off x="0" y="0"/>
                      <a:ext cx="2639060" cy="1752600"/>
                    </a:xfrm>
                    <a:prstGeom prst="rect">
                      <a:avLst/>
                    </a:prstGeom>
                    <a:noFill/>
                    <a:ln w="9525">
                      <a:noFill/>
                      <a:miter lim="800000"/>
                      <a:headEnd/>
                      <a:tailEnd/>
                    </a:ln>
                  </pic:spPr>
                </pic:pic>
              </a:graphicData>
            </a:graphic>
          </wp:anchor>
        </w:drawing>
      </w:r>
      <w:r>
        <w:rPr>
          <w:b/>
          <w:noProof/>
          <w:color w:val="002060"/>
          <w:sz w:val="28"/>
          <w:szCs w:val="28"/>
        </w:rPr>
        <w:drawing>
          <wp:anchor distT="0" distB="0" distL="114300" distR="114300" simplePos="0" relativeHeight="251724800" behindDoc="0" locked="0" layoutInCell="1" allowOverlap="1">
            <wp:simplePos x="0" y="0"/>
            <wp:positionH relativeFrom="column">
              <wp:posOffset>-764752</wp:posOffset>
            </wp:positionH>
            <wp:positionV relativeFrom="paragraph">
              <wp:posOffset>37042</wp:posOffset>
            </wp:positionV>
            <wp:extent cx="2492375" cy="1659466"/>
            <wp:effectExtent l="19050" t="0" r="3175" b="0"/>
            <wp:wrapNone/>
            <wp:docPr id="1" name="Рисунок 1" descr="C:\Users\narymova\Desktop\ФОто от 45-ой\DSC_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ymova\Desktop\ФОто от 45-ой\DSC_5458.JPG"/>
                    <pic:cNvPicPr>
                      <a:picLocks noChangeAspect="1" noChangeArrowheads="1"/>
                    </pic:cNvPicPr>
                  </pic:nvPicPr>
                  <pic:blipFill>
                    <a:blip r:embed="rId10" cstate="print"/>
                    <a:srcRect/>
                    <a:stretch>
                      <a:fillRect/>
                    </a:stretch>
                  </pic:blipFill>
                  <pic:spPr bwMode="auto">
                    <a:xfrm>
                      <a:off x="0" y="0"/>
                      <a:ext cx="2492375" cy="1659466"/>
                    </a:xfrm>
                    <a:prstGeom prst="rect">
                      <a:avLst/>
                    </a:prstGeom>
                    <a:noFill/>
                    <a:ln w="9525">
                      <a:noFill/>
                      <a:miter lim="800000"/>
                      <a:headEnd/>
                      <a:tailEnd/>
                    </a:ln>
                  </pic:spPr>
                </pic:pic>
              </a:graphicData>
            </a:graphic>
          </wp:anchor>
        </w:drawing>
      </w:r>
    </w:p>
    <w:p w:rsidR="0080208E" w:rsidRPr="00EB5CDB" w:rsidRDefault="0080208E" w:rsidP="00660EB2">
      <w:pPr>
        <w:contextualSpacing/>
        <w:jc w:val="center"/>
        <w:rPr>
          <w:b/>
          <w:color w:val="002060"/>
          <w:sz w:val="28"/>
          <w:szCs w:val="28"/>
        </w:rPr>
      </w:pPr>
    </w:p>
    <w:p w:rsidR="0080208E" w:rsidRPr="00FE7F1B" w:rsidRDefault="00DA74A6" w:rsidP="00660EB2">
      <w:pPr>
        <w:contextualSpacing/>
        <w:jc w:val="center"/>
        <w:rPr>
          <w:b/>
          <w:sz w:val="28"/>
          <w:szCs w:val="28"/>
        </w:rPr>
      </w:pPr>
      <w:r>
        <w:rPr>
          <w:b/>
          <w:noProof/>
          <w:sz w:val="28"/>
          <w:szCs w:val="28"/>
        </w:rPr>
        <w:drawing>
          <wp:anchor distT="0" distB="0" distL="114300" distR="114300" simplePos="0" relativeHeight="251725824" behindDoc="0" locked="0" layoutInCell="1" allowOverlap="1">
            <wp:simplePos x="0" y="0"/>
            <wp:positionH relativeFrom="column">
              <wp:posOffset>1275715</wp:posOffset>
            </wp:positionH>
            <wp:positionV relativeFrom="paragraph">
              <wp:posOffset>178435</wp:posOffset>
            </wp:positionV>
            <wp:extent cx="2808605" cy="1870710"/>
            <wp:effectExtent l="19050" t="0" r="0" b="0"/>
            <wp:wrapNone/>
            <wp:docPr id="16" name="Рисунок 4" descr="C:\Users\narymova\Desktop\ФОто от 45-ой\DSC_8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rymova\Desktop\ФОто от 45-ой\DSC_8124.JPG"/>
                    <pic:cNvPicPr>
                      <a:picLocks noChangeAspect="1" noChangeArrowheads="1"/>
                    </pic:cNvPicPr>
                  </pic:nvPicPr>
                  <pic:blipFill>
                    <a:blip r:embed="rId11" cstate="print"/>
                    <a:srcRect/>
                    <a:stretch>
                      <a:fillRect/>
                    </a:stretch>
                  </pic:blipFill>
                  <pic:spPr bwMode="auto">
                    <a:xfrm>
                      <a:off x="0" y="0"/>
                      <a:ext cx="2808605" cy="1870710"/>
                    </a:xfrm>
                    <a:prstGeom prst="rect">
                      <a:avLst/>
                    </a:prstGeom>
                    <a:noFill/>
                    <a:ln w="9525">
                      <a:noFill/>
                      <a:miter lim="800000"/>
                      <a:headEnd/>
                      <a:tailEnd/>
                    </a:ln>
                  </pic:spPr>
                </pic:pic>
              </a:graphicData>
            </a:graphic>
          </wp:anchor>
        </w:drawing>
      </w:r>
    </w:p>
    <w:p w:rsidR="0080208E" w:rsidRDefault="0080208E" w:rsidP="00660EB2">
      <w:pPr>
        <w:contextualSpacing/>
        <w:jc w:val="center"/>
        <w:rPr>
          <w:noProof/>
        </w:rPr>
      </w:pPr>
    </w:p>
    <w:p w:rsidR="000452E2" w:rsidRDefault="000452E2" w:rsidP="00660EB2">
      <w:pPr>
        <w:contextualSpacing/>
        <w:jc w:val="center"/>
        <w:rPr>
          <w:noProof/>
        </w:rPr>
      </w:pPr>
    </w:p>
    <w:p w:rsidR="000452E2" w:rsidRDefault="000452E2" w:rsidP="00660EB2">
      <w:pPr>
        <w:contextualSpacing/>
        <w:jc w:val="center"/>
        <w:rPr>
          <w:noProof/>
        </w:rPr>
      </w:pPr>
    </w:p>
    <w:p w:rsidR="000452E2" w:rsidRDefault="000452E2" w:rsidP="00660EB2">
      <w:pPr>
        <w:contextualSpacing/>
        <w:jc w:val="center"/>
        <w:rPr>
          <w:noProof/>
        </w:rPr>
      </w:pPr>
    </w:p>
    <w:p w:rsidR="000452E2" w:rsidRDefault="000452E2" w:rsidP="00660EB2">
      <w:pPr>
        <w:contextualSpacing/>
        <w:jc w:val="center"/>
        <w:rPr>
          <w:noProof/>
        </w:rPr>
      </w:pPr>
    </w:p>
    <w:p w:rsidR="000452E2" w:rsidRDefault="000452E2" w:rsidP="00660EB2">
      <w:pPr>
        <w:contextualSpacing/>
        <w:jc w:val="center"/>
        <w:rPr>
          <w:noProof/>
        </w:rPr>
      </w:pPr>
    </w:p>
    <w:p w:rsidR="000452E2" w:rsidRDefault="000452E2" w:rsidP="00660EB2">
      <w:pPr>
        <w:contextualSpacing/>
        <w:jc w:val="center"/>
        <w:rPr>
          <w:noProof/>
        </w:rPr>
      </w:pPr>
    </w:p>
    <w:p w:rsidR="000452E2" w:rsidRDefault="00DA74A6" w:rsidP="00660EB2">
      <w:pPr>
        <w:contextualSpacing/>
        <w:jc w:val="center"/>
        <w:rPr>
          <w:noProof/>
        </w:rPr>
      </w:pPr>
      <w:r>
        <w:rPr>
          <w:noProof/>
        </w:rPr>
        <w:drawing>
          <wp:anchor distT="0" distB="0" distL="114300" distR="114300" simplePos="0" relativeHeight="251726848" behindDoc="0" locked="0" layoutInCell="1" allowOverlap="1">
            <wp:simplePos x="0" y="0"/>
            <wp:positionH relativeFrom="column">
              <wp:posOffset>-765175</wp:posOffset>
            </wp:positionH>
            <wp:positionV relativeFrom="paragraph">
              <wp:posOffset>93345</wp:posOffset>
            </wp:positionV>
            <wp:extent cx="2884805" cy="1921510"/>
            <wp:effectExtent l="19050" t="0" r="0" b="0"/>
            <wp:wrapNone/>
            <wp:docPr id="17" name="Рисунок 5" descr="C:\Users\narymova\Desktop\ФОто от 45-ой\DSC_5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rymova\Desktop\ФОто от 45-ой\DSC_5479.JPG"/>
                    <pic:cNvPicPr>
                      <a:picLocks noChangeAspect="1" noChangeArrowheads="1"/>
                    </pic:cNvPicPr>
                  </pic:nvPicPr>
                  <pic:blipFill>
                    <a:blip r:embed="rId12" cstate="print"/>
                    <a:srcRect/>
                    <a:stretch>
                      <a:fillRect/>
                    </a:stretch>
                  </pic:blipFill>
                  <pic:spPr bwMode="auto">
                    <a:xfrm>
                      <a:off x="0" y="0"/>
                      <a:ext cx="2884805" cy="1921510"/>
                    </a:xfrm>
                    <a:prstGeom prst="rect">
                      <a:avLst/>
                    </a:prstGeom>
                    <a:noFill/>
                    <a:ln w="9525">
                      <a:noFill/>
                      <a:miter lim="800000"/>
                      <a:headEnd/>
                      <a:tailEnd/>
                    </a:ln>
                  </pic:spPr>
                </pic:pic>
              </a:graphicData>
            </a:graphic>
          </wp:anchor>
        </w:drawing>
      </w:r>
      <w:r>
        <w:rPr>
          <w:noProof/>
        </w:rPr>
        <w:drawing>
          <wp:anchor distT="0" distB="0" distL="114300" distR="114300" simplePos="0" relativeHeight="251727872" behindDoc="0" locked="0" layoutInCell="1" allowOverlap="1">
            <wp:simplePos x="0" y="0"/>
            <wp:positionH relativeFrom="column">
              <wp:posOffset>3375025</wp:posOffset>
            </wp:positionH>
            <wp:positionV relativeFrom="paragraph">
              <wp:posOffset>118745</wp:posOffset>
            </wp:positionV>
            <wp:extent cx="2842260" cy="1896110"/>
            <wp:effectExtent l="19050" t="0" r="0" b="0"/>
            <wp:wrapNone/>
            <wp:docPr id="15" name="Рисунок 3" descr="C:\Users\narymova\Desktop\ФОто от 45-ой\DSC_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rymova\Desktop\ФОто от 45-ой\DSC_3821.JPG"/>
                    <pic:cNvPicPr>
                      <a:picLocks noChangeAspect="1" noChangeArrowheads="1"/>
                    </pic:cNvPicPr>
                  </pic:nvPicPr>
                  <pic:blipFill>
                    <a:blip r:embed="rId13" cstate="print"/>
                    <a:srcRect/>
                    <a:stretch>
                      <a:fillRect/>
                    </a:stretch>
                  </pic:blipFill>
                  <pic:spPr bwMode="auto">
                    <a:xfrm>
                      <a:off x="0" y="0"/>
                      <a:ext cx="2842260" cy="1896110"/>
                    </a:xfrm>
                    <a:prstGeom prst="rect">
                      <a:avLst/>
                    </a:prstGeom>
                    <a:noFill/>
                    <a:ln w="9525">
                      <a:noFill/>
                      <a:miter lim="800000"/>
                      <a:headEnd/>
                      <a:tailEnd/>
                    </a:ln>
                  </pic:spPr>
                </pic:pic>
              </a:graphicData>
            </a:graphic>
          </wp:anchor>
        </w:drawing>
      </w:r>
    </w:p>
    <w:p w:rsidR="000452E2" w:rsidRDefault="000452E2" w:rsidP="00660EB2">
      <w:pPr>
        <w:contextualSpacing/>
        <w:jc w:val="center"/>
        <w:rPr>
          <w:noProof/>
        </w:rPr>
      </w:pPr>
    </w:p>
    <w:p w:rsidR="000452E2" w:rsidRDefault="000452E2" w:rsidP="00660EB2">
      <w:pPr>
        <w:contextualSpacing/>
        <w:jc w:val="center"/>
        <w:rPr>
          <w:noProof/>
        </w:rPr>
      </w:pPr>
    </w:p>
    <w:p w:rsidR="000452E2" w:rsidRDefault="000452E2" w:rsidP="00660EB2">
      <w:pPr>
        <w:contextualSpacing/>
        <w:jc w:val="center"/>
        <w:rPr>
          <w:b/>
          <w:sz w:val="28"/>
          <w:szCs w:val="28"/>
        </w:rPr>
      </w:pPr>
    </w:p>
    <w:p w:rsidR="0080208E" w:rsidRDefault="0080208E" w:rsidP="00660EB2">
      <w:pPr>
        <w:contextualSpacing/>
        <w:jc w:val="center"/>
        <w:rPr>
          <w:b/>
          <w:sz w:val="28"/>
          <w:szCs w:val="28"/>
        </w:rPr>
      </w:pPr>
    </w:p>
    <w:p w:rsidR="0080208E" w:rsidRPr="00FE7F1B" w:rsidRDefault="0080208E" w:rsidP="00660EB2">
      <w:pPr>
        <w:contextualSpacing/>
        <w:jc w:val="center"/>
        <w:rPr>
          <w:b/>
          <w:sz w:val="28"/>
          <w:szCs w:val="28"/>
        </w:rPr>
      </w:pPr>
    </w:p>
    <w:p w:rsidR="0080208E" w:rsidRPr="00FE7F1B" w:rsidRDefault="0080208E" w:rsidP="00660EB2">
      <w:pPr>
        <w:contextualSpacing/>
        <w:jc w:val="center"/>
        <w:rPr>
          <w:b/>
          <w:sz w:val="28"/>
          <w:szCs w:val="28"/>
        </w:rPr>
      </w:pPr>
    </w:p>
    <w:p w:rsidR="0080208E" w:rsidRDefault="0080208E" w:rsidP="00660EB2">
      <w:pPr>
        <w:contextualSpacing/>
        <w:jc w:val="center"/>
        <w:rPr>
          <w:b/>
          <w:sz w:val="28"/>
          <w:szCs w:val="28"/>
        </w:rPr>
      </w:pPr>
    </w:p>
    <w:p w:rsidR="0080208E" w:rsidRDefault="0080208E" w:rsidP="00660EB2">
      <w:pPr>
        <w:contextualSpacing/>
        <w:jc w:val="center"/>
        <w:rPr>
          <w:b/>
          <w:sz w:val="28"/>
          <w:szCs w:val="28"/>
        </w:rPr>
      </w:pPr>
    </w:p>
    <w:p w:rsidR="0080208E" w:rsidRDefault="0080208E" w:rsidP="00660EB2">
      <w:pPr>
        <w:contextualSpacing/>
        <w:jc w:val="center"/>
        <w:rPr>
          <w:b/>
          <w:color w:val="002060"/>
          <w:sz w:val="20"/>
          <w:szCs w:val="20"/>
        </w:rPr>
      </w:pPr>
    </w:p>
    <w:p w:rsidR="00317559" w:rsidRDefault="00317559" w:rsidP="00660EB2">
      <w:pPr>
        <w:contextualSpacing/>
        <w:jc w:val="center"/>
        <w:rPr>
          <w:b/>
          <w:color w:val="002060"/>
          <w:sz w:val="20"/>
          <w:szCs w:val="20"/>
        </w:rPr>
      </w:pPr>
    </w:p>
    <w:p w:rsidR="00DA74A6" w:rsidRPr="00EB5CDB" w:rsidRDefault="00DA74A6" w:rsidP="00660EB2">
      <w:pPr>
        <w:contextualSpacing/>
        <w:jc w:val="center"/>
        <w:rPr>
          <w:b/>
          <w:color w:val="002060"/>
          <w:sz w:val="20"/>
          <w:szCs w:val="20"/>
        </w:rPr>
      </w:pPr>
    </w:p>
    <w:p w:rsidR="0080208E" w:rsidRPr="00EB5CDB" w:rsidRDefault="0080208E" w:rsidP="00660EB2">
      <w:pPr>
        <w:contextualSpacing/>
        <w:jc w:val="center"/>
        <w:rPr>
          <w:b/>
          <w:color w:val="002060"/>
          <w:sz w:val="20"/>
          <w:szCs w:val="20"/>
        </w:rPr>
      </w:pPr>
      <w:r w:rsidRPr="004A50D8">
        <w:rPr>
          <w:b/>
          <w:color w:val="002060"/>
          <w:sz w:val="20"/>
          <w:szCs w:val="20"/>
        </w:rPr>
        <w:t xml:space="preserve">- </w:t>
      </w:r>
      <w:r w:rsidRPr="00EB5CDB">
        <w:rPr>
          <w:b/>
          <w:color w:val="002060"/>
          <w:sz w:val="20"/>
          <w:szCs w:val="20"/>
        </w:rPr>
        <w:t>СТАВРОП</w:t>
      </w:r>
      <w:r>
        <w:rPr>
          <w:b/>
          <w:color w:val="002060"/>
          <w:sz w:val="20"/>
          <w:szCs w:val="20"/>
        </w:rPr>
        <w:t>О</w:t>
      </w:r>
      <w:r w:rsidRPr="00EB5CDB">
        <w:rPr>
          <w:b/>
          <w:color w:val="002060"/>
          <w:sz w:val="20"/>
          <w:szCs w:val="20"/>
        </w:rPr>
        <w:t>ЛЬ</w:t>
      </w:r>
      <w:r w:rsidRPr="004A50D8">
        <w:rPr>
          <w:b/>
          <w:color w:val="002060"/>
          <w:sz w:val="20"/>
          <w:szCs w:val="20"/>
        </w:rPr>
        <w:t xml:space="preserve"> </w:t>
      </w:r>
      <w:r w:rsidRPr="00EB5CDB">
        <w:rPr>
          <w:b/>
          <w:color w:val="002060"/>
          <w:sz w:val="20"/>
          <w:szCs w:val="20"/>
        </w:rPr>
        <w:t>-</w:t>
      </w:r>
    </w:p>
    <w:p w:rsidR="00DA74A6" w:rsidRDefault="0080208E" w:rsidP="00A86329">
      <w:pPr>
        <w:contextualSpacing/>
        <w:jc w:val="center"/>
      </w:pPr>
      <w:r w:rsidRPr="00EB5CDB">
        <w:rPr>
          <w:b/>
          <w:color w:val="002060"/>
          <w:sz w:val="20"/>
          <w:szCs w:val="20"/>
        </w:rPr>
        <w:t>201</w:t>
      </w:r>
      <w:r w:rsidR="000452E2">
        <w:rPr>
          <w:b/>
          <w:color w:val="002060"/>
          <w:sz w:val="20"/>
          <w:szCs w:val="20"/>
        </w:rPr>
        <w:t>7</w:t>
      </w:r>
      <w:r w:rsidR="00DA74A6">
        <w:br w:type="page"/>
      </w:r>
    </w:p>
    <w:p w:rsidR="0080208E" w:rsidRPr="00FE7F1B" w:rsidRDefault="0080208E" w:rsidP="00660EB2">
      <w:r w:rsidRPr="00FE7F1B">
        <w:lastRenderedPageBreak/>
        <w:t>Сборник подготовили:</w:t>
      </w:r>
    </w:p>
    <w:p w:rsidR="0080208E" w:rsidRPr="00FE7F1B" w:rsidRDefault="0080208E" w:rsidP="00660EB2"/>
    <w:p w:rsidR="0080208E" w:rsidRPr="00FE7F1B" w:rsidRDefault="00881A3A" w:rsidP="00660EB2">
      <w:pPr>
        <w:jc w:val="both"/>
      </w:pPr>
      <w:r>
        <w:t>Л.С.Козлова</w:t>
      </w:r>
      <w:r w:rsidR="0080208E" w:rsidRPr="00FE7F1B">
        <w:t xml:space="preserve"> – директор Ставропольского Дворца детского творчества</w:t>
      </w:r>
    </w:p>
    <w:p w:rsidR="0080208E" w:rsidRPr="00FE7F1B" w:rsidRDefault="0080208E" w:rsidP="00660EB2">
      <w:pPr>
        <w:jc w:val="both"/>
      </w:pPr>
      <w:r w:rsidRPr="00FE7F1B">
        <w:t xml:space="preserve">Т.А. </w:t>
      </w:r>
      <w:proofErr w:type="spellStart"/>
      <w:r w:rsidRPr="00FE7F1B">
        <w:t>Нарумова</w:t>
      </w:r>
      <w:proofErr w:type="spellEnd"/>
      <w:r w:rsidRPr="00FE7F1B">
        <w:t xml:space="preserve"> </w:t>
      </w:r>
      <w:r w:rsidRPr="00C55B00">
        <w:t>–</w:t>
      </w:r>
      <w:r w:rsidRPr="00FE7F1B">
        <w:t xml:space="preserve"> заместитель директора по организационно-массовой работе</w:t>
      </w:r>
    </w:p>
    <w:p w:rsidR="0080208E" w:rsidRDefault="0080208E" w:rsidP="00660EB2">
      <w:pPr>
        <w:jc w:val="both"/>
      </w:pPr>
      <w:r w:rsidRPr="00FE7F1B">
        <w:t>Л.А. Усольцева</w:t>
      </w:r>
      <w:r w:rsidRPr="00C55B00">
        <w:t xml:space="preserve"> –</w:t>
      </w:r>
      <w:r w:rsidRPr="00FE7F1B">
        <w:t xml:space="preserve"> заместитель директора по организационно-массовой работе</w:t>
      </w:r>
    </w:p>
    <w:p w:rsidR="0080208E" w:rsidRPr="00FE7F1B" w:rsidRDefault="0080208E" w:rsidP="00660EB2"/>
    <w:p w:rsidR="0080208E" w:rsidRPr="00FE7F1B" w:rsidRDefault="0080208E" w:rsidP="00660EB2"/>
    <w:p w:rsidR="0080208E" w:rsidRPr="00FE7F1B" w:rsidRDefault="0080208E" w:rsidP="00660EB2"/>
    <w:p w:rsidR="0080208E" w:rsidRPr="00FE7F1B" w:rsidRDefault="0080208E" w:rsidP="00660EB2"/>
    <w:p w:rsidR="0080208E" w:rsidRPr="00FE7F1B" w:rsidRDefault="0080208E" w:rsidP="00660EB2"/>
    <w:p w:rsidR="0080208E" w:rsidRPr="00FE7F1B" w:rsidRDefault="0080208E" w:rsidP="00660EB2"/>
    <w:p w:rsidR="0080208E" w:rsidRPr="00FE7F1B" w:rsidRDefault="0080208E" w:rsidP="00660EB2"/>
    <w:p w:rsidR="0080208E" w:rsidRPr="00FE7F1B" w:rsidRDefault="0080208E" w:rsidP="00660EB2"/>
    <w:p w:rsidR="0080208E" w:rsidRPr="00FE7F1B" w:rsidRDefault="0080208E" w:rsidP="00660EB2"/>
    <w:p w:rsidR="0080208E" w:rsidRPr="00FE7F1B" w:rsidRDefault="0080208E" w:rsidP="00660EB2"/>
    <w:p w:rsidR="0080208E" w:rsidRPr="00FE7F1B" w:rsidRDefault="0080208E" w:rsidP="00660EB2"/>
    <w:p w:rsidR="0080208E" w:rsidRPr="00FE7F1B" w:rsidRDefault="00F978DB" w:rsidP="00660EB2">
      <w:r>
        <w:rPr>
          <w:noProof/>
        </w:rPr>
        <w:pict>
          <v:rect id="_x0000_s1088" style="position:absolute;margin-left:411.3pt;margin-top:438.55pt;width:63.6pt;height:38.35pt;z-index:251684864" stroked="f"/>
        </w:pict>
      </w:r>
    </w:p>
    <w:p w:rsidR="0080208E" w:rsidRPr="00FE7F1B" w:rsidRDefault="0080208E" w:rsidP="00660EB2"/>
    <w:p w:rsidR="0080208E" w:rsidRPr="00FE7F1B" w:rsidRDefault="0080208E" w:rsidP="00660EB2"/>
    <w:p w:rsidR="0080208E" w:rsidRPr="00FE7F1B" w:rsidRDefault="0080208E" w:rsidP="00660EB2"/>
    <w:p w:rsidR="0080208E" w:rsidRPr="00FE7F1B" w:rsidRDefault="0080208E" w:rsidP="00660EB2"/>
    <w:p w:rsidR="0080208E" w:rsidRPr="00FE7F1B" w:rsidRDefault="0080208E" w:rsidP="00660EB2"/>
    <w:p w:rsidR="0080208E" w:rsidRPr="00FE7F1B" w:rsidRDefault="0080208E" w:rsidP="00660EB2"/>
    <w:p w:rsidR="0080208E" w:rsidRPr="00FE7F1B" w:rsidRDefault="0080208E" w:rsidP="00660EB2"/>
    <w:p w:rsidR="0080208E" w:rsidRPr="00FE7F1B" w:rsidRDefault="0080208E" w:rsidP="00660EB2"/>
    <w:p w:rsidR="0080208E" w:rsidRPr="00C3121D" w:rsidRDefault="0080208E" w:rsidP="00660EB2">
      <w:pPr>
        <w:jc w:val="both"/>
        <w:rPr>
          <w:b/>
        </w:rPr>
      </w:pPr>
      <w:r w:rsidRPr="00C3121D">
        <w:rPr>
          <w:b/>
        </w:rPr>
        <w:t>Справки по вопросам организации и проведения мероприятий по телефонам:</w:t>
      </w:r>
    </w:p>
    <w:p w:rsidR="0080208E" w:rsidRPr="00C3121D" w:rsidRDefault="0080208E" w:rsidP="00660EB2"/>
    <w:p w:rsidR="0080208E" w:rsidRPr="00C3121D" w:rsidRDefault="0080208E" w:rsidP="00660EB2">
      <w:r w:rsidRPr="00C3121D">
        <w:t xml:space="preserve">Директор </w:t>
      </w:r>
      <w:r w:rsidRPr="00C3121D">
        <w:tab/>
      </w:r>
      <w:r w:rsidRPr="00C3121D">
        <w:tab/>
      </w:r>
      <w:r w:rsidRPr="00C3121D">
        <w:tab/>
      </w:r>
      <w:r w:rsidRPr="00C3121D">
        <w:tab/>
      </w:r>
      <w:r w:rsidRPr="00C3121D">
        <w:tab/>
      </w:r>
      <w:r w:rsidRPr="00C3121D">
        <w:tab/>
      </w:r>
      <w:r w:rsidRPr="00C3121D">
        <w:tab/>
      </w:r>
      <w:r w:rsidRPr="00C3121D">
        <w:tab/>
      </w:r>
      <w:r w:rsidRPr="00C3121D">
        <w:tab/>
        <w:t>24-19-26</w:t>
      </w:r>
    </w:p>
    <w:p w:rsidR="0080208E" w:rsidRPr="00C3121D" w:rsidRDefault="0080208E" w:rsidP="00660EB2">
      <w:r w:rsidRPr="00C3121D">
        <w:t xml:space="preserve">Заместители директора </w:t>
      </w:r>
      <w:r w:rsidRPr="00C3121D">
        <w:tab/>
      </w:r>
      <w:r w:rsidRPr="00C3121D">
        <w:tab/>
      </w:r>
      <w:r w:rsidRPr="00C3121D">
        <w:tab/>
      </w:r>
      <w:r w:rsidRPr="00C3121D">
        <w:tab/>
      </w:r>
      <w:r w:rsidRPr="00C3121D">
        <w:tab/>
      </w:r>
      <w:r w:rsidRPr="00C3121D">
        <w:tab/>
      </w:r>
      <w:r w:rsidRPr="00C3121D">
        <w:tab/>
        <w:t>24-</w:t>
      </w:r>
      <w:r w:rsidR="0061371B" w:rsidRPr="00C3121D">
        <w:t>39</w:t>
      </w:r>
      <w:r w:rsidRPr="00C3121D">
        <w:t>-</w:t>
      </w:r>
      <w:r w:rsidR="0061371B" w:rsidRPr="00C3121D">
        <w:t>64</w:t>
      </w:r>
    </w:p>
    <w:p w:rsidR="0080208E" w:rsidRPr="00C3121D" w:rsidRDefault="0080208E" w:rsidP="00660EB2">
      <w:r w:rsidRPr="00C3121D">
        <w:t>Центр зрелищных мероприятий</w:t>
      </w:r>
      <w:r w:rsidRPr="00C3121D">
        <w:tab/>
      </w:r>
      <w:r w:rsidRPr="00C3121D">
        <w:tab/>
      </w:r>
      <w:r w:rsidRPr="00C3121D">
        <w:tab/>
      </w:r>
      <w:r w:rsidRPr="00C3121D">
        <w:tab/>
      </w:r>
      <w:r w:rsidRPr="00C3121D">
        <w:tab/>
      </w:r>
      <w:r w:rsidRPr="00C3121D">
        <w:tab/>
        <w:t>24-19-</w:t>
      </w:r>
      <w:r w:rsidR="00744A29" w:rsidRPr="00C3121D">
        <w:t>38</w:t>
      </w:r>
    </w:p>
    <w:p w:rsidR="0080208E" w:rsidRPr="00C3121D" w:rsidRDefault="0080208E" w:rsidP="00660EB2">
      <w:r w:rsidRPr="00C3121D">
        <w:t xml:space="preserve">Отдел прикладного </w:t>
      </w:r>
      <w:r w:rsidR="0062358F">
        <w:t xml:space="preserve">и технического </w:t>
      </w:r>
      <w:r w:rsidRPr="00C3121D">
        <w:t>творчества</w:t>
      </w:r>
      <w:r w:rsidRPr="00C3121D">
        <w:tab/>
      </w:r>
      <w:r w:rsidRPr="00C3121D">
        <w:tab/>
      </w:r>
      <w:r w:rsidRPr="00C3121D">
        <w:tab/>
      </w:r>
      <w:r w:rsidRPr="00C3121D">
        <w:tab/>
      </w:r>
      <w:r w:rsidR="0062358F">
        <w:t>2</w:t>
      </w:r>
      <w:r w:rsidRPr="00C3121D">
        <w:t>4-19-07</w:t>
      </w:r>
    </w:p>
    <w:p w:rsidR="0080208E" w:rsidRPr="00C3121D" w:rsidRDefault="0080208E" w:rsidP="00660EB2">
      <w:r w:rsidRPr="00C3121D">
        <w:t>Отдел «Малая Академия Наук»</w:t>
      </w:r>
      <w:r w:rsidRPr="00C3121D">
        <w:tab/>
      </w:r>
      <w:r w:rsidRPr="00C3121D">
        <w:tab/>
      </w:r>
      <w:r w:rsidRPr="00C3121D">
        <w:tab/>
      </w:r>
      <w:r w:rsidRPr="00C3121D">
        <w:tab/>
      </w:r>
      <w:r w:rsidRPr="00C3121D">
        <w:tab/>
      </w:r>
      <w:r w:rsidRPr="00C3121D">
        <w:tab/>
        <w:t>24-39-45</w:t>
      </w:r>
    </w:p>
    <w:p w:rsidR="0080208E" w:rsidRPr="00C3121D" w:rsidRDefault="0080208E" w:rsidP="00660EB2">
      <w:r w:rsidRPr="00C3121D">
        <w:t>Отдел художественного творчества</w:t>
      </w:r>
      <w:r w:rsidRPr="00C3121D">
        <w:tab/>
      </w:r>
      <w:r w:rsidRPr="00C3121D">
        <w:tab/>
      </w:r>
      <w:r w:rsidRPr="00C3121D">
        <w:tab/>
      </w:r>
      <w:r w:rsidRPr="00C3121D">
        <w:tab/>
      </w:r>
      <w:r w:rsidRPr="00C3121D">
        <w:tab/>
        <w:t>24-19-53</w:t>
      </w:r>
    </w:p>
    <w:p w:rsidR="0080208E" w:rsidRPr="00C3121D" w:rsidRDefault="0080208E" w:rsidP="00660EB2">
      <w:r w:rsidRPr="00C3121D">
        <w:t>Отдел «ТК «45 параллель»</w:t>
      </w:r>
      <w:r w:rsidRPr="00C3121D">
        <w:tab/>
      </w:r>
      <w:r w:rsidRPr="00C3121D">
        <w:tab/>
      </w:r>
      <w:r w:rsidRPr="00C3121D">
        <w:tab/>
      </w:r>
      <w:r w:rsidRPr="00C3121D">
        <w:tab/>
      </w:r>
      <w:r w:rsidRPr="00C3121D">
        <w:tab/>
      </w:r>
      <w:r w:rsidR="00C3121D" w:rsidRPr="00C3121D">
        <w:t xml:space="preserve">    </w:t>
      </w:r>
      <w:r w:rsidRPr="00C3121D">
        <w:tab/>
      </w:r>
      <w:r w:rsidR="00C3121D" w:rsidRPr="00C3121D">
        <w:t xml:space="preserve">            </w:t>
      </w:r>
      <w:r w:rsidRPr="00C3121D">
        <w:t>24-19-53</w:t>
      </w:r>
    </w:p>
    <w:p w:rsidR="0080208E" w:rsidRPr="00C3121D" w:rsidRDefault="0080208E" w:rsidP="00660EB2">
      <w:r w:rsidRPr="00C3121D">
        <w:t>Центр туризма, краеведения и экологии</w:t>
      </w:r>
      <w:r w:rsidRPr="00C3121D">
        <w:tab/>
      </w:r>
      <w:r w:rsidRPr="00C3121D">
        <w:tab/>
      </w:r>
      <w:r w:rsidRPr="00C3121D">
        <w:tab/>
      </w:r>
      <w:r w:rsidRPr="00C3121D">
        <w:tab/>
      </w:r>
      <w:r w:rsidRPr="00C3121D">
        <w:tab/>
        <w:t>24-19-51</w:t>
      </w:r>
    </w:p>
    <w:p w:rsidR="0080208E" w:rsidRPr="00C3121D" w:rsidRDefault="0080208E" w:rsidP="00660EB2">
      <w:r w:rsidRPr="00C3121D">
        <w:t>Отдел гуманитарных дисциплин</w:t>
      </w:r>
      <w:r w:rsidRPr="00C3121D">
        <w:tab/>
      </w:r>
      <w:r w:rsidRPr="00C3121D">
        <w:tab/>
      </w:r>
      <w:r w:rsidRPr="00C3121D">
        <w:tab/>
      </w:r>
      <w:r w:rsidRPr="00C3121D">
        <w:tab/>
      </w:r>
      <w:r w:rsidRPr="00C3121D">
        <w:tab/>
      </w:r>
      <w:r w:rsidRPr="00C3121D">
        <w:tab/>
        <w:t>24-39-59</w:t>
      </w:r>
    </w:p>
    <w:p w:rsidR="0080208E" w:rsidRPr="00C3121D" w:rsidRDefault="0080208E" w:rsidP="00660EB2">
      <w:r w:rsidRPr="00C3121D">
        <w:t>Центр</w:t>
      </w:r>
      <w:r w:rsidR="00DE4E64" w:rsidRPr="00C3121D">
        <w:t xml:space="preserve"> патриотической и спортивной работы</w:t>
      </w:r>
      <w:r w:rsidR="00DE4E64" w:rsidRPr="00C3121D">
        <w:tab/>
      </w:r>
      <w:r w:rsidR="00DE4E64" w:rsidRPr="00C3121D">
        <w:tab/>
      </w:r>
      <w:r w:rsidR="00DE4E64" w:rsidRPr="00C3121D">
        <w:tab/>
      </w:r>
      <w:r w:rsidR="00DE4E64" w:rsidRPr="00C3121D">
        <w:tab/>
      </w:r>
      <w:r w:rsidRPr="00C3121D">
        <w:t>24-77-29</w:t>
      </w:r>
    </w:p>
    <w:p w:rsidR="0080208E" w:rsidRPr="00C3121D" w:rsidRDefault="0080208E" w:rsidP="00660EB2">
      <w:r w:rsidRPr="00C3121D">
        <w:t>Отдел «Ансамбль песни и танца «Весна»</w:t>
      </w:r>
      <w:r w:rsidRPr="00C3121D">
        <w:tab/>
      </w:r>
      <w:r w:rsidRPr="00C3121D">
        <w:tab/>
      </w:r>
      <w:r w:rsidRPr="00C3121D">
        <w:tab/>
      </w:r>
      <w:r w:rsidRPr="00C3121D">
        <w:tab/>
      </w:r>
      <w:r w:rsidRPr="00C3121D">
        <w:tab/>
        <w:t>24-39-09</w:t>
      </w:r>
    </w:p>
    <w:p w:rsidR="008D6C82" w:rsidRPr="00C3121D" w:rsidRDefault="008D6C82" w:rsidP="00660EB2"/>
    <w:p w:rsidR="008D6C82" w:rsidRPr="00C3121D" w:rsidRDefault="0080208E" w:rsidP="00660EB2">
      <w:r w:rsidRPr="00C3121D">
        <w:t>Адр</w:t>
      </w:r>
      <w:r w:rsidR="00881A3A" w:rsidRPr="00C3121D">
        <w:t>ес муниципального бюджетного учреждения дополнительного образования</w:t>
      </w:r>
      <w:r w:rsidRPr="00C3121D">
        <w:t xml:space="preserve"> Ставропольского Дворца детского творчества: </w:t>
      </w:r>
    </w:p>
    <w:p w:rsidR="0080208E" w:rsidRPr="00C3121D" w:rsidRDefault="0080208E" w:rsidP="00660EB2">
      <w:r w:rsidRPr="00C3121D">
        <w:t>355017, г</w:t>
      </w:r>
      <w:proofErr w:type="gramStart"/>
      <w:r w:rsidRPr="00C3121D">
        <w:t>.С</w:t>
      </w:r>
      <w:proofErr w:type="gramEnd"/>
      <w:r w:rsidRPr="00C3121D">
        <w:t>таврополь, ул.Ленина, 292, тел. 24-19-26</w:t>
      </w:r>
    </w:p>
    <w:p w:rsidR="0080208E" w:rsidRPr="00C3121D" w:rsidRDefault="0080208E" w:rsidP="00660EB2">
      <w:r w:rsidRPr="00C3121D">
        <w:t xml:space="preserve">интернет-сайт: </w:t>
      </w:r>
      <w:hyperlink r:id="rId14" w:history="1">
        <w:r w:rsidRPr="00C3121D">
          <w:rPr>
            <w:rStyle w:val="ae"/>
            <w:lang w:val="en-US"/>
          </w:rPr>
          <w:t>http</w:t>
        </w:r>
        <w:r w:rsidRPr="00C3121D">
          <w:rPr>
            <w:rStyle w:val="ae"/>
          </w:rPr>
          <w:t>://</w:t>
        </w:r>
        <w:r w:rsidRPr="00C3121D">
          <w:rPr>
            <w:rStyle w:val="ae"/>
            <w:lang w:val="en-US"/>
          </w:rPr>
          <w:t>www</w:t>
        </w:r>
        <w:r w:rsidRPr="00C3121D">
          <w:rPr>
            <w:rStyle w:val="ae"/>
          </w:rPr>
          <w:t>.</w:t>
        </w:r>
        <w:proofErr w:type="spellStart"/>
        <w:r w:rsidRPr="00C3121D">
          <w:rPr>
            <w:rStyle w:val="ae"/>
            <w:lang w:val="en-US"/>
          </w:rPr>
          <w:t>stavddt</w:t>
        </w:r>
        <w:proofErr w:type="spellEnd"/>
        <w:r w:rsidRPr="00C3121D">
          <w:rPr>
            <w:rStyle w:val="ae"/>
          </w:rPr>
          <w:t>.</w:t>
        </w:r>
        <w:proofErr w:type="spellStart"/>
        <w:r w:rsidRPr="00C3121D">
          <w:rPr>
            <w:rStyle w:val="ae"/>
            <w:lang w:val="en-US"/>
          </w:rPr>
          <w:t>ru</w:t>
        </w:r>
        <w:proofErr w:type="spellEnd"/>
      </w:hyperlink>
      <w:r w:rsidRPr="00C3121D">
        <w:t>,</w:t>
      </w:r>
    </w:p>
    <w:p w:rsidR="0080208E" w:rsidRPr="00A618C6" w:rsidRDefault="0080208E" w:rsidP="00660EB2">
      <w:pPr>
        <w:rPr>
          <w:lang w:val="en-US"/>
        </w:rPr>
      </w:pPr>
      <w:proofErr w:type="gramStart"/>
      <w:r w:rsidRPr="00C3121D">
        <w:t>е</w:t>
      </w:r>
      <w:proofErr w:type="gramEnd"/>
      <w:r w:rsidRPr="00C3121D">
        <w:rPr>
          <w:lang w:val="en-US"/>
        </w:rPr>
        <w:t xml:space="preserve">-mail: </w:t>
      </w:r>
      <w:hyperlink r:id="rId15" w:history="1">
        <w:r w:rsidRPr="00C3121D">
          <w:rPr>
            <w:rStyle w:val="ae"/>
            <w:lang w:val="en-US"/>
          </w:rPr>
          <w:t>admin@stavddt.ru</w:t>
        </w:r>
      </w:hyperlink>
      <w:r w:rsidRPr="00C3121D">
        <w:rPr>
          <w:lang w:val="en-US"/>
        </w:rPr>
        <w:t xml:space="preserve">,   </w:t>
      </w:r>
      <w:hyperlink r:id="rId16" w:history="1">
        <w:r w:rsidRPr="00C3121D">
          <w:rPr>
            <w:rStyle w:val="ae"/>
            <w:lang w:val="en-US"/>
          </w:rPr>
          <w:t>sddt@stavadm.ru</w:t>
        </w:r>
      </w:hyperlink>
      <w:r>
        <w:rPr>
          <w:lang w:val="en-US"/>
        </w:rPr>
        <w:t xml:space="preserve"> </w:t>
      </w:r>
    </w:p>
    <w:p w:rsidR="0080208E" w:rsidRPr="00A618C6" w:rsidRDefault="0080208E" w:rsidP="00660EB2">
      <w:pPr>
        <w:jc w:val="center"/>
        <w:rPr>
          <w:b/>
          <w:lang w:val="en-US"/>
        </w:rPr>
      </w:pPr>
    </w:p>
    <w:p w:rsidR="0080208E" w:rsidRPr="00A618C6" w:rsidRDefault="0080208E" w:rsidP="00660EB2">
      <w:pPr>
        <w:rPr>
          <w:lang w:val="en-US"/>
        </w:rPr>
      </w:pPr>
    </w:p>
    <w:p w:rsidR="0080208E" w:rsidRPr="00A618C6" w:rsidRDefault="0080208E" w:rsidP="00660EB2">
      <w:pPr>
        <w:rPr>
          <w:lang w:val="en-US"/>
        </w:rPr>
      </w:pPr>
    </w:p>
    <w:p w:rsidR="0080208E" w:rsidRPr="00A618C6" w:rsidRDefault="0080208E" w:rsidP="00660EB2">
      <w:pPr>
        <w:rPr>
          <w:lang w:val="en-US"/>
        </w:rPr>
      </w:pPr>
    </w:p>
    <w:p w:rsidR="0080208E" w:rsidRPr="00A618C6" w:rsidRDefault="0080208E" w:rsidP="00660EB2">
      <w:pPr>
        <w:rPr>
          <w:lang w:val="en-US"/>
        </w:rPr>
      </w:pPr>
    </w:p>
    <w:p w:rsidR="0080208E" w:rsidRPr="00A618C6" w:rsidRDefault="0080208E" w:rsidP="00660EB2">
      <w:pPr>
        <w:rPr>
          <w:lang w:val="en-US"/>
        </w:rPr>
      </w:pPr>
    </w:p>
    <w:p w:rsidR="0080208E" w:rsidRPr="00A618C6" w:rsidRDefault="0080208E" w:rsidP="00660EB2">
      <w:pPr>
        <w:jc w:val="center"/>
        <w:rPr>
          <w:b/>
          <w:lang w:val="en-US"/>
        </w:rPr>
      </w:pPr>
    </w:p>
    <w:p w:rsidR="0080208E" w:rsidRPr="00A618C6" w:rsidRDefault="0080208E" w:rsidP="00660EB2">
      <w:pPr>
        <w:jc w:val="center"/>
        <w:rPr>
          <w:b/>
          <w:lang w:val="en-US"/>
        </w:rPr>
      </w:pPr>
    </w:p>
    <w:p w:rsidR="0080208E" w:rsidRPr="00A618C6" w:rsidRDefault="0080208E" w:rsidP="00660EB2">
      <w:pPr>
        <w:jc w:val="center"/>
        <w:rPr>
          <w:b/>
          <w:lang w:val="en-US"/>
        </w:rPr>
      </w:pPr>
    </w:p>
    <w:p w:rsidR="0080208E" w:rsidRPr="00A618C6" w:rsidRDefault="0080208E" w:rsidP="00660EB2">
      <w:pPr>
        <w:jc w:val="center"/>
        <w:rPr>
          <w:b/>
          <w:lang w:val="en-US"/>
        </w:rPr>
      </w:pPr>
    </w:p>
    <w:p w:rsidR="0080208E" w:rsidRPr="00A618C6" w:rsidRDefault="0080208E" w:rsidP="00660EB2">
      <w:pPr>
        <w:jc w:val="center"/>
        <w:rPr>
          <w:b/>
          <w:lang w:val="en-US"/>
        </w:rPr>
      </w:pPr>
    </w:p>
    <w:p w:rsidR="0080208E" w:rsidRPr="00A618C6" w:rsidRDefault="0080208E" w:rsidP="00660EB2">
      <w:pPr>
        <w:jc w:val="center"/>
        <w:rPr>
          <w:b/>
          <w:lang w:val="en-US"/>
        </w:rPr>
      </w:pPr>
    </w:p>
    <w:p w:rsidR="0080208E" w:rsidRPr="00A618C6" w:rsidRDefault="0080208E" w:rsidP="00660EB2">
      <w:pPr>
        <w:jc w:val="center"/>
        <w:rPr>
          <w:b/>
          <w:lang w:val="en-US"/>
        </w:rPr>
      </w:pPr>
    </w:p>
    <w:p w:rsidR="0080208E" w:rsidRPr="00A618C6" w:rsidRDefault="0080208E" w:rsidP="00660EB2">
      <w:pPr>
        <w:jc w:val="center"/>
        <w:rPr>
          <w:b/>
          <w:lang w:val="en-US"/>
        </w:rPr>
      </w:pPr>
    </w:p>
    <w:p w:rsidR="0080208E" w:rsidRPr="00A618C6" w:rsidRDefault="0080208E" w:rsidP="00660EB2">
      <w:pPr>
        <w:jc w:val="center"/>
        <w:rPr>
          <w:b/>
          <w:lang w:val="en-US"/>
        </w:rPr>
      </w:pPr>
    </w:p>
    <w:p w:rsidR="0080208E" w:rsidRPr="00A618C6" w:rsidRDefault="0080208E" w:rsidP="00660EB2">
      <w:pPr>
        <w:jc w:val="center"/>
        <w:rPr>
          <w:b/>
          <w:lang w:val="en-US"/>
        </w:rPr>
      </w:pPr>
    </w:p>
    <w:p w:rsidR="0080208E" w:rsidRPr="00A618C6" w:rsidRDefault="0080208E" w:rsidP="00660EB2">
      <w:pPr>
        <w:jc w:val="center"/>
        <w:rPr>
          <w:b/>
          <w:lang w:val="en-US"/>
        </w:rPr>
      </w:pPr>
    </w:p>
    <w:p w:rsidR="0080208E" w:rsidRPr="00A618C6" w:rsidRDefault="0080208E" w:rsidP="00660EB2">
      <w:pPr>
        <w:jc w:val="center"/>
        <w:rPr>
          <w:b/>
          <w:sz w:val="32"/>
          <w:lang w:val="en-US"/>
        </w:rPr>
      </w:pPr>
    </w:p>
    <w:p w:rsidR="0062358F" w:rsidRPr="002909AA" w:rsidRDefault="0062358F" w:rsidP="00660EB2">
      <w:pPr>
        <w:jc w:val="center"/>
        <w:rPr>
          <w:b/>
          <w:sz w:val="32"/>
          <w:lang w:val="en-US"/>
        </w:rPr>
      </w:pPr>
    </w:p>
    <w:p w:rsidR="0062358F" w:rsidRPr="002909AA" w:rsidRDefault="0062358F" w:rsidP="00660EB2">
      <w:pPr>
        <w:jc w:val="center"/>
        <w:rPr>
          <w:b/>
          <w:sz w:val="32"/>
          <w:lang w:val="en-US"/>
        </w:rPr>
      </w:pPr>
    </w:p>
    <w:p w:rsidR="0080208E" w:rsidRPr="00B328B5" w:rsidRDefault="0080208E" w:rsidP="00660EB2">
      <w:pPr>
        <w:jc w:val="center"/>
        <w:rPr>
          <w:b/>
          <w:sz w:val="32"/>
        </w:rPr>
      </w:pPr>
      <w:r w:rsidRPr="00B328B5">
        <w:rPr>
          <w:b/>
          <w:sz w:val="32"/>
        </w:rPr>
        <w:t>ГОРОДСКИЕ МАССОВЫЕ МЕРОПРИЯТИЯ</w:t>
      </w:r>
    </w:p>
    <w:p w:rsidR="0080208E" w:rsidRPr="00B328B5" w:rsidRDefault="0080208E" w:rsidP="00660EB2">
      <w:pPr>
        <w:jc w:val="center"/>
        <w:rPr>
          <w:b/>
          <w:sz w:val="32"/>
        </w:rPr>
      </w:pPr>
      <w:r w:rsidRPr="00B328B5">
        <w:rPr>
          <w:b/>
          <w:sz w:val="32"/>
        </w:rPr>
        <w:t>201</w:t>
      </w:r>
      <w:r w:rsidR="00317559">
        <w:rPr>
          <w:b/>
          <w:sz w:val="32"/>
        </w:rPr>
        <w:t>7</w:t>
      </w:r>
      <w:r w:rsidRPr="00B328B5">
        <w:rPr>
          <w:b/>
          <w:sz w:val="32"/>
        </w:rPr>
        <w:t>-</w:t>
      </w:r>
      <w:r w:rsidR="00881A3A">
        <w:rPr>
          <w:b/>
          <w:sz w:val="32"/>
        </w:rPr>
        <w:t>201</w:t>
      </w:r>
      <w:r w:rsidR="00317559">
        <w:rPr>
          <w:b/>
          <w:sz w:val="32"/>
        </w:rPr>
        <w:t>8</w:t>
      </w:r>
      <w:r w:rsidR="0061371B">
        <w:rPr>
          <w:b/>
          <w:sz w:val="32"/>
        </w:rPr>
        <w:t xml:space="preserve"> </w:t>
      </w:r>
      <w:r w:rsidRPr="00B328B5">
        <w:rPr>
          <w:b/>
          <w:sz w:val="32"/>
        </w:rPr>
        <w:t>УЧЕБНОГО ГОДА</w:t>
      </w:r>
    </w:p>
    <w:p w:rsidR="0080208E" w:rsidRPr="00B328B5" w:rsidRDefault="0080208E" w:rsidP="00660EB2">
      <w:pPr>
        <w:jc w:val="center"/>
        <w:rPr>
          <w:b/>
          <w:sz w:val="32"/>
        </w:rPr>
      </w:pPr>
    </w:p>
    <w:p w:rsidR="0080208E" w:rsidRPr="00B328B5" w:rsidRDefault="0080208E" w:rsidP="00660EB2">
      <w:pPr>
        <w:jc w:val="center"/>
        <w:rPr>
          <w:sz w:val="32"/>
        </w:rPr>
      </w:pPr>
    </w:p>
    <w:p w:rsidR="0080208E" w:rsidRPr="00B328B5" w:rsidRDefault="0080208E" w:rsidP="00660EB2">
      <w:pPr>
        <w:jc w:val="center"/>
        <w:rPr>
          <w:sz w:val="32"/>
        </w:rPr>
      </w:pPr>
    </w:p>
    <w:p w:rsidR="0080208E" w:rsidRPr="00B328B5" w:rsidRDefault="0080208E" w:rsidP="00660EB2">
      <w:pPr>
        <w:jc w:val="center"/>
        <w:rPr>
          <w:sz w:val="32"/>
        </w:rPr>
      </w:pPr>
    </w:p>
    <w:p w:rsidR="0080208E" w:rsidRPr="00B328B5" w:rsidRDefault="0080208E" w:rsidP="00660EB2">
      <w:pPr>
        <w:jc w:val="center"/>
        <w:rPr>
          <w:sz w:val="32"/>
        </w:rPr>
      </w:pPr>
    </w:p>
    <w:p w:rsidR="0080208E" w:rsidRPr="00B328B5" w:rsidRDefault="0080208E" w:rsidP="00660EB2">
      <w:pPr>
        <w:jc w:val="center"/>
        <w:rPr>
          <w:sz w:val="32"/>
        </w:rPr>
      </w:pPr>
    </w:p>
    <w:p w:rsidR="0080208E" w:rsidRPr="00B328B5" w:rsidRDefault="0080208E" w:rsidP="00660EB2">
      <w:pPr>
        <w:jc w:val="center"/>
        <w:rPr>
          <w:sz w:val="32"/>
        </w:rPr>
      </w:pPr>
      <w:r w:rsidRPr="00B328B5">
        <w:rPr>
          <w:sz w:val="32"/>
        </w:rPr>
        <w:t>СБОРНИК</w:t>
      </w:r>
    </w:p>
    <w:p w:rsidR="0080208E" w:rsidRPr="00B328B5" w:rsidRDefault="0080208E" w:rsidP="00660EB2">
      <w:pPr>
        <w:jc w:val="center"/>
        <w:rPr>
          <w:sz w:val="32"/>
        </w:rPr>
      </w:pPr>
      <w:r w:rsidRPr="00B328B5">
        <w:rPr>
          <w:sz w:val="32"/>
        </w:rPr>
        <w:t>информационных материалов</w:t>
      </w:r>
    </w:p>
    <w:p w:rsidR="0080208E" w:rsidRPr="00FE7F1B" w:rsidRDefault="0080208E" w:rsidP="00660EB2"/>
    <w:p w:rsidR="0080208E" w:rsidRPr="00A97D09" w:rsidRDefault="0080208E" w:rsidP="00660EB2">
      <w:pPr>
        <w:jc w:val="center"/>
        <w:rPr>
          <w:b/>
        </w:rPr>
      </w:pPr>
    </w:p>
    <w:p w:rsidR="0080208E" w:rsidRPr="00A97D09" w:rsidRDefault="0080208E" w:rsidP="00660EB2">
      <w:pPr>
        <w:jc w:val="center"/>
        <w:rPr>
          <w:b/>
        </w:rPr>
      </w:pPr>
    </w:p>
    <w:p w:rsidR="0080208E" w:rsidRPr="00A97D09" w:rsidRDefault="0080208E" w:rsidP="00660EB2">
      <w:pPr>
        <w:jc w:val="center"/>
        <w:rPr>
          <w:b/>
        </w:rPr>
      </w:pPr>
    </w:p>
    <w:p w:rsidR="0080208E" w:rsidRPr="00A97D09" w:rsidRDefault="0080208E" w:rsidP="00660EB2">
      <w:pPr>
        <w:jc w:val="center"/>
        <w:rPr>
          <w:b/>
        </w:rPr>
      </w:pPr>
    </w:p>
    <w:p w:rsidR="0080208E" w:rsidRPr="00A97D09" w:rsidRDefault="0080208E" w:rsidP="00660EB2">
      <w:pPr>
        <w:jc w:val="center"/>
        <w:rPr>
          <w:b/>
        </w:rPr>
      </w:pPr>
    </w:p>
    <w:p w:rsidR="0080208E" w:rsidRPr="00A97D09" w:rsidRDefault="0080208E" w:rsidP="00660EB2">
      <w:pPr>
        <w:jc w:val="center"/>
        <w:rPr>
          <w:b/>
        </w:rPr>
      </w:pPr>
    </w:p>
    <w:p w:rsidR="0080208E" w:rsidRDefault="0080208E" w:rsidP="00660EB2">
      <w:pPr>
        <w:jc w:val="center"/>
        <w:rPr>
          <w:b/>
        </w:rPr>
      </w:pPr>
    </w:p>
    <w:p w:rsidR="0080208E" w:rsidRPr="00A97D09" w:rsidRDefault="0080208E" w:rsidP="00660EB2">
      <w:pPr>
        <w:jc w:val="center"/>
        <w:rPr>
          <w:b/>
        </w:rPr>
      </w:pPr>
    </w:p>
    <w:p w:rsidR="0080208E" w:rsidRPr="00A97D09" w:rsidRDefault="0080208E" w:rsidP="00660EB2">
      <w:pPr>
        <w:jc w:val="center"/>
        <w:rPr>
          <w:b/>
        </w:rPr>
      </w:pPr>
    </w:p>
    <w:p w:rsidR="0080208E" w:rsidRPr="00A97D09" w:rsidRDefault="0080208E" w:rsidP="00660EB2">
      <w:pPr>
        <w:jc w:val="center"/>
        <w:rPr>
          <w:b/>
        </w:rPr>
      </w:pPr>
    </w:p>
    <w:p w:rsidR="0080208E" w:rsidRPr="00A97D09" w:rsidRDefault="0080208E" w:rsidP="00660EB2">
      <w:pPr>
        <w:jc w:val="center"/>
        <w:rPr>
          <w:b/>
        </w:rPr>
      </w:pPr>
    </w:p>
    <w:p w:rsidR="0080208E" w:rsidRPr="00A97D09" w:rsidRDefault="0080208E" w:rsidP="00660EB2">
      <w:pPr>
        <w:jc w:val="center"/>
        <w:rPr>
          <w:b/>
        </w:rPr>
      </w:pPr>
    </w:p>
    <w:p w:rsidR="0080208E" w:rsidRPr="00A97D09" w:rsidRDefault="0080208E" w:rsidP="00660EB2">
      <w:pPr>
        <w:jc w:val="center"/>
        <w:rPr>
          <w:b/>
        </w:rPr>
      </w:pPr>
    </w:p>
    <w:p w:rsidR="0080208E" w:rsidRPr="00A97D09" w:rsidRDefault="0080208E" w:rsidP="00660EB2">
      <w:pPr>
        <w:jc w:val="center"/>
        <w:rPr>
          <w:b/>
        </w:rPr>
      </w:pPr>
    </w:p>
    <w:p w:rsidR="0080208E" w:rsidRPr="00A97D09" w:rsidRDefault="0080208E" w:rsidP="00660EB2">
      <w:pPr>
        <w:jc w:val="center"/>
        <w:rPr>
          <w:b/>
        </w:rPr>
      </w:pPr>
    </w:p>
    <w:p w:rsidR="0080208E" w:rsidRPr="00A97D09" w:rsidRDefault="0080208E" w:rsidP="00660EB2">
      <w:pPr>
        <w:jc w:val="center"/>
        <w:rPr>
          <w:b/>
        </w:rPr>
      </w:pPr>
    </w:p>
    <w:p w:rsidR="0080208E" w:rsidRPr="00A97D09" w:rsidRDefault="0080208E" w:rsidP="00660EB2">
      <w:pPr>
        <w:jc w:val="center"/>
        <w:rPr>
          <w:b/>
        </w:rPr>
      </w:pPr>
    </w:p>
    <w:p w:rsidR="0080208E" w:rsidRPr="00A97D09" w:rsidRDefault="0080208E" w:rsidP="00660EB2">
      <w:pPr>
        <w:jc w:val="center"/>
        <w:rPr>
          <w:b/>
        </w:rPr>
      </w:pPr>
    </w:p>
    <w:p w:rsidR="0080208E" w:rsidRPr="00A97D09" w:rsidRDefault="0080208E" w:rsidP="00660EB2">
      <w:pPr>
        <w:jc w:val="center"/>
        <w:rPr>
          <w:b/>
        </w:rPr>
      </w:pPr>
    </w:p>
    <w:p w:rsidR="0080208E" w:rsidRDefault="0080208E" w:rsidP="00660EB2">
      <w:pPr>
        <w:jc w:val="center"/>
        <w:rPr>
          <w:b/>
        </w:rPr>
      </w:pPr>
    </w:p>
    <w:p w:rsidR="00887BA8" w:rsidRDefault="00887BA8" w:rsidP="00660EB2">
      <w:pPr>
        <w:jc w:val="center"/>
        <w:rPr>
          <w:b/>
        </w:rPr>
      </w:pPr>
    </w:p>
    <w:p w:rsidR="00887BA8" w:rsidRPr="00A97D09" w:rsidRDefault="00887BA8" w:rsidP="00660EB2">
      <w:pPr>
        <w:jc w:val="center"/>
        <w:rPr>
          <w:b/>
        </w:rPr>
      </w:pPr>
    </w:p>
    <w:p w:rsidR="008D6C82" w:rsidRDefault="008D6C82" w:rsidP="00660EB2">
      <w:pPr>
        <w:jc w:val="center"/>
        <w:rPr>
          <w:b/>
        </w:rPr>
      </w:pPr>
    </w:p>
    <w:p w:rsidR="0080208E" w:rsidRPr="00A97D09" w:rsidRDefault="0080208E" w:rsidP="00660EB2">
      <w:pPr>
        <w:jc w:val="center"/>
        <w:rPr>
          <w:b/>
        </w:rPr>
      </w:pPr>
    </w:p>
    <w:p w:rsidR="0062358F" w:rsidRDefault="0062358F" w:rsidP="00660EB2">
      <w:pPr>
        <w:jc w:val="center"/>
        <w:rPr>
          <w:b/>
        </w:rPr>
      </w:pPr>
    </w:p>
    <w:p w:rsidR="0062358F" w:rsidRDefault="0062358F" w:rsidP="00660EB2">
      <w:pPr>
        <w:jc w:val="center"/>
        <w:rPr>
          <w:b/>
        </w:rPr>
      </w:pPr>
    </w:p>
    <w:p w:rsidR="0062358F" w:rsidRDefault="0062358F" w:rsidP="00660EB2">
      <w:pPr>
        <w:jc w:val="center"/>
        <w:rPr>
          <w:b/>
        </w:rPr>
      </w:pPr>
    </w:p>
    <w:p w:rsidR="0080208E" w:rsidRPr="00FE7F1B" w:rsidRDefault="0080208E" w:rsidP="00660EB2">
      <w:pPr>
        <w:jc w:val="center"/>
        <w:rPr>
          <w:b/>
        </w:rPr>
      </w:pPr>
      <w:r w:rsidRPr="00FE7F1B">
        <w:rPr>
          <w:b/>
        </w:rPr>
        <w:t>СОДЕРЖАНИЕ</w:t>
      </w:r>
    </w:p>
    <w:p w:rsidR="0080208E" w:rsidRPr="00FE7F1B" w:rsidRDefault="0080208E" w:rsidP="00660EB2"/>
    <w:tbl>
      <w:tblPr>
        <w:tblW w:w="9889" w:type="dxa"/>
        <w:tblLayout w:type="fixed"/>
        <w:tblLook w:val="00A0"/>
      </w:tblPr>
      <w:tblGrid>
        <w:gridCol w:w="817"/>
        <w:gridCol w:w="8240"/>
        <w:gridCol w:w="832"/>
      </w:tblGrid>
      <w:tr w:rsidR="0080208E" w:rsidRPr="007E23DE" w:rsidTr="00B056C8">
        <w:tc>
          <w:tcPr>
            <w:tcW w:w="817" w:type="dxa"/>
          </w:tcPr>
          <w:p w:rsidR="0080208E" w:rsidRPr="007E23DE" w:rsidRDefault="0080208E" w:rsidP="007E23DE">
            <w:pPr>
              <w:pStyle w:val="ad"/>
              <w:numPr>
                <w:ilvl w:val="0"/>
                <w:numId w:val="106"/>
              </w:numPr>
              <w:jc w:val="right"/>
            </w:pPr>
          </w:p>
        </w:tc>
        <w:tc>
          <w:tcPr>
            <w:tcW w:w="8240" w:type="dxa"/>
          </w:tcPr>
          <w:p w:rsidR="0080208E" w:rsidRPr="007E23DE" w:rsidRDefault="0080208E" w:rsidP="00660EB2">
            <w:pPr>
              <w:jc w:val="both"/>
            </w:pPr>
            <w:r w:rsidRPr="007E23DE">
              <w:t>От составителей……………………………………………………………………</w:t>
            </w:r>
          </w:p>
        </w:tc>
        <w:tc>
          <w:tcPr>
            <w:tcW w:w="832" w:type="dxa"/>
            <w:vAlign w:val="center"/>
          </w:tcPr>
          <w:p w:rsidR="0080208E" w:rsidRPr="007E23DE" w:rsidRDefault="0080208E" w:rsidP="00660EB2">
            <w:r w:rsidRPr="007E23DE">
              <w:t>5</w:t>
            </w:r>
          </w:p>
          <w:p w:rsidR="00CE1A22" w:rsidRPr="007E23DE" w:rsidRDefault="00CE1A22" w:rsidP="00660EB2"/>
        </w:tc>
      </w:tr>
      <w:tr w:rsidR="0080208E" w:rsidRPr="007E23DE" w:rsidTr="00B056C8">
        <w:tc>
          <w:tcPr>
            <w:tcW w:w="817" w:type="dxa"/>
          </w:tcPr>
          <w:p w:rsidR="0080208E" w:rsidRPr="007E23DE" w:rsidRDefault="0080208E" w:rsidP="007E23DE">
            <w:pPr>
              <w:pStyle w:val="ad"/>
              <w:numPr>
                <w:ilvl w:val="0"/>
                <w:numId w:val="106"/>
              </w:numPr>
              <w:jc w:val="right"/>
            </w:pPr>
          </w:p>
        </w:tc>
        <w:tc>
          <w:tcPr>
            <w:tcW w:w="8240" w:type="dxa"/>
          </w:tcPr>
          <w:p w:rsidR="0080208E" w:rsidRDefault="0080208E" w:rsidP="007E23DE">
            <w:pPr>
              <w:ind w:right="194"/>
              <w:jc w:val="both"/>
            </w:pPr>
            <w:r w:rsidRPr="007E23DE">
              <w:t>Организационно-массовая деятельность Ставропольского Дворца детского творчества в 201</w:t>
            </w:r>
            <w:r w:rsidR="007E23DE">
              <w:t>6</w:t>
            </w:r>
            <w:r w:rsidRPr="007E23DE">
              <w:t>-201</w:t>
            </w:r>
            <w:r w:rsidR="007E23DE">
              <w:t>7</w:t>
            </w:r>
            <w:r w:rsidRPr="007E23DE">
              <w:t xml:space="preserve"> учебном году……………………………….…………</w:t>
            </w:r>
          </w:p>
          <w:p w:rsidR="007E23DE" w:rsidRPr="007E23DE" w:rsidRDefault="007E23DE" w:rsidP="007E23DE">
            <w:pPr>
              <w:ind w:right="194"/>
              <w:jc w:val="both"/>
            </w:pPr>
          </w:p>
        </w:tc>
        <w:tc>
          <w:tcPr>
            <w:tcW w:w="832" w:type="dxa"/>
            <w:vAlign w:val="center"/>
          </w:tcPr>
          <w:p w:rsidR="0080208E" w:rsidRPr="007E23DE" w:rsidRDefault="0080208E" w:rsidP="00660EB2">
            <w:r w:rsidRPr="007E23DE">
              <w:t>6</w:t>
            </w:r>
          </w:p>
          <w:p w:rsidR="00CE1A22" w:rsidRPr="007E23DE" w:rsidRDefault="00CE1A22" w:rsidP="00660EB2"/>
          <w:p w:rsidR="00CE1A22" w:rsidRPr="007E23DE" w:rsidRDefault="00CE1A22" w:rsidP="00660EB2"/>
        </w:tc>
      </w:tr>
      <w:tr w:rsidR="007E23DE" w:rsidRPr="007E23DE" w:rsidTr="00B056C8">
        <w:tc>
          <w:tcPr>
            <w:tcW w:w="817" w:type="dxa"/>
          </w:tcPr>
          <w:p w:rsidR="007E23DE" w:rsidRPr="007E23DE" w:rsidRDefault="007E23DE" w:rsidP="007E23DE">
            <w:pPr>
              <w:pStyle w:val="ad"/>
              <w:numPr>
                <w:ilvl w:val="0"/>
                <w:numId w:val="106"/>
              </w:numPr>
              <w:jc w:val="right"/>
            </w:pPr>
          </w:p>
        </w:tc>
        <w:tc>
          <w:tcPr>
            <w:tcW w:w="8240" w:type="dxa"/>
          </w:tcPr>
          <w:p w:rsidR="007E23DE" w:rsidRDefault="007E23DE" w:rsidP="007E23DE">
            <w:pPr>
              <w:ind w:right="194"/>
              <w:jc w:val="both"/>
            </w:pPr>
            <w:r>
              <w:t>Участие образовательных учреждений города в городских мероприятиях 2016-2017 учебного года…………………………………………………………</w:t>
            </w:r>
          </w:p>
          <w:p w:rsidR="007E23DE" w:rsidRPr="007E23DE" w:rsidRDefault="007E23DE" w:rsidP="007E23DE">
            <w:pPr>
              <w:ind w:right="194"/>
              <w:jc w:val="both"/>
            </w:pPr>
          </w:p>
        </w:tc>
        <w:tc>
          <w:tcPr>
            <w:tcW w:w="832" w:type="dxa"/>
          </w:tcPr>
          <w:p w:rsidR="007E23DE" w:rsidRPr="007E23DE" w:rsidRDefault="007E23DE" w:rsidP="007E23DE">
            <w:r>
              <w:t>8</w:t>
            </w:r>
          </w:p>
        </w:tc>
      </w:tr>
      <w:tr w:rsidR="0080208E" w:rsidRPr="007E23DE" w:rsidTr="00B056C8">
        <w:tc>
          <w:tcPr>
            <w:tcW w:w="817" w:type="dxa"/>
          </w:tcPr>
          <w:p w:rsidR="0080208E" w:rsidRPr="007E23DE" w:rsidRDefault="0080208E" w:rsidP="007E23DE">
            <w:pPr>
              <w:pStyle w:val="ad"/>
              <w:numPr>
                <w:ilvl w:val="0"/>
                <w:numId w:val="106"/>
              </w:numPr>
              <w:jc w:val="right"/>
            </w:pPr>
          </w:p>
        </w:tc>
        <w:tc>
          <w:tcPr>
            <w:tcW w:w="8240" w:type="dxa"/>
          </w:tcPr>
          <w:p w:rsidR="0080208E" w:rsidRPr="007E23DE" w:rsidRDefault="0080208E" w:rsidP="007E23DE">
            <w:pPr>
              <w:jc w:val="both"/>
            </w:pPr>
            <w:r w:rsidRPr="007E23DE">
              <w:t>Календарь городских массовых мероприятий на 201</w:t>
            </w:r>
            <w:r w:rsidR="007E23DE">
              <w:t>7</w:t>
            </w:r>
            <w:r w:rsidRPr="007E23DE">
              <w:t>-201</w:t>
            </w:r>
            <w:r w:rsidR="007E23DE">
              <w:t>8</w:t>
            </w:r>
            <w:r w:rsidRPr="007E23DE">
              <w:t xml:space="preserve"> учебный год…..…</w:t>
            </w:r>
          </w:p>
        </w:tc>
        <w:tc>
          <w:tcPr>
            <w:tcW w:w="832" w:type="dxa"/>
            <w:vAlign w:val="center"/>
          </w:tcPr>
          <w:p w:rsidR="0080208E" w:rsidRPr="007E23DE" w:rsidRDefault="007E23DE" w:rsidP="00660EB2">
            <w:r>
              <w:t>16</w:t>
            </w:r>
          </w:p>
          <w:p w:rsidR="00CE1A22" w:rsidRPr="007E23DE" w:rsidRDefault="00CE1A22" w:rsidP="00660EB2"/>
        </w:tc>
      </w:tr>
      <w:tr w:rsidR="0080208E" w:rsidRPr="007E23DE" w:rsidTr="00B056C8">
        <w:tc>
          <w:tcPr>
            <w:tcW w:w="817" w:type="dxa"/>
          </w:tcPr>
          <w:p w:rsidR="0080208E" w:rsidRPr="007E23DE" w:rsidRDefault="0080208E" w:rsidP="007E23DE">
            <w:pPr>
              <w:pStyle w:val="ad"/>
              <w:numPr>
                <w:ilvl w:val="0"/>
                <w:numId w:val="106"/>
              </w:numPr>
              <w:jc w:val="right"/>
            </w:pPr>
          </w:p>
        </w:tc>
        <w:tc>
          <w:tcPr>
            <w:tcW w:w="8240" w:type="dxa"/>
          </w:tcPr>
          <w:p w:rsidR="0080208E" w:rsidRPr="007E23DE" w:rsidRDefault="0080208E" w:rsidP="007E23DE">
            <w:pPr>
              <w:jc w:val="both"/>
            </w:pPr>
            <w:r w:rsidRPr="007E23DE">
              <w:t>Положения о проведении городских мероприятий, посвященных 2</w:t>
            </w:r>
            <w:r w:rsidR="007E23DE">
              <w:t>40</w:t>
            </w:r>
            <w:r w:rsidRPr="007E23DE">
              <w:t>-лети</w:t>
            </w:r>
            <w:r w:rsidR="00493DEE" w:rsidRPr="007E23DE">
              <w:t>ю</w:t>
            </w:r>
            <w:r w:rsidRPr="007E23DE">
              <w:t xml:space="preserve"> города Ставрополя…………………</w:t>
            </w:r>
            <w:r w:rsidR="007E23DE">
              <w:t>..</w:t>
            </w:r>
            <w:r w:rsidR="007C3807" w:rsidRPr="007E23DE">
              <w:t>……………………………..</w:t>
            </w:r>
            <w:r w:rsidRPr="007E23DE">
              <w:t>…….………</w:t>
            </w:r>
          </w:p>
        </w:tc>
        <w:tc>
          <w:tcPr>
            <w:tcW w:w="832" w:type="dxa"/>
            <w:vAlign w:val="center"/>
          </w:tcPr>
          <w:p w:rsidR="0080208E" w:rsidRPr="007E23DE" w:rsidRDefault="007E23DE" w:rsidP="00660EB2">
            <w:r>
              <w:t>23</w:t>
            </w:r>
          </w:p>
          <w:p w:rsidR="00CE1A22" w:rsidRPr="007E23DE" w:rsidRDefault="00CE1A22" w:rsidP="00660EB2"/>
          <w:p w:rsidR="00CE1A22" w:rsidRPr="007E23DE" w:rsidRDefault="00CE1A22" w:rsidP="00660EB2"/>
        </w:tc>
      </w:tr>
      <w:tr w:rsidR="0080208E" w:rsidRPr="007E23DE" w:rsidTr="00B056C8">
        <w:tc>
          <w:tcPr>
            <w:tcW w:w="817" w:type="dxa"/>
          </w:tcPr>
          <w:p w:rsidR="0080208E" w:rsidRPr="007E23DE" w:rsidRDefault="0080208E" w:rsidP="007E23DE">
            <w:pPr>
              <w:pStyle w:val="ad"/>
              <w:numPr>
                <w:ilvl w:val="0"/>
                <w:numId w:val="106"/>
              </w:numPr>
              <w:jc w:val="right"/>
            </w:pPr>
          </w:p>
        </w:tc>
        <w:tc>
          <w:tcPr>
            <w:tcW w:w="8240" w:type="dxa"/>
          </w:tcPr>
          <w:p w:rsidR="0080208E" w:rsidRPr="007E23DE" w:rsidRDefault="0080208E" w:rsidP="00660EB2">
            <w:pPr>
              <w:jc w:val="both"/>
            </w:pPr>
            <w:r w:rsidRPr="007E23DE">
              <w:t>Положения о проведении мероприятий художественно-эстетического цикла.</w:t>
            </w:r>
          </w:p>
        </w:tc>
        <w:tc>
          <w:tcPr>
            <w:tcW w:w="832" w:type="dxa"/>
            <w:vAlign w:val="center"/>
          </w:tcPr>
          <w:p w:rsidR="0080208E" w:rsidRPr="007E23DE" w:rsidRDefault="007E23DE" w:rsidP="00660EB2">
            <w:r>
              <w:t>35</w:t>
            </w:r>
          </w:p>
          <w:p w:rsidR="00CE1A22" w:rsidRPr="007E23DE" w:rsidRDefault="00CE1A22" w:rsidP="00660EB2"/>
        </w:tc>
      </w:tr>
      <w:tr w:rsidR="0080208E" w:rsidRPr="007E23DE" w:rsidTr="00B056C8">
        <w:tc>
          <w:tcPr>
            <w:tcW w:w="817" w:type="dxa"/>
          </w:tcPr>
          <w:p w:rsidR="0080208E" w:rsidRPr="007E23DE" w:rsidRDefault="0080208E" w:rsidP="007E23DE">
            <w:pPr>
              <w:pStyle w:val="ad"/>
              <w:numPr>
                <w:ilvl w:val="0"/>
                <w:numId w:val="106"/>
              </w:numPr>
              <w:jc w:val="right"/>
            </w:pPr>
          </w:p>
        </w:tc>
        <w:tc>
          <w:tcPr>
            <w:tcW w:w="8240" w:type="dxa"/>
          </w:tcPr>
          <w:p w:rsidR="0080208E" w:rsidRPr="007E23DE" w:rsidRDefault="0080208E" w:rsidP="00660EB2">
            <w:pPr>
              <w:jc w:val="both"/>
            </w:pPr>
            <w:r w:rsidRPr="007E23DE">
              <w:t>Положения о проведении мероприятий прикладного</w:t>
            </w:r>
            <w:r w:rsidR="007E23DE">
              <w:t>, технического</w:t>
            </w:r>
            <w:r w:rsidRPr="007E23DE">
              <w:t xml:space="preserve"> творчества и из</w:t>
            </w:r>
            <w:r w:rsidR="007E23DE">
              <w:t>оискусства………………………………………..</w:t>
            </w:r>
            <w:r w:rsidRPr="007E23DE">
              <w:t>………….…..</w:t>
            </w:r>
          </w:p>
        </w:tc>
        <w:tc>
          <w:tcPr>
            <w:tcW w:w="832" w:type="dxa"/>
            <w:vAlign w:val="center"/>
          </w:tcPr>
          <w:p w:rsidR="0080208E" w:rsidRPr="007E23DE" w:rsidRDefault="007E23DE" w:rsidP="00660EB2">
            <w:r>
              <w:t>61</w:t>
            </w:r>
          </w:p>
          <w:p w:rsidR="00CE1A22" w:rsidRPr="007E23DE" w:rsidRDefault="00CE1A22" w:rsidP="00660EB2"/>
          <w:p w:rsidR="00CE1A22" w:rsidRPr="007E23DE" w:rsidRDefault="00CE1A22" w:rsidP="00660EB2"/>
        </w:tc>
      </w:tr>
      <w:tr w:rsidR="0080208E" w:rsidRPr="007E23DE" w:rsidTr="00B056C8">
        <w:tc>
          <w:tcPr>
            <w:tcW w:w="817" w:type="dxa"/>
          </w:tcPr>
          <w:p w:rsidR="0080208E" w:rsidRPr="007E23DE" w:rsidRDefault="0080208E" w:rsidP="007E23DE">
            <w:pPr>
              <w:pStyle w:val="ad"/>
              <w:numPr>
                <w:ilvl w:val="0"/>
                <w:numId w:val="106"/>
              </w:numPr>
              <w:jc w:val="right"/>
            </w:pPr>
          </w:p>
        </w:tc>
        <w:tc>
          <w:tcPr>
            <w:tcW w:w="8240" w:type="dxa"/>
          </w:tcPr>
          <w:p w:rsidR="0080208E" w:rsidRPr="007E23DE" w:rsidRDefault="0080208E" w:rsidP="00660EB2">
            <w:pPr>
              <w:jc w:val="both"/>
            </w:pPr>
            <w:r w:rsidRPr="007E23DE">
              <w:t>Положения о проведении мероприятий гуманитарного цикла…………….……</w:t>
            </w:r>
          </w:p>
        </w:tc>
        <w:tc>
          <w:tcPr>
            <w:tcW w:w="832" w:type="dxa"/>
            <w:vAlign w:val="center"/>
          </w:tcPr>
          <w:p w:rsidR="0080208E" w:rsidRPr="007E23DE" w:rsidRDefault="007E23DE" w:rsidP="00660EB2">
            <w:r>
              <w:t>71</w:t>
            </w:r>
          </w:p>
          <w:p w:rsidR="00CE1A22" w:rsidRPr="007E23DE" w:rsidRDefault="00CE1A22" w:rsidP="00660EB2"/>
        </w:tc>
      </w:tr>
      <w:tr w:rsidR="0080208E" w:rsidRPr="007E23DE" w:rsidTr="00B056C8">
        <w:tc>
          <w:tcPr>
            <w:tcW w:w="817" w:type="dxa"/>
          </w:tcPr>
          <w:p w:rsidR="0080208E" w:rsidRPr="007E23DE" w:rsidRDefault="0080208E" w:rsidP="007E23DE">
            <w:pPr>
              <w:pStyle w:val="ad"/>
              <w:numPr>
                <w:ilvl w:val="0"/>
                <w:numId w:val="106"/>
              </w:numPr>
              <w:jc w:val="right"/>
            </w:pPr>
          </w:p>
        </w:tc>
        <w:tc>
          <w:tcPr>
            <w:tcW w:w="8240" w:type="dxa"/>
          </w:tcPr>
          <w:p w:rsidR="0080208E" w:rsidRPr="007E23DE" w:rsidRDefault="0080208E" w:rsidP="00660EB2">
            <w:pPr>
              <w:jc w:val="both"/>
            </w:pPr>
            <w:r w:rsidRPr="007E23DE">
              <w:t>Положения о проведении мероприятий социально-педагогической направленности……………………………………………………………….…….</w:t>
            </w:r>
          </w:p>
        </w:tc>
        <w:tc>
          <w:tcPr>
            <w:tcW w:w="832" w:type="dxa"/>
            <w:vAlign w:val="center"/>
          </w:tcPr>
          <w:p w:rsidR="0080208E" w:rsidRPr="007E23DE" w:rsidRDefault="007E23DE" w:rsidP="00660EB2">
            <w:r>
              <w:t>93</w:t>
            </w:r>
          </w:p>
          <w:p w:rsidR="00CE1A22" w:rsidRPr="007E23DE" w:rsidRDefault="00CE1A22" w:rsidP="00660EB2"/>
          <w:p w:rsidR="00CE1A22" w:rsidRPr="007E23DE" w:rsidRDefault="00CE1A22" w:rsidP="00660EB2"/>
        </w:tc>
      </w:tr>
      <w:tr w:rsidR="0080208E" w:rsidRPr="007E23DE" w:rsidTr="00B056C8">
        <w:tc>
          <w:tcPr>
            <w:tcW w:w="817" w:type="dxa"/>
          </w:tcPr>
          <w:p w:rsidR="0080208E" w:rsidRPr="007E23DE" w:rsidRDefault="0080208E" w:rsidP="007E23DE">
            <w:pPr>
              <w:pStyle w:val="ad"/>
              <w:numPr>
                <w:ilvl w:val="0"/>
                <w:numId w:val="106"/>
              </w:numPr>
              <w:jc w:val="right"/>
            </w:pPr>
          </w:p>
        </w:tc>
        <w:tc>
          <w:tcPr>
            <w:tcW w:w="8240" w:type="dxa"/>
          </w:tcPr>
          <w:p w:rsidR="0080208E" w:rsidRPr="007E23DE" w:rsidRDefault="0080208E" w:rsidP="00660EB2">
            <w:pPr>
              <w:jc w:val="both"/>
            </w:pPr>
            <w:r w:rsidRPr="007E23DE">
              <w:t>Положения о проведении интеллектуально-творческих мероприятий………...</w:t>
            </w:r>
          </w:p>
        </w:tc>
        <w:tc>
          <w:tcPr>
            <w:tcW w:w="832" w:type="dxa"/>
            <w:vAlign w:val="center"/>
          </w:tcPr>
          <w:p w:rsidR="0080208E" w:rsidRPr="007E23DE" w:rsidRDefault="007E23DE" w:rsidP="00660EB2">
            <w:r>
              <w:t>11</w:t>
            </w:r>
            <w:r w:rsidR="00B056C8">
              <w:t>5</w:t>
            </w:r>
          </w:p>
          <w:p w:rsidR="00CE1A22" w:rsidRPr="007E23DE" w:rsidRDefault="00CE1A22" w:rsidP="00660EB2"/>
        </w:tc>
      </w:tr>
      <w:tr w:rsidR="0080208E" w:rsidRPr="007E23DE" w:rsidTr="00B056C8">
        <w:tc>
          <w:tcPr>
            <w:tcW w:w="817" w:type="dxa"/>
          </w:tcPr>
          <w:p w:rsidR="0080208E" w:rsidRPr="007E23DE" w:rsidRDefault="0080208E" w:rsidP="007E23DE">
            <w:pPr>
              <w:pStyle w:val="ad"/>
              <w:numPr>
                <w:ilvl w:val="0"/>
                <w:numId w:val="106"/>
              </w:numPr>
              <w:jc w:val="right"/>
            </w:pPr>
          </w:p>
        </w:tc>
        <w:tc>
          <w:tcPr>
            <w:tcW w:w="8240" w:type="dxa"/>
          </w:tcPr>
          <w:p w:rsidR="0080208E" w:rsidRPr="007E23DE" w:rsidRDefault="0080208E" w:rsidP="00660EB2">
            <w:pPr>
              <w:jc w:val="both"/>
            </w:pPr>
            <w:r w:rsidRPr="007E23DE">
              <w:t>Положения о проведении мероприятий патриотической направленности…….</w:t>
            </w:r>
          </w:p>
        </w:tc>
        <w:tc>
          <w:tcPr>
            <w:tcW w:w="832" w:type="dxa"/>
            <w:vAlign w:val="center"/>
          </w:tcPr>
          <w:p w:rsidR="0080208E" w:rsidRPr="007E23DE" w:rsidRDefault="007C3807" w:rsidP="00660EB2">
            <w:r w:rsidRPr="007E23DE">
              <w:t>1</w:t>
            </w:r>
            <w:r w:rsidR="00B056C8">
              <w:t>50</w:t>
            </w:r>
          </w:p>
          <w:p w:rsidR="00CE1A22" w:rsidRPr="007E23DE" w:rsidRDefault="00CE1A22" w:rsidP="00660EB2"/>
        </w:tc>
      </w:tr>
      <w:tr w:rsidR="0080208E" w:rsidRPr="007E23DE" w:rsidTr="00B056C8">
        <w:tc>
          <w:tcPr>
            <w:tcW w:w="817" w:type="dxa"/>
          </w:tcPr>
          <w:p w:rsidR="0080208E" w:rsidRPr="007E23DE" w:rsidRDefault="0080208E" w:rsidP="007E23DE">
            <w:pPr>
              <w:pStyle w:val="ad"/>
              <w:numPr>
                <w:ilvl w:val="0"/>
                <w:numId w:val="106"/>
              </w:numPr>
              <w:jc w:val="right"/>
            </w:pPr>
          </w:p>
        </w:tc>
        <w:tc>
          <w:tcPr>
            <w:tcW w:w="8240" w:type="dxa"/>
          </w:tcPr>
          <w:p w:rsidR="0080208E" w:rsidRPr="007E23DE" w:rsidRDefault="0080208E" w:rsidP="00660EB2">
            <w:pPr>
              <w:jc w:val="both"/>
            </w:pPr>
            <w:r w:rsidRPr="007E23DE">
              <w:t>Положения о проведении спортивно-оздоровительных мероприятий…………</w:t>
            </w:r>
          </w:p>
        </w:tc>
        <w:tc>
          <w:tcPr>
            <w:tcW w:w="832" w:type="dxa"/>
            <w:vAlign w:val="center"/>
          </w:tcPr>
          <w:p w:rsidR="0080208E" w:rsidRPr="007E23DE" w:rsidRDefault="007E23DE" w:rsidP="00660EB2">
            <w:r>
              <w:t>16</w:t>
            </w:r>
            <w:r w:rsidR="00B056C8">
              <w:t>1</w:t>
            </w:r>
          </w:p>
          <w:p w:rsidR="00CE1A22" w:rsidRPr="007E23DE" w:rsidRDefault="00CE1A22" w:rsidP="00660EB2"/>
        </w:tc>
      </w:tr>
      <w:tr w:rsidR="0080208E" w:rsidRPr="007E23DE" w:rsidTr="00B056C8">
        <w:tc>
          <w:tcPr>
            <w:tcW w:w="817" w:type="dxa"/>
          </w:tcPr>
          <w:p w:rsidR="0080208E" w:rsidRPr="007E23DE" w:rsidRDefault="0080208E" w:rsidP="007E23DE">
            <w:pPr>
              <w:pStyle w:val="ad"/>
              <w:numPr>
                <w:ilvl w:val="0"/>
                <w:numId w:val="106"/>
              </w:numPr>
              <w:jc w:val="right"/>
            </w:pPr>
          </w:p>
        </w:tc>
        <w:tc>
          <w:tcPr>
            <w:tcW w:w="8240" w:type="dxa"/>
          </w:tcPr>
          <w:p w:rsidR="0080208E" w:rsidRPr="007E23DE" w:rsidRDefault="0080208E" w:rsidP="00660EB2">
            <w:pPr>
              <w:jc w:val="both"/>
            </w:pPr>
            <w:r w:rsidRPr="007E23DE">
              <w:t>Положения о проведении мероприятий эколого-биологической и туристско-краеведческой направленностей…………………………………………………..</w:t>
            </w:r>
          </w:p>
        </w:tc>
        <w:tc>
          <w:tcPr>
            <w:tcW w:w="832" w:type="dxa"/>
            <w:vAlign w:val="center"/>
          </w:tcPr>
          <w:p w:rsidR="0080208E" w:rsidRPr="007E23DE" w:rsidRDefault="007E23DE" w:rsidP="00660EB2">
            <w:r>
              <w:t>16</w:t>
            </w:r>
            <w:r w:rsidR="00B056C8">
              <w:t>7</w:t>
            </w:r>
          </w:p>
          <w:p w:rsidR="00CE1A22" w:rsidRPr="007E23DE" w:rsidRDefault="00CE1A22" w:rsidP="00660EB2"/>
          <w:p w:rsidR="00CE1A22" w:rsidRPr="007E23DE" w:rsidRDefault="00CE1A22" w:rsidP="00660EB2"/>
        </w:tc>
      </w:tr>
      <w:tr w:rsidR="0080208E" w:rsidRPr="007E23DE" w:rsidTr="00B056C8">
        <w:tc>
          <w:tcPr>
            <w:tcW w:w="817" w:type="dxa"/>
          </w:tcPr>
          <w:p w:rsidR="0080208E" w:rsidRPr="007E23DE" w:rsidRDefault="0080208E" w:rsidP="007E23DE">
            <w:pPr>
              <w:pStyle w:val="ad"/>
              <w:numPr>
                <w:ilvl w:val="0"/>
                <w:numId w:val="106"/>
              </w:numPr>
              <w:jc w:val="right"/>
            </w:pPr>
          </w:p>
        </w:tc>
        <w:tc>
          <w:tcPr>
            <w:tcW w:w="8240" w:type="dxa"/>
          </w:tcPr>
          <w:p w:rsidR="00CE1A22" w:rsidRPr="007E23DE" w:rsidRDefault="0080208E" w:rsidP="00660EB2">
            <w:pPr>
              <w:jc w:val="both"/>
            </w:pPr>
            <w:r w:rsidRPr="007E23DE">
              <w:t>Положения о проведении мероприятий по профилактике дорожно-транспортного травматизма………………………………………………………..</w:t>
            </w:r>
          </w:p>
        </w:tc>
        <w:tc>
          <w:tcPr>
            <w:tcW w:w="832" w:type="dxa"/>
            <w:vAlign w:val="center"/>
          </w:tcPr>
          <w:p w:rsidR="0080208E" w:rsidRPr="007E23DE" w:rsidRDefault="007E23DE" w:rsidP="00660EB2">
            <w:r>
              <w:t>17</w:t>
            </w:r>
            <w:r w:rsidR="00B056C8">
              <w:t>6</w:t>
            </w:r>
          </w:p>
          <w:p w:rsidR="00CE1A22" w:rsidRPr="007E23DE" w:rsidRDefault="00CE1A22" w:rsidP="00660EB2"/>
          <w:p w:rsidR="00CE1A22" w:rsidRPr="007E23DE" w:rsidRDefault="00CE1A22" w:rsidP="00660EB2"/>
        </w:tc>
      </w:tr>
    </w:tbl>
    <w:p w:rsidR="0080208E" w:rsidRDefault="0080208E" w:rsidP="00660EB2">
      <w:pPr>
        <w:rPr>
          <w:highlight w:val="yellow"/>
        </w:rPr>
      </w:pPr>
    </w:p>
    <w:p w:rsidR="007E23DE" w:rsidRPr="004669DD" w:rsidRDefault="007E23DE" w:rsidP="00660EB2">
      <w:pPr>
        <w:rPr>
          <w:highlight w:val="yellow"/>
        </w:rPr>
      </w:pPr>
    </w:p>
    <w:p w:rsidR="0080208E" w:rsidRPr="004669DD" w:rsidRDefault="0080208E" w:rsidP="00660EB2">
      <w:pPr>
        <w:rPr>
          <w:highlight w:val="yellow"/>
        </w:rPr>
      </w:pPr>
    </w:p>
    <w:p w:rsidR="0080208E" w:rsidRPr="004669DD" w:rsidRDefault="0080208E" w:rsidP="00660EB2">
      <w:pPr>
        <w:rPr>
          <w:highlight w:val="yellow"/>
        </w:rPr>
      </w:pPr>
    </w:p>
    <w:p w:rsidR="0080208E" w:rsidRPr="0061371B" w:rsidRDefault="0080208E" w:rsidP="00660EB2">
      <w:pPr>
        <w:rPr>
          <w:highlight w:val="yellow"/>
        </w:rPr>
      </w:pPr>
    </w:p>
    <w:p w:rsidR="0080208E" w:rsidRPr="0061371B" w:rsidRDefault="0080208E" w:rsidP="00660EB2">
      <w:pPr>
        <w:rPr>
          <w:highlight w:val="yellow"/>
        </w:rPr>
      </w:pPr>
    </w:p>
    <w:p w:rsidR="0080208E" w:rsidRPr="0061371B" w:rsidRDefault="0080208E" w:rsidP="00660EB2">
      <w:pPr>
        <w:rPr>
          <w:highlight w:val="yellow"/>
        </w:rPr>
      </w:pPr>
    </w:p>
    <w:p w:rsidR="0080208E" w:rsidRPr="0061371B" w:rsidRDefault="0080208E" w:rsidP="00660EB2">
      <w:pPr>
        <w:rPr>
          <w:highlight w:val="yellow"/>
        </w:rPr>
      </w:pPr>
    </w:p>
    <w:p w:rsidR="00C3121D" w:rsidRDefault="00C3121D" w:rsidP="00CE1A22">
      <w:pPr>
        <w:rPr>
          <w:highlight w:val="yellow"/>
        </w:rPr>
      </w:pPr>
    </w:p>
    <w:p w:rsidR="00A2159B" w:rsidRDefault="00F978DB" w:rsidP="00C3121D">
      <w:r w:rsidRPr="00F978DB">
        <w:rPr>
          <w:noProof/>
          <w:highlight w:val="yellow"/>
        </w:rPr>
        <w:pict>
          <v:rect id="_x0000_s1090" style="position:absolute;margin-left:413pt;margin-top:6.9pt;width:63.6pt;height:38.35pt;z-index:251686912" stroked="f"/>
        </w:pict>
      </w:r>
    </w:p>
    <w:p w:rsidR="00C3121D" w:rsidRPr="00C3121D" w:rsidRDefault="00C3121D" w:rsidP="00C3121D"/>
    <w:p w:rsidR="00C3121D" w:rsidRDefault="00C3121D" w:rsidP="00660EB2">
      <w:pPr>
        <w:jc w:val="center"/>
        <w:rPr>
          <w:color w:val="000000"/>
          <w:spacing w:val="3"/>
        </w:rPr>
      </w:pPr>
    </w:p>
    <w:p w:rsidR="00F63464" w:rsidRPr="00317559" w:rsidRDefault="00F63464" w:rsidP="00F63464">
      <w:pPr>
        <w:ind w:firstLine="851"/>
        <w:contextualSpacing/>
        <w:jc w:val="both"/>
        <w:rPr>
          <w:szCs w:val="28"/>
          <w:shd w:val="clear" w:color="auto" w:fill="FFFFFF"/>
        </w:rPr>
      </w:pPr>
      <w:r w:rsidRPr="00317559">
        <w:rPr>
          <w:szCs w:val="28"/>
          <w:shd w:val="clear" w:color="auto" w:fill="FFFFFF"/>
        </w:rPr>
        <w:lastRenderedPageBreak/>
        <w:t xml:space="preserve">«Строить будущее без фундамента невозможно, а этим фундаментом является патриотизм – ничего другого не придумаешь» </w:t>
      </w:r>
    </w:p>
    <w:p w:rsidR="00F63464" w:rsidRPr="00317559" w:rsidRDefault="00F63464" w:rsidP="00F63464">
      <w:pPr>
        <w:ind w:left="5245"/>
        <w:contextualSpacing/>
        <w:jc w:val="both"/>
        <w:rPr>
          <w:szCs w:val="28"/>
        </w:rPr>
      </w:pPr>
      <w:r w:rsidRPr="00317559">
        <w:rPr>
          <w:szCs w:val="28"/>
          <w:shd w:val="clear" w:color="auto" w:fill="FFFFFF"/>
        </w:rPr>
        <w:t>Министр образования Российской Федерации Ольга Васильева</w:t>
      </w:r>
    </w:p>
    <w:p w:rsidR="00F63464" w:rsidRPr="008A25CB" w:rsidRDefault="00F63464" w:rsidP="00F63464">
      <w:pPr>
        <w:ind w:firstLine="709"/>
        <w:jc w:val="both"/>
      </w:pPr>
    </w:p>
    <w:p w:rsidR="00F63464" w:rsidRPr="008A25CB" w:rsidRDefault="00F63464" w:rsidP="00F63464">
      <w:pPr>
        <w:ind w:firstLine="709"/>
        <w:jc w:val="both"/>
      </w:pPr>
      <w:r w:rsidRPr="008A25CB">
        <w:t xml:space="preserve">Администрация Ставропольского Дворца детского творчества предлагает вниманию руководителей и педагогов учреждений города сборник информационных материалов о городских массовых мероприятиях, организуемых комитетом образования администрации города. Все мероприятия входят в общий план массовых мероприятий администрации города. </w:t>
      </w:r>
    </w:p>
    <w:p w:rsidR="00F63464" w:rsidRPr="008A25CB" w:rsidRDefault="00F63464" w:rsidP="00F63464">
      <w:pPr>
        <w:ind w:firstLine="360"/>
        <w:jc w:val="both"/>
      </w:pPr>
      <w:r w:rsidRPr="008A25CB">
        <w:t xml:space="preserve">Сборник состоит из трех частей. Он содержит: </w:t>
      </w:r>
    </w:p>
    <w:p w:rsidR="00F63464" w:rsidRPr="008A25CB" w:rsidRDefault="00F63464" w:rsidP="00F63464">
      <w:pPr>
        <w:numPr>
          <w:ilvl w:val="1"/>
          <w:numId w:val="17"/>
        </w:numPr>
        <w:tabs>
          <w:tab w:val="clear" w:pos="2160"/>
          <w:tab w:val="num" w:pos="360"/>
        </w:tabs>
        <w:ind w:left="360"/>
        <w:jc w:val="both"/>
      </w:pPr>
      <w:r w:rsidRPr="008A25CB">
        <w:t>анализ организационно-массовой деятельности за 2016-2017 учебный год</w:t>
      </w:r>
      <w:r w:rsidRPr="008A25CB">
        <w:rPr>
          <w:i/>
        </w:rPr>
        <w:t>,</w:t>
      </w:r>
    </w:p>
    <w:p w:rsidR="00F63464" w:rsidRPr="008A25CB" w:rsidRDefault="00F63464" w:rsidP="00F63464">
      <w:pPr>
        <w:pStyle w:val="ad"/>
        <w:numPr>
          <w:ilvl w:val="1"/>
          <w:numId w:val="17"/>
        </w:numPr>
        <w:tabs>
          <w:tab w:val="clear" w:pos="2160"/>
          <w:tab w:val="num" w:pos="284"/>
        </w:tabs>
        <w:spacing w:after="0"/>
        <w:ind w:left="426" w:hanging="426"/>
        <w:jc w:val="both"/>
        <w:rPr>
          <w:rFonts w:ascii="Times New Roman" w:hAnsi="Times New Roman"/>
          <w:sz w:val="28"/>
          <w:szCs w:val="24"/>
        </w:rPr>
      </w:pPr>
      <w:r w:rsidRPr="008A25CB">
        <w:rPr>
          <w:rFonts w:ascii="Times New Roman" w:hAnsi="Times New Roman"/>
          <w:sz w:val="24"/>
          <w:szCs w:val="24"/>
        </w:rPr>
        <w:t xml:space="preserve">участие образовательных учреждений города Ставрополя в фестивалях, смотрах, выставках, конкурсах в 2016-2017 учебном году </w:t>
      </w:r>
      <w:r w:rsidRPr="008A25CB">
        <w:rPr>
          <w:i/>
          <w:sz w:val="24"/>
        </w:rPr>
        <w:t>(таб. 1),</w:t>
      </w:r>
    </w:p>
    <w:p w:rsidR="00F63464" w:rsidRPr="008A25CB" w:rsidRDefault="00F63464" w:rsidP="00F63464">
      <w:pPr>
        <w:numPr>
          <w:ilvl w:val="1"/>
          <w:numId w:val="17"/>
        </w:numPr>
        <w:tabs>
          <w:tab w:val="clear" w:pos="2160"/>
          <w:tab w:val="num" w:pos="360"/>
        </w:tabs>
        <w:ind w:left="360"/>
        <w:jc w:val="both"/>
      </w:pPr>
      <w:r w:rsidRPr="008A25CB">
        <w:t>календарь городских массовых мероприятий на 2017 - 2018 учебный год</w:t>
      </w:r>
      <w:r w:rsidRPr="008A25CB">
        <w:rPr>
          <w:i/>
        </w:rPr>
        <w:t xml:space="preserve"> (таб. 2)</w:t>
      </w:r>
      <w:r w:rsidRPr="008A25CB">
        <w:t>,</w:t>
      </w:r>
    </w:p>
    <w:p w:rsidR="00F63464" w:rsidRPr="008A25CB" w:rsidRDefault="00F63464" w:rsidP="00F63464">
      <w:pPr>
        <w:numPr>
          <w:ilvl w:val="1"/>
          <w:numId w:val="17"/>
        </w:numPr>
        <w:tabs>
          <w:tab w:val="clear" w:pos="2160"/>
          <w:tab w:val="num" w:pos="360"/>
        </w:tabs>
        <w:ind w:left="360"/>
        <w:jc w:val="both"/>
      </w:pPr>
      <w:r w:rsidRPr="008A25CB">
        <w:t>положения городских массовых мероприятий на 2017 - 2018 учебный год.</w:t>
      </w:r>
    </w:p>
    <w:p w:rsidR="00F63464" w:rsidRPr="008A25CB" w:rsidRDefault="00F63464" w:rsidP="00F63464">
      <w:pPr>
        <w:ind w:firstLine="360"/>
        <w:jc w:val="both"/>
      </w:pPr>
      <w:proofErr w:type="gramStart"/>
      <w:r w:rsidRPr="008A25CB">
        <w:t xml:space="preserve">Представленные материалы данного сборника подготовлены для заместителей директоров общеобразовательных учреждений по воспитательной работе, социальных педагогов, классных руководителей, учителей-предметников, педагогов дополнительного образования и призваны способствовать организации  внеурочной деятельности школьников на высоком содержательном уровне. </w:t>
      </w:r>
      <w:proofErr w:type="gramEnd"/>
    </w:p>
    <w:p w:rsidR="00F63464" w:rsidRPr="0014416A" w:rsidRDefault="00F63464" w:rsidP="00F63464">
      <w:pPr>
        <w:ind w:firstLine="360"/>
        <w:jc w:val="both"/>
      </w:pPr>
      <w:r w:rsidRPr="008A25CB">
        <w:t xml:space="preserve">Вся размещенная в данном издании информация находится на интернет-сайте Ставропольского Дворца детского творчества: </w:t>
      </w:r>
      <w:r w:rsidRPr="008A25CB">
        <w:rPr>
          <w:lang w:val="en-US"/>
        </w:rPr>
        <w:t>http</w:t>
      </w:r>
      <w:r w:rsidRPr="008A25CB">
        <w:t>://</w:t>
      </w:r>
      <w:r w:rsidRPr="008A25CB">
        <w:rPr>
          <w:lang w:val="en-US"/>
        </w:rPr>
        <w:t>www</w:t>
      </w:r>
      <w:r w:rsidRPr="008A25CB">
        <w:t>.</w:t>
      </w:r>
      <w:proofErr w:type="spellStart"/>
      <w:r w:rsidRPr="008A25CB">
        <w:rPr>
          <w:lang w:val="en-US"/>
        </w:rPr>
        <w:t>stavddt</w:t>
      </w:r>
      <w:proofErr w:type="spellEnd"/>
      <w:r w:rsidRPr="008A25CB">
        <w:t>.</w:t>
      </w:r>
      <w:proofErr w:type="spellStart"/>
      <w:r w:rsidRPr="008A25CB">
        <w:rPr>
          <w:lang w:val="en-US"/>
        </w:rPr>
        <w:t>ru</w:t>
      </w:r>
      <w:proofErr w:type="spellEnd"/>
      <w:r w:rsidRPr="008A25CB">
        <w:t>. В течение учебного года на сайте будут представлены отчеты, фотографии о проводимых конкурсах, фестивалях, смотрах, выставках.</w:t>
      </w: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F63464" w:rsidRDefault="00F63464" w:rsidP="00660EB2">
      <w:pPr>
        <w:jc w:val="center"/>
        <w:rPr>
          <w:b/>
        </w:rPr>
      </w:pPr>
    </w:p>
    <w:p w:rsidR="0080208E" w:rsidRPr="0024186E" w:rsidRDefault="0080208E" w:rsidP="00660EB2">
      <w:pPr>
        <w:jc w:val="center"/>
        <w:rPr>
          <w:b/>
        </w:rPr>
      </w:pPr>
      <w:r w:rsidRPr="0024186E">
        <w:rPr>
          <w:b/>
        </w:rPr>
        <w:lastRenderedPageBreak/>
        <w:t>ОРГАНИЗАЦИОННО-МАССОВАЯ ДЕЯТЕЛЬНОСТЬ</w:t>
      </w:r>
    </w:p>
    <w:p w:rsidR="0080208E" w:rsidRPr="0024186E" w:rsidRDefault="0080208E" w:rsidP="00660EB2">
      <w:pPr>
        <w:jc w:val="center"/>
        <w:rPr>
          <w:b/>
        </w:rPr>
      </w:pPr>
      <w:r w:rsidRPr="0024186E">
        <w:rPr>
          <w:b/>
        </w:rPr>
        <w:t>СТАВРОПОЛЬСКОГО ДВОРЦА ДЕТСКОГО ТВОРЧЕСТВА</w:t>
      </w:r>
    </w:p>
    <w:p w:rsidR="0080208E" w:rsidRPr="0024186E" w:rsidRDefault="0080208E" w:rsidP="00660EB2">
      <w:pPr>
        <w:jc w:val="center"/>
        <w:rPr>
          <w:b/>
        </w:rPr>
      </w:pPr>
      <w:r w:rsidRPr="0024186E">
        <w:rPr>
          <w:b/>
        </w:rPr>
        <w:t>В 201</w:t>
      </w:r>
      <w:r w:rsidR="00317559">
        <w:rPr>
          <w:b/>
        </w:rPr>
        <w:t>6</w:t>
      </w:r>
      <w:r w:rsidRPr="0024186E">
        <w:rPr>
          <w:b/>
        </w:rPr>
        <w:t>-201</w:t>
      </w:r>
      <w:r w:rsidR="00317559">
        <w:rPr>
          <w:b/>
        </w:rPr>
        <w:t>7</w:t>
      </w:r>
      <w:r w:rsidRPr="0024186E">
        <w:rPr>
          <w:b/>
        </w:rPr>
        <w:t xml:space="preserve"> УЧЕБНОМ ГОДУ</w:t>
      </w:r>
    </w:p>
    <w:p w:rsidR="0080208E" w:rsidRPr="0061371B" w:rsidRDefault="0080208E" w:rsidP="00660EB2">
      <w:pPr>
        <w:rPr>
          <w:b/>
          <w:highlight w:val="yellow"/>
        </w:rPr>
      </w:pPr>
    </w:p>
    <w:p w:rsidR="00317559" w:rsidRPr="00317559" w:rsidRDefault="00317559" w:rsidP="00317559">
      <w:pPr>
        <w:ind w:firstLine="708"/>
        <w:contextualSpacing/>
        <w:jc w:val="both"/>
        <w:rPr>
          <w:shd w:val="clear" w:color="auto" w:fill="FFFFFF"/>
        </w:rPr>
      </w:pPr>
      <w:r w:rsidRPr="00317559">
        <w:rPr>
          <w:shd w:val="clear" w:color="auto" w:fill="FFFFFF"/>
        </w:rPr>
        <w:t xml:space="preserve">На современном этапе модернизация российского образования и повышение качества его рассматриваются в неразрывной связи </w:t>
      </w:r>
      <w:proofErr w:type="spellStart"/>
      <w:r w:rsidRPr="00317559">
        <w:rPr>
          <w:shd w:val="clear" w:color="auto" w:fill="FFFFFF"/>
        </w:rPr>
        <w:t>c</w:t>
      </w:r>
      <w:proofErr w:type="spellEnd"/>
      <w:r w:rsidRPr="00317559">
        <w:rPr>
          <w:shd w:val="clear" w:color="auto" w:fill="FFFFFF"/>
        </w:rPr>
        <w:t xml:space="preserve"> решением воспитательных задач, с созданием условий для наиболее полной и гармоничной реализации человеческого потенциала, с реализацией принципа гуманизма. При этом</w:t>
      </w:r>
      <w:proofErr w:type="gramStart"/>
      <w:r w:rsidRPr="00317559">
        <w:rPr>
          <w:shd w:val="clear" w:color="auto" w:fill="FFFFFF"/>
        </w:rPr>
        <w:t>,</w:t>
      </w:r>
      <w:proofErr w:type="gramEnd"/>
      <w:r w:rsidRPr="00317559">
        <w:rPr>
          <w:shd w:val="clear" w:color="auto" w:fill="FFFFFF"/>
        </w:rPr>
        <w:t xml:space="preserve"> основной целью образования, согласно Закону РФ «Об образовании», является становление личности, уважающей права и свободы других граждан. </w:t>
      </w:r>
    </w:p>
    <w:p w:rsidR="00317559" w:rsidRPr="00317559" w:rsidRDefault="00317559" w:rsidP="00317559">
      <w:pPr>
        <w:ind w:firstLine="708"/>
        <w:contextualSpacing/>
        <w:jc w:val="both"/>
        <w:rPr>
          <w:shd w:val="clear" w:color="auto" w:fill="FFFFFF"/>
        </w:rPr>
      </w:pPr>
      <w:r w:rsidRPr="00317559">
        <w:rPr>
          <w:shd w:val="clear" w:color="auto" w:fill="FFFFFF"/>
        </w:rPr>
        <w:t xml:space="preserve">Являясь муниципальным бюджетным учреждением дополнительного </w:t>
      </w:r>
      <w:proofErr w:type="gramStart"/>
      <w:r w:rsidRPr="00317559">
        <w:rPr>
          <w:shd w:val="clear" w:color="auto" w:fill="FFFFFF"/>
        </w:rPr>
        <w:t>образования</w:t>
      </w:r>
      <w:proofErr w:type="gramEnd"/>
      <w:r w:rsidRPr="00317559">
        <w:rPr>
          <w:shd w:val="clear" w:color="auto" w:fill="FFFFFF"/>
        </w:rPr>
        <w:t xml:space="preserve"> Ставропольский Дворец детского творчества решает воспитательные задачи, поставленные комитетом образования, администрацией города. Прежде </w:t>
      </w:r>
      <w:proofErr w:type="gramStart"/>
      <w:r w:rsidRPr="00317559">
        <w:rPr>
          <w:shd w:val="clear" w:color="auto" w:fill="FFFFFF"/>
        </w:rPr>
        <w:t>всего</w:t>
      </w:r>
      <w:proofErr w:type="gramEnd"/>
      <w:r w:rsidRPr="00317559">
        <w:rPr>
          <w:shd w:val="clear" w:color="auto" w:fill="FFFFFF"/>
        </w:rPr>
        <w:t xml:space="preserve"> это патриотическое и гражданское воспитание детей и подростков, формирование высококультурной личности,  создание условий для развития одаренных детей и детей с ограниченными возможностями здоровья. В связи с этим основными направлениями организационно-массовой деятельности Дворца в 2016-2017 учебном году являлись мероприятия патриотической направленности, театральная деятельность, мероприятия, отражающие деятельность городских детских объединений, а также развитие хорового и хореографических направлений в образовательном пространстве города.</w:t>
      </w:r>
    </w:p>
    <w:p w:rsidR="00317559" w:rsidRPr="00317559" w:rsidRDefault="00317559" w:rsidP="00317559">
      <w:pPr>
        <w:ind w:firstLine="567"/>
        <w:jc w:val="both"/>
        <w:rPr>
          <w:b/>
        </w:rPr>
      </w:pPr>
      <w:r w:rsidRPr="00317559">
        <w:rPr>
          <w:shd w:val="clear" w:color="auto" w:fill="FFFFFF"/>
        </w:rPr>
        <w:t xml:space="preserve">Организационно-массовая деятельность Дворца охватывает все направления его деятельности. В течение 2016-2017 учебного года </w:t>
      </w:r>
      <w:r w:rsidRPr="00317559">
        <w:t xml:space="preserve">все запланированные городские конкурсы, фестивали, выставки, смотры были проведены в полном объеме. Проведено  2 региональных мероприятия с количеством участников 320 человек, это Соревнование молодых исследователей «Шаг в будущее» в </w:t>
      </w:r>
      <w:proofErr w:type="spellStart"/>
      <w:r w:rsidRPr="00317559">
        <w:t>Северо-Кавказском</w:t>
      </w:r>
      <w:proofErr w:type="spellEnd"/>
      <w:r w:rsidRPr="00317559">
        <w:t xml:space="preserve"> федеральном округе России и  </w:t>
      </w:r>
      <w:proofErr w:type="gramStart"/>
      <w:r w:rsidRPr="00317559">
        <w:t>Х</w:t>
      </w:r>
      <w:proofErr w:type="gramEnd"/>
      <w:r w:rsidRPr="00317559">
        <w:rPr>
          <w:lang w:val="en-US"/>
        </w:rPr>
        <w:t>II</w:t>
      </w:r>
      <w:r w:rsidRPr="00317559">
        <w:t xml:space="preserve"> межрегиональный фестиваль-конкурс детских и молодежных СМИ  «На 45-ой параллели». 8 мероприятий краевого уровня с общим количеством участников 7477 человек и 110 мероприятий городского уровня с количеством участников 47078 человек. По сравнению с прошлым годом количество </w:t>
      </w:r>
      <w:proofErr w:type="gramStart"/>
      <w:r w:rsidRPr="00317559">
        <w:t>мероприятий, проводимых Дворцом уменьшилось</w:t>
      </w:r>
      <w:proofErr w:type="gramEnd"/>
      <w:r w:rsidRPr="00317559">
        <w:t xml:space="preserve"> на 10%, но увеличилось на 20% количество мероприятий, проводимых другими учреждениями на базе Дворца.</w:t>
      </w:r>
    </w:p>
    <w:p w:rsidR="00317559" w:rsidRPr="00317559" w:rsidRDefault="00317559" w:rsidP="00317559">
      <w:pPr>
        <w:ind w:firstLine="567"/>
        <w:jc w:val="both"/>
      </w:pPr>
      <w:r w:rsidRPr="00317559">
        <w:t xml:space="preserve">Самым охватывающим направлением массовой работы стали мероприятия патриотической направленности. В </w:t>
      </w:r>
      <w:r w:rsidR="00C3121D">
        <w:t>прошедшем</w:t>
      </w:r>
      <w:r w:rsidRPr="00317559">
        <w:t xml:space="preserve"> учебном году проходил смотр военно-патриотической работы в общеобразовательных учреждениях города, конкурс боевых листков, смотр строя и песни. По центральному и краевому телевидению транслировалось проведение городской патриотической акции «Огни памяти». На высоком уровне прошли торжественные городские линейки </w:t>
      </w:r>
      <w:proofErr w:type="gramStart"/>
      <w:r w:rsidRPr="00317559">
        <w:t>к</w:t>
      </w:r>
      <w:proofErr w:type="gramEnd"/>
      <w:r w:rsidRPr="00317559">
        <w:t xml:space="preserve"> Дню Победы «Подведение итогов несения службы на Посту № 1», «15 дней до Победы» и «Слава народу – победителю», конкурсы патриотической песни «Солдатский конверт», «Я люблю тебя Россия», конкурс народной песни «Чистые родники России», выставки изобразительного творчества «Отчизны верные сыны», «Им память лучшая награда».  Организованы и проведены линейки по приему школьников города в «</w:t>
      </w:r>
      <w:proofErr w:type="spellStart"/>
      <w:r w:rsidRPr="00317559">
        <w:t>Юнармию</w:t>
      </w:r>
      <w:proofErr w:type="spellEnd"/>
      <w:r w:rsidRPr="00317559">
        <w:t>». Хочется отметить работу Сводного юнармейского отряда Дворца. Большинство городских мероприятий было украшено их показательными выступлениями.</w:t>
      </w:r>
    </w:p>
    <w:p w:rsidR="00317559" w:rsidRPr="00317559" w:rsidRDefault="00317559" w:rsidP="00317559">
      <w:pPr>
        <w:ind w:firstLine="567"/>
        <w:jc w:val="both"/>
      </w:pPr>
      <w:r w:rsidRPr="00317559">
        <w:t xml:space="preserve">В </w:t>
      </w:r>
      <w:r w:rsidR="00C3121D">
        <w:t>предыдущем</w:t>
      </w:r>
      <w:r w:rsidRPr="00317559">
        <w:t xml:space="preserve"> учебном году отделы художественного творчества и Ансамбль песни и танца «Весна» порадовали отчетными концертами своих коллективов, удивила новым проектом «Ревизор» студия актерского мастерства «Слово». Два коллектива защитились на подтверждение звания «Образцового».  В апреле 2017 года два «Образцовых детских коллектива» отдела художественного творчества отметили свои юбилеи. 50 лет исполнилось театру кукол «Солнышко» и 30 лет ансамблю народной песни «Колокольчик».</w:t>
      </w:r>
    </w:p>
    <w:p w:rsidR="00317559" w:rsidRPr="00317559" w:rsidRDefault="00317559" w:rsidP="00317559">
      <w:pPr>
        <w:ind w:firstLine="708"/>
        <w:contextualSpacing/>
        <w:jc w:val="both"/>
      </w:pPr>
      <w:r>
        <w:t>Отделы</w:t>
      </w:r>
      <w:r w:rsidRPr="00317559">
        <w:t xml:space="preserve"> гуманитарных дисциплин, Телекомпани</w:t>
      </w:r>
      <w:r>
        <w:t>я</w:t>
      </w:r>
      <w:r w:rsidRPr="00317559">
        <w:t xml:space="preserve"> «45-я параллель» и Центр развития продолжают успешно основывать свою деятельность на социально-значимых акциях. </w:t>
      </w:r>
    </w:p>
    <w:p w:rsidR="00317559" w:rsidRPr="00317559" w:rsidRDefault="00317559" w:rsidP="00317559">
      <w:pPr>
        <w:pStyle w:val="12"/>
        <w:ind w:left="0" w:firstLine="851"/>
        <w:jc w:val="both"/>
        <w:rPr>
          <w:sz w:val="24"/>
          <w:szCs w:val="24"/>
        </w:rPr>
      </w:pPr>
      <w:r w:rsidRPr="00317559">
        <w:rPr>
          <w:sz w:val="24"/>
          <w:szCs w:val="24"/>
        </w:rPr>
        <w:lastRenderedPageBreak/>
        <w:t xml:space="preserve">Помимо плановых организационно-массовых мероприятий в 2016-2017 учебном году проводилось множество незапланированных мероприятий: </w:t>
      </w:r>
      <w:proofErr w:type="gramStart"/>
      <w:r w:rsidRPr="00317559">
        <w:rPr>
          <w:sz w:val="24"/>
          <w:szCs w:val="24"/>
        </w:rPr>
        <w:t>Встречи с армянской и болгарской  делегациями во время празднования Дня города</w:t>
      </w:r>
      <w:r w:rsidR="002763E8">
        <w:rPr>
          <w:sz w:val="24"/>
          <w:szCs w:val="24"/>
        </w:rPr>
        <w:t xml:space="preserve">, </w:t>
      </w:r>
      <w:r w:rsidRPr="00317559">
        <w:rPr>
          <w:sz w:val="24"/>
          <w:szCs w:val="24"/>
        </w:rPr>
        <w:t xml:space="preserve"> 30 лет Совету ветеранов Ленинского района города Ставрополя, 30 лет Совету ветеранов города Ставрополя, встреча школьников с космонавтом Скрипочкой, торжественные линейки по приему в </w:t>
      </w:r>
      <w:proofErr w:type="spellStart"/>
      <w:r w:rsidRPr="00317559">
        <w:rPr>
          <w:sz w:val="24"/>
          <w:szCs w:val="24"/>
        </w:rPr>
        <w:t>Юнармию</w:t>
      </w:r>
      <w:proofErr w:type="spellEnd"/>
      <w:r w:rsidRPr="00317559">
        <w:rPr>
          <w:sz w:val="24"/>
          <w:szCs w:val="24"/>
        </w:rPr>
        <w:t xml:space="preserve"> и другие.</w:t>
      </w:r>
      <w:proofErr w:type="gramEnd"/>
    </w:p>
    <w:p w:rsidR="00317559" w:rsidRPr="00317559" w:rsidRDefault="00317559" w:rsidP="00317559">
      <w:pPr>
        <w:ind w:firstLine="708"/>
        <w:contextualSpacing/>
        <w:jc w:val="both"/>
        <w:rPr>
          <w:shd w:val="clear" w:color="auto" w:fill="FFFFFF"/>
        </w:rPr>
      </w:pPr>
      <w:r w:rsidRPr="00317559">
        <w:rPr>
          <w:shd w:val="clear" w:color="auto" w:fill="FFFFFF"/>
        </w:rPr>
        <w:t>В 2016-2017 учебном году значительно пополнились возможности Дворца в плане проведения мероприятий, улучшения их качества: приобретен светодиодный экран в большой концертный зал, новый звуковой пульт, лампы для светового оборудования, микрофоны.</w:t>
      </w:r>
    </w:p>
    <w:p w:rsidR="002763E8" w:rsidRDefault="002763E8" w:rsidP="00317559">
      <w:pPr>
        <w:ind w:firstLine="708"/>
        <w:contextualSpacing/>
        <w:jc w:val="both"/>
        <w:rPr>
          <w:shd w:val="clear" w:color="auto" w:fill="FFFFFF"/>
        </w:rPr>
      </w:pPr>
      <w:r>
        <w:rPr>
          <w:shd w:val="clear" w:color="auto" w:fill="FFFFFF"/>
        </w:rPr>
        <w:t>П</w:t>
      </w:r>
      <w:r w:rsidR="00317559" w:rsidRPr="00317559">
        <w:rPr>
          <w:shd w:val="clear" w:color="auto" w:fill="FFFFFF"/>
        </w:rPr>
        <w:t>отенциальные возможности Ставропольского Дворца детского творчества позволяют организовывать и проводить массовые мероприятия для школьников нашего города. Это полюбившиеся традиционные новогодние мероприятия, Первоклассное шоу, «Прощание с букварем», спектакли театральной студии «Слово» и театр</w:t>
      </w:r>
      <w:r w:rsidR="00F63464">
        <w:rPr>
          <w:shd w:val="clear" w:color="auto" w:fill="FFFFFF"/>
        </w:rPr>
        <w:t>а</w:t>
      </w:r>
      <w:r w:rsidR="00317559" w:rsidRPr="00317559">
        <w:rPr>
          <w:shd w:val="clear" w:color="auto" w:fill="FFFFFF"/>
        </w:rPr>
        <w:t xml:space="preserve"> кукол «Солнышко». </w:t>
      </w:r>
      <w:r w:rsidR="00F63464">
        <w:rPr>
          <w:shd w:val="clear" w:color="auto" w:fill="FFFFFF"/>
        </w:rPr>
        <w:t>С</w:t>
      </w:r>
      <w:r w:rsidR="00317559" w:rsidRPr="00317559">
        <w:rPr>
          <w:shd w:val="clear" w:color="auto" w:fill="FFFFFF"/>
        </w:rPr>
        <w:t xml:space="preserve">одержание спектаклей  решает множество воспитательных, образовательных задач и очень нравится нашим юным зрителям. В </w:t>
      </w:r>
      <w:r w:rsidR="00C3121D">
        <w:rPr>
          <w:shd w:val="clear" w:color="auto" w:fill="FFFFFF"/>
        </w:rPr>
        <w:t>2017-2018</w:t>
      </w:r>
      <w:r w:rsidR="00317559" w:rsidRPr="00317559">
        <w:rPr>
          <w:shd w:val="clear" w:color="auto" w:fill="FFFFFF"/>
        </w:rPr>
        <w:t xml:space="preserve"> году мы планир</w:t>
      </w:r>
      <w:r>
        <w:rPr>
          <w:shd w:val="clear" w:color="auto" w:fill="FFFFFF"/>
        </w:rPr>
        <w:t>уем</w:t>
      </w:r>
      <w:r w:rsidR="00317559" w:rsidRPr="00317559">
        <w:rPr>
          <w:shd w:val="clear" w:color="auto" w:fill="FFFFFF"/>
        </w:rPr>
        <w:t xml:space="preserve">  расширить  количеств</w:t>
      </w:r>
      <w:r w:rsidR="00F63464">
        <w:rPr>
          <w:shd w:val="clear" w:color="auto" w:fill="FFFFFF"/>
        </w:rPr>
        <w:t>о</w:t>
      </w:r>
      <w:r w:rsidR="00317559" w:rsidRPr="00317559">
        <w:rPr>
          <w:shd w:val="clear" w:color="auto" w:fill="FFFFFF"/>
        </w:rPr>
        <w:t xml:space="preserve"> спектаклей и концертов наших коллективов. Планируем проводить, и уже есть такой опыт, выездные музыкальные тематические спектакли, кукольные спектакли, концерты. Постоянно растущие требования к уровню организации городских конкурсов предполагают увеличение материальных расходов на наградную продукцию, на методическое сопровождение, на привлечение профессионального состава жюри, на раздаточный материал. Поэтому </w:t>
      </w:r>
      <w:r w:rsidR="00C3121D">
        <w:rPr>
          <w:shd w:val="clear" w:color="auto" w:fill="FFFFFF"/>
        </w:rPr>
        <w:t xml:space="preserve">за участие в некоторых </w:t>
      </w:r>
      <w:r w:rsidR="00F63464">
        <w:rPr>
          <w:shd w:val="clear" w:color="auto" w:fill="FFFFFF"/>
        </w:rPr>
        <w:t xml:space="preserve">конкурсных </w:t>
      </w:r>
      <w:r w:rsidR="00C3121D">
        <w:rPr>
          <w:shd w:val="clear" w:color="auto" w:fill="FFFFFF"/>
        </w:rPr>
        <w:t xml:space="preserve">мероприятиях будет взиматься </w:t>
      </w:r>
      <w:proofErr w:type="spellStart"/>
      <w:r w:rsidR="00317559" w:rsidRPr="00317559">
        <w:rPr>
          <w:shd w:val="clear" w:color="auto" w:fill="FFFFFF"/>
        </w:rPr>
        <w:t>оргвзнос</w:t>
      </w:r>
      <w:proofErr w:type="spellEnd"/>
      <w:r w:rsidR="00317559" w:rsidRPr="00317559">
        <w:rPr>
          <w:shd w:val="clear" w:color="auto" w:fill="FFFFFF"/>
        </w:rPr>
        <w:t xml:space="preserve"> с участников. </w:t>
      </w:r>
    </w:p>
    <w:p w:rsidR="00317559" w:rsidRPr="00317559" w:rsidRDefault="00317559" w:rsidP="00317559">
      <w:pPr>
        <w:ind w:firstLine="708"/>
        <w:contextualSpacing/>
        <w:jc w:val="both"/>
        <w:rPr>
          <w:shd w:val="clear" w:color="auto" w:fill="FFFFFF"/>
        </w:rPr>
      </w:pPr>
      <w:r w:rsidRPr="00317559">
        <w:rPr>
          <w:shd w:val="clear" w:color="auto" w:fill="FFFFFF"/>
        </w:rPr>
        <w:t xml:space="preserve">Дворец может также оказывать платные услуги по проведению экскурсий по городу как пеших, так и на автобусе Дворца. </w:t>
      </w:r>
      <w:r w:rsidR="00F63464">
        <w:rPr>
          <w:shd w:val="clear" w:color="auto" w:fill="FFFFFF"/>
        </w:rPr>
        <w:t>Такую услугу могут оказывать</w:t>
      </w:r>
      <w:r w:rsidRPr="00317559">
        <w:rPr>
          <w:shd w:val="clear" w:color="auto" w:fill="FFFFFF"/>
        </w:rPr>
        <w:t xml:space="preserve"> высококвалифицированные педагоги Центра туризма, краеведения и экологии. </w:t>
      </w:r>
      <w:r w:rsidR="002763E8">
        <w:rPr>
          <w:shd w:val="clear" w:color="auto" w:fill="FFFFFF"/>
        </w:rPr>
        <w:t>Многие общеобразовательные учреждения города уже воспользовались этой услугой.</w:t>
      </w:r>
    </w:p>
    <w:p w:rsidR="00317559" w:rsidRPr="00317559" w:rsidRDefault="00317559" w:rsidP="00317559">
      <w:pPr>
        <w:ind w:firstLine="708"/>
        <w:contextualSpacing/>
        <w:jc w:val="both"/>
        <w:rPr>
          <w:shd w:val="clear" w:color="auto" w:fill="FFFFFF"/>
        </w:rPr>
      </w:pPr>
      <w:r w:rsidRPr="00317559">
        <w:rPr>
          <w:shd w:val="clear" w:color="auto" w:fill="FFFFFF"/>
        </w:rPr>
        <w:t xml:space="preserve">Система дополнительного образования детей Российской Федерации сегодня по праву рассматривается как важнейшая составляющая образовательного пространства, сложившегося в современном российском обществе. </w:t>
      </w:r>
      <w:proofErr w:type="gramStart"/>
      <w:r w:rsidRPr="00317559">
        <w:rPr>
          <w:shd w:val="clear" w:color="auto" w:fill="FFFFFF"/>
        </w:rPr>
        <w:t>Дополнительное образование органично сочетает в себе воспитание, обучение и развитие личности ребенка, это – мотивированное образование, позволяющее обучающемуся приобрести устойчивую потребность в познании и творчестве, максимально реализовать себя, самоопределиться профессионально и личностно.</w:t>
      </w:r>
      <w:proofErr w:type="gramEnd"/>
      <w:r w:rsidRPr="00317559">
        <w:rPr>
          <w:shd w:val="clear" w:color="auto" w:fill="FFFFFF"/>
        </w:rPr>
        <w:t xml:space="preserve">  В 2018 году отечественная система дополнительного образования детей отметит свой 100-летний юбилей. А в сентябре 2017 года мы поздравим родной город с 240-летием красивыми мероприятиями.</w:t>
      </w:r>
    </w:p>
    <w:p w:rsidR="002A68B5" w:rsidRPr="002A68B5" w:rsidRDefault="002A68B5" w:rsidP="002A68B5">
      <w:pPr>
        <w:ind w:firstLine="708"/>
        <w:jc w:val="both"/>
        <w:rPr>
          <w:color w:val="000000"/>
          <w:shd w:val="clear" w:color="auto" w:fill="FFFFFF"/>
        </w:rPr>
      </w:pPr>
      <w:r>
        <w:rPr>
          <w:color w:val="000000"/>
          <w:shd w:val="clear" w:color="auto" w:fill="FFFFFF"/>
        </w:rPr>
        <w:t xml:space="preserve">Одной из самых актуальных и перспективных тем </w:t>
      </w:r>
      <w:r w:rsidRPr="002A68B5">
        <w:rPr>
          <w:color w:val="000000"/>
          <w:shd w:val="clear" w:color="auto" w:fill="FFFFFF"/>
        </w:rPr>
        <w:t>для всей системы дополнительного образования</w:t>
      </w:r>
      <w:r>
        <w:rPr>
          <w:color w:val="000000"/>
          <w:shd w:val="clear" w:color="auto" w:fill="FFFFFF"/>
        </w:rPr>
        <w:t xml:space="preserve"> </w:t>
      </w:r>
      <w:proofErr w:type="gramStart"/>
      <w:r>
        <w:rPr>
          <w:color w:val="000000"/>
          <w:shd w:val="clear" w:color="auto" w:fill="FFFFFF"/>
        </w:rPr>
        <w:t>по прежнему</w:t>
      </w:r>
      <w:proofErr w:type="gramEnd"/>
      <w:r>
        <w:rPr>
          <w:color w:val="000000"/>
          <w:shd w:val="clear" w:color="auto" w:fill="FFFFFF"/>
        </w:rPr>
        <w:t xml:space="preserve"> является работа с одаренными детьми</w:t>
      </w:r>
      <w:r w:rsidRPr="002A68B5">
        <w:rPr>
          <w:color w:val="000000"/>
          <w:shd w:val="clear" w:color="auto" w:fill="FFFFFF"/>
        </w:rPr>
        <w:t xml:space="preserve">, поскольку одарённые дети– это интеллектуальный потенциал </w:t>
      </w:r>
      <w:r w:rsidR="00F63464">
        <w:rPr>
          <w:color w:val="000000"/>
          <w:shd w:val="clear" w:color="auto" w:fill="FFFFFF"/>
        </w:rPr>
        <w:t>нашего государства.</w:t>
      </w:r>
    </w:p>
    <w:p w:rsidR="008A25CB" w:rsidRPr="00317559" w:rsidRDefault="008A25CB" w:rsidP="008A25CB">
      <w:pPr>
        <w:ind w:firstLine="720"/>
        <w:jc w:val="both"/>
      </w:pPr>
      <w:r w:rsidRPr="00317559">
        <w:t>Благодарим за сотрудничество руководителей и педагогов общеобразовательных учреждений города за плодотворную совместную работу в прошедшем учебном году, за большой вклад в успех организационно-массовой работы в городе. Надеемся на сотрудничество в новом 201</w:t>
      </w:r>
      <w:r>
        <w:t>7</w:t>
      </w:r>
      <w:r w:rsidRPr="00317559">
        <w:t>-201</w:t>
      </w:r>
      <w:r>
        <w:t>8</w:t>
      </w:r>
      <w:r w:rsidRPr="00317559">
        <w:t xml:space="preserve"> учебном году и желаем Вам успехов, новых достижений, значимых побед Ваших учеников.</w:t>
      </w:r>
    </w:p>
    <w:p w:rsidR="008A25CB" w:rsidRPr="00317559" w:rsidRDefault="008A25CB" w:rsidP="008A25CB">
      <w:pPr>
        <w:contextualSpacing/>
        <w:jc w:val="both"/>
      </w:pPr>
    </w:p>
    <w:p w:rsidR="00C3121D" w:rsidRDefault="00C3121D" w:rsidP="00C3121D">
      <w:pPr>
        <w:ind w:firstLine="709"/>
        <w:jc w:val="both"/>
        <w:rPr>
          <w:highlight w:val="yellow"/>
        </w:rPr>
      </w:pPr>
    </w:p>
    <w:p w:rsidR="00C3121D" w:rsidRPr="0014416A" w:rsidRDefault="00C3121D" w:rsidP="00C3121D">
      <w:pPr>
        <w:ind w:firstLine="709"/>
        <w:jc w:val="both"/>
      </w:pPr>
    </w:p>
    <w:p w:rsidR="00C3121D" w:rsidRPr="0014416A" w:rsidRDefault="00C3121D" w:rsidP="00C3121D">
      <w:pPr>
        <w:jc w:val="both"/>
        <w:rPr>
          <w:rFonts w:ascii="Calibri" w:hAnsi="Calibri"/>
        </w:rPr>
      </w:pPr>
    </w:p>
    <w:p w:rsidR="00C3121D" w:rsidRDefault="00C3121D" w:rsidP="00660EB2">
      <w:pPr>
        <w:ind w:firstLine="720"/>
        <w:jc w:val="both"/>
      </w:pPr>
    </w:p>
    <w:p w:rsidR="0080208E" w:rsidRPr="00317559" w:rsidRDefault="0080208E" w:rsidP="00660EB2">
      <w:pPr>
        <w:contextualSpacing/>
        <w:jc w:val="both"/>
      </w:pPr>
    </w:p>
    <w:p w:rsidR="0080208E" w:rsidRDefault="0080208E" w:rsidP="00660EB2">
      <w:pPr>
        <w:rPr>
          <w:b/>
        </w:rPr>
      </w:pPr>
    </w:p>
    <w:p w:rsidR="0062358F" w:rsidRDefault="0062358F" w:rsidP="00F63464">
      <w:pPr>
        <w:rPr>
          <w:i/>
        </w:rPr>
      </w:pPr>
    </w:p>
    <w:p w:rsidR="002763E8" w:rsidRDefault="008A25CB" w:rsidP="002763E8">
      <w:pPr>
        <w:jc w:val="right"/>
        <w:rPr>
          <w:i/>
        </w:rPr>
      </w:pPr>
      <w:r>
        <w:rPr>
          <w:i/>
        </w:rPr>
        <w:lastRenderedPageBreak/>
        <w:t>Т</w:t>
      </w:r>
      <w:r w:rsidR="00E23A0A">
        <w:rPr>
          <w:i/>
        </w:rPr>
        <w:t>аблица 1</w:t>
      </w:r>
    </w:p>
    <w:p w:rsidR="002763E8" w:rsidRPr="00F112CF" w:rsidRDefault="002763E8" w:rsidP="002763E8">
      <w:pPr>
        <w:jc w:val="right"/>
        <w:rPr>
          <w:i/>
        </w:rPr>
      </w:pPr>
    </w:p>
    <w:p w:rsidR="002763E8" w:rsidRDefault="002763E8" w:rsidP="002763E8">
      <w:pPr>
        <w:jc w:val="center"/>
        <w:rPr>
          <w:b/>
          <w:i/>
        </w:rPr>
      </w:pPr>
      <w:r w:rsidRPr="00F112CF">
        <w:rPr>
          <w:b/>
          <w:i/>
        </w:rPr>
        <w:t xml:space="preserve">Участие образовательных учреждений города Ставрополя </w:t>
      </w:r>
    </w:p>
    <w:p w:rsidR="002763E8" w:rsidRPr="00F112CF" w:rsidRDefault="002763E8" w:rsidP="002763E8">
      <w:pPr>
        <w:jc w:val="center"/>
        <w:rPr>
          <w:b/>
          <w:i/>
        </w:rPr>
      </w:pPr>
      <w:r w:rsidRPr="00F112CF">
        <w:rPr>
          <w:b/>
          <w:i/>
        </w:rPr>
        <w:t>в фестивалях, смотрах, выставках, конкурсах</w:t>
      </w:r>
    </w:p>
    <w:p w:rsidR="002763E8" w:rsidRDefault="002763E8" w:rsidP="002763E8">
      <w:pPr>
        <w:jc w:val="center"/>
        <w:rPr>
          <w:b/>
          <w:i/>
        </w:rPr>
      </w:pPr>
      <w:r w:rsidRPr="00F112CF">
        <w:rPr>
          <w:b/>
          <w:i/>
        </w:rPr>
        <w:t>в 2016-2017 учебном году</w:t>
      </w:r>
    </w:p>
    <w:p w:rsidR="002763E8" w:rsidRPr="00F112CF" w:rsidRDefault="002763E8" w:rsidP="002763E8">
      <w:pPr>
        <w:jc w:val="center"/>
        <w:rPr>
          <w:b/>
        </w:rPr>
      </w:pP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22"/>
        <w:gridCol w:w="2842"/>
        <w:gridCol w:w="2775"/>
      </w:tblGrid>
      <w:tr w:rsidR="002763E8" w:rsidRPr="00F112CF" w:rsidTr="00C172C9">
        <w:trPr>
          <w:jc w:val="center"/>
        </w:trPr>
        <w:tc>
          <w:tcPr>
            <w:tcW w:w="2146" w:type="pct"/>
            <w:vMerge w:val="restart"/>
            <w:tcBorders>
              <w:top w:val="single" w:sz="4" w:space="0" w:color="auto"/>
              <w:left w:val="single" w:sz="4" w:space="0" w:color="auto"/>
              <w:bottom w:val="single" w:sz="4" w:space="0" w:color="auto"/>
              <w:right w:val="single" w:sz="4" w:space="0" w:color="auto"/>
            </w:tcBorders>
            <w:hideMark/>
          </w:tcPr>
          <w:p w:rsidR="002763E8" w:rsidRPr="00F112CF" w:rsidRDefault="002763E8" w:rsidP="002763E8">
            <w:pPr>
              <w:tabs>
                <w:tab w:val="center" w:pos="4153"/>
                <w:tab w:val="right" w:pos="8306"/>
              </w:tabs>
              <w:jc w:val="center"/>
            </w:pPr>
            <w:r w:rsidRPr="00F112CF">
              <w:t>Городские мероприятия</w:t>
            </w:r>
          </w:p>
          <w:p w:rsidR="002763E8" w:rsidRPr="00F112CF" w:rsidRDefault="002763E8" w:rsidP="002763E8">
            <w:pPr>
              <w:tabs>
                <w:tab w:val="center" w:pos="4153"/>
                <w:tab w:val="right" w:pos="8306"/>
              </w:tabs>
              <w:jc w:val="center"/>
            </w:pPr>
            <w:r w:rsidRPr="00F112CF">
              <w:t>дата</w:t>
            </w:r>
          </w:p>
        </w:tc>
        <w:tc>
          <w:tcPr>
            <w:tcW w:w="2854" w:type="pct"/>
            <w:gridSpan w:val="2"/>
            <w:tcBorders>
              <w:top w:val="single" w:sz="4" w:space="0" w:color="auto"/>
              <w:left w:val="single" w:sz="4" w:space="0" w:color="auto"/>
              <w:bottom w:val="single" w:sz="4" w:space="0" w:color="auto"/>
              <w:right w:val="single" w:sz="4" w:space="0" w:color="auto"/>
            </w:tcBorders>
            <w:hideMark/>
          </w:tcPr>
          <w:p w:rsidR="002763E8" w:rsidRPr="00F112CF" w:rsidRDefault="002763E8" w:rsidP="002763E8">
            <w:pPr>
              <w:tabs>
                <w:tab w:val="center" w:pos="4153"/>
                <w:tab w:val="right" w:pos="8306"/>
              </w:tabs>
              <w:jc w:val="center"/>
            </w:pPr>
            <w:r w:rsidRPr="00F112CF">
              <w:t>Образовательные учреждения</w:t>
            </w:r>
          </w:p>
        </w:tc>
      </w:tr>
      <w:tr w:rsidR="003A1DFB" w:rsidRPr="00F112CF" w:rsidTr="00C172C9">
        <w:trPr>
          <w:jc w:val="center"/>
        </w:trPr>
        <w:tc>
          <w:tcPr>
            <w:tcW w:w="2146" w:type="pct"/>
            <w:vMerge/>
            <w:tcBorders>
              <w:top w:val="single" w:sz="4" w:space="0" w:color="auto"/>
              <w:left w:val="single" w:sz="4" w:space="0" w:color="auto"/>
              <w:bottom w:val="single" w:sz="4" w:space="0" w:color="auto"/>
              <w:right w:val="single" w:sz="4" w:space="0" w:color="auto"/>
            </w:tcBorders>
            <w:vAlign w:val="center"/>
            <w:hideMark/>
          </w:tcPr>
          <w:p w:rsidR="002763E8" w:rsidRPr="00F112CF" w:rsidRDefault="002763E8" w:rsidP="002763E8"/>
        </w:tc>
        <w:tc>
          <w:tcPr>
            <w:tcW w:w="1444" w:type="pct"/>
            <w:tcBorders>
              <w:top w:val="single" w:sz="4" w:space="0" w:color="auto"/>
              <w:left w:val="single" w:sz="4" w:space="0" w:color="auto"/>
              <w:bottom w:val="single" w:sz="4" w:space="0" w:color="auto"/>
              <w:right w:val="single" w:sz="4" w:space="0" w:color="auto"/>
            </w:tcBorders>
            <w:hideMark/>
          </w:tcPr>
          <w:p w:rsidR="002763E8" w:rsidRPr="00F112CF" w:rsidRDefault="002763E8" w:rsidP="002763E8">
            <w:pPr>
              <w:tabs>
                <w:tab w:val="center" w:pos="4153"/>
                <w:tab w:val="right" w:pos="8306"/>
              </w:tabs>
              <w:jc w:val="center"/>
              <w:rPr>
                <w:lang w:val="en-US"/>
              </w:rPr>
            </w:pPr>
            <w:r w:rsidRPr="00F112CF">
              <w:t>Участники</w:t>
            </w:r>
            <w:r w:rsidRPr="00F112CF">
              <w:rPr>
                <w:lang w:val="en-US"/>
              </w:rPr>
              <w:t xml:space="preserve"> (</w:t>
            </w:r>
            <w:r w:rsidRPr="00F112CF">
              <w:t>ОУ</w:t>
            </w:r>
            <w:proofErr w:type="gramStart"/>
            <w:r w:rsidRPr="00F112CF">
              <w:t>: №</w:t>
            </w:r>
            <w:r w:rsidRPr="00F112CF">
              <w:rPr>
                <w:lang w:val="en-US"/>
              </w:rPr>
              <w:t>)</w:t>
            </w:r>
            <w:proofErr w:type="gramEnd"/>
          </w:p>
        </w:tc>
        <w:tc>
          <w:tcPr>
            <w:tcW w:w="1410" w:type="pct"/>
            <w:tcBorders>
              <w:top w:val="single" w:sz="4" w:space="0" w:color="auto"/>
              <w:left w:val="single" w:sz="4" w:space="0" w:color="auto"/>
              <w:bottom w:val="single" w:sz="4" w:space="0" w:color="auto"/>
              <w:right w:val="single" w:sz="4" w:space="0" w:color="auto"/>
            </w:tcBorders>
            <w:hideMark/>
          </w:tcPr>
          <w:p w:rsidR="002763E8" w:rsidRPr="00F112CF" w:rsidRDefault="002763E8" w:rsidP="002763E8">
            <w:pPr>
              <w:tabs>
                <w:tab w:val="center" w:pos="4153"/>
                <w:tab w:val="right" w:pos="8306"/>
              </w:tabs>
              <w:jc w:val="center"/>
            </w:pPr>
            <w:r w:rsidRPr="00F112CF">
              <w:t>Победители (ОУ</w:t>
            </w:r>
            <w:proofErr w:type="gramStart"/>
            <w:r w:rsidRPr="00F112CF">
              <w:t>: №</w:t>
            </w:r>
            <w:r w:rsidRPr="00F112CF">
              <w:rPr>
                <w:lang w:val="en-US"/>
              </w:rPr>
              <w:t>)</w:t>
            </w:r>
            <w:proofErr w:type="gramEnd"/>
          </w:p>
        </w:tc>
      </w:tr>
      <w:tr w:rsidR="003A1DFB" w:rsidRPr="00F112CF" w:rsidTr="00C172C9">
        <w:trPr>
          <w:jc w:val="center"/>
        </w:trPr>
        <w:tc>
          <w:tcPr>
            <w:tcW w:w="2146" w:type="pct"/>
            <w:tcBorders>
              <w:top w:val="single" w:sz="4" w:space="0" w:color="auto"/>
              <w:left w:val="single" w:sz="4" w:space="0" w:color="auto"/>
              <w:bottom w:val="single" w:sz="4" w:space="0" w:color="auto"/>
              <w:right w:val="single" w:sz="4" w:space="0" w:color="auto"/>
            </w:tcBorders>
            <w:hideMark/>
          </w:tcPr>
          <w:p w:rsidR="002763E8" w:rsidRPr="00F112CF" w:rsidRDefault="002763E8" w:rsidP="002763E8"/>
        </w:tc>
        <w:tc>
          <w:tcPr>
            <w:tcW w:w="1444" w:type="pct"/>
            <w:tcBorders>
              <w:top w:val="single" w:sz="4" w:space="0" w:color="auto"/>
              <w:left w:val="single" w:sz="4" w:space="0" w:color="auto"/>
              <w:bottom w:val="single" w:sz="4" w:space="0" w:color="auto"/>
              <w:right w:val="single" w:sz="4" w:space="0" w:color="auto"/>
            </w:tcBorders>
          </w:tcPr>
          <w:p w:rsidR="002763E8" w:rsidRPr="00F112CF" w:rsidRDefault="002763E8" w:rsidP="002763E8"/>
        </w:tc>
        <w:tc>
          <w:tcPr>
            <w:tcW w:w="1410" w:type="pct"/>
            <w:tcBorders>
              <w:top w:val="single" w:sz="4" w:space="0" w:color="auto"/>
              <w:left w:val="single" w:sz="4" w:space="0" w:color="auto"/>
              <w:bottom w:val="single" w:sz="4" w:space="0" w:color="auto"/>
              <w:right w:val="single" w:sz="4" w:space="0" w:color="auto"/>
            </w:tcBorders>
            <w:hideMark/>
          </w:tcPr>
          <w:p w:rsidR="002763E8" w:rsidRPr="00F112CF" w:rsidRDefault="002763E8" w:rsidP="004669DD"/>
        </w:tc>
      </w:tr>
      <w:tr w:rsidR="003E371A" w:rsidRPr="00F112CF" w:rsidTr="00C172C9">
        <w:trPr>
          <w:jc w:val="center"/>
        </w:trPr>
        <w:tc>
          <w:tcPr>
            <w:tcW w:w="2146" w:type="pct"/>
          </w:tcPr>
          <w:p w:rsidR="003E371A" w:rsidRDefault="003E371A" w:rsidP="00921D79">
            <w:r w:rsidRPr="00F112CF">
              <w:t xml:space="preserve">Городская выставка-конкурс изобразительного искусства и декоративно-прикладного творчества </w:t>
            </w:r>
            <w:r w:rsidRPr="00140878">
              <w:t>«Ставрополь в красках детства»</w:t>
            </w:r>
            <w:r w:rsidRPr="00F112CF">
              <w:t>, посвященн</w:t>
            </w:r>
            <w:r>
              <w:t>ая Дню города Ставрополя</w:t>
            </w:r>
            <w:r w:rsidRPr="00F112CF">
              <w:t xml:space="preserve"> </w:t>
            </w:r>
          </w:p>
          <w:p w:rsidR="003E371A" w:rsidRPr="00F112CF" w:rsidRDefault="003E371A" w:rsidP="00921D79">
            <w:r w:rsidRPr="00F112CF">
              <w:t xml:space="preserve">19 </w:t>
            </w:r>
            <w:r>
              <w:t>–</w:t>
            </w:r>
            <w:r w:rsidRPr="00F112CF">
              <w:t xml:space="preserve"> 30</w:t>
            </w:r>
            <w:r>
              <w:t>.09.</w:t>
            </w:r>
            <w:r w:rsidRPr="00F112CF">
              <w:t xml:space="preserve">2016 </w:t>
            </w:r>
          </w:p>
        </w:tc>
        <w:tc>
          <w:tcPr>
            <w:tcW w:w="1444" w:type="pct"/>
          </w:tcPr>
          <w:p w:rsidR="003E371A" w:rsidRPr="00F112CF" w:rsidRDefault="003E371A" w:rsidP="00921D79">
            <w:r>
              <w:t>ОУ 1, 11, 12, 13, 19, 25, 28, 29, КШ, 32,  37, 41, СДДТ,</w:t>
            </w:r>
            <w:r w:rsidRPr="00F112CF">
              <w:t xml:space="preserve">  ЦДОД Ленинского</w:t>
            </w:r>
            <w:r w:rsidRPr="00F112CF">
              <w:rPr>
                <w:rFonts w:eastAsia="Liberation Serif"/>
              </w:rPr>
              <w:t xml:space="preserve"> </w:t>
            </w:r>
            <w:r w:rsidRPr="00F112CF">
              <w:t>района</w:t>
            </w:r>
            <w:proofErr w:type="gramStart"/>
            <w:r w:rsidRPr="00F112CF">
              <w:rPr>
                <w:rFonts w:eastAsia="Liberation Serif"/>
              </w:rPr>
              <w:t xml:space="preserve"> ,</w:t>
            </w:r>
            <w:proofErr w:type="gramEnd"/>
            <w:r w:rsidRPr="00F112CF">
              <w:rPr>
                <w:rFonts w:eastAsia="Liberation Serif"/>
              </w:rPr>
              <w:t xml:space="preserve"> </w:t>
            </w:r>
            <w:r w:rsidRPr="00F112CF">
              <w:t>ЦДТ Промышленного района, ЦВР Промышленного района, гимназия «ЛИК-Успех</w:t>
            </w:r>
            <w:r>
              <w:t>»</w:t>
            </w:r>
          </w:p>
        </w:tc>
        <w:tc>
          <w:tcPr>
            <w:tcW w:w="1410" w:type="pct"/>
            <w:vAlign w:val="center"/>
          </w:tcPr>
          <w:p w:rsidR="003E371A" w:rsidRPr="00F112CF" w:rsidRDefault="003E371A" w:rsidP="00921D79">
            <w:r w:rsidRPr="00EC42A7">
              <w:rPr>
                <w:u w:val="single"/>
              </w:rPr>
              <w:t xml:space="preserve">1 место </w:t>
            </w:r>
            <w:r w:rsidRPr="00F112CF">
              <w:t>–</w:t>
            </w:r>
            <w:r>
              <w:t xml:space="preserve"> ОУ 1, 28, 29, </w:t>
            </w:r>
            <w:r w:rsidRPr="00F112CF">
              <w:t>ЦДТ Промышленного района</w:t>
            </w:r>
            <w:r>
              <w:t>,</w:t>
            </w:r>
            <w:r w:rsidRPr="00F112CF">
              <w:t xml:space="preserve"> ЦВР  Промышленного района</w:t>
            </w:r>
          </w:p>
          <w:p w:rsidR="003E371A" w:rsidRPr="00F112CF" w:rsidRDefault="003E371A" w:rsidP="00921D79">
            <w:r w:rsidRPr="00EC42A7">
              <w:rPr>
                <w:u w:val="single"/>
              </w:rPr>
              <w:t>2 место</w:t>
            </w:r>
            <w:r w:rsidRPr="00F112CF">
              <w:t xml:space="preserve"> –</w:t>
            </w:r>
            <w:r>
              <w:t xml:space="preserve"> ОУ 12, 19, 25,29,  41, </w:t>
            </w:r>
            <w:r w:rsidRPr="00F112CF">
              <w:t>гимназия «Лик-Успех</w:t>
            </w:r>
            <w:r>
              <w:t xml:space="preserve">», </w:t>
            </w:r>
            <w:r w:rsidRPr="00F112CF">
              <w:t>ЦДТ Промышленного района</w:t>
            </w:r>
            <w:r>
              <w:t>,</w:t>
            </w:r>
          </w:p>
          <w:p w:rsidR="003E371A" w:rsidRPr="00F112CF" w:rsidRDefault="003E371A" w:rsidP="00921D79">
            <w:r w:rsidRPr="00F112CF">
              <w:t>ЦВР Промышленного района</w:t>
            </w:r>
            <w:r>
              <w:t>,</w:t>
            </w:r>
          </w:p>
          <w:p w:rsidR="003E371A" w:rsidRPr="00F112CF" w:rsidRDefault="003E371A" w:rsidP="00921D79">
            <w:r w:rsidRPr="00EC42A7">
              <w:rPr>
                <w:u w:val="single"/>
              </w:rPr>
              <w:t>3 место</w:t>
            </w:r>
            <w:r w:rsidRPr="00F112CF">
              <w:t xml:space="preserve"> –</w:t>
            </w:r>
            <w:r>
              <w:t xml:space="preserve"> ОУ 10, 29, КШ, </w:t>
            </w:r>
            <w:r w:rsidRPr="00F112CF">
              <w:t>гимназия «ЛИК-Успех»</w:t>
            </w:r>
            <w:r>
              <w:t>,</w:t>
            </w:r>
          </w:p>
          <w:p w:rsidR="003E371A" w:rsidRPr="00F112CF" w:rsidRDefault="003E371A" w:rsidP="00921D79">
            <w:pPr>
              <w:rPr>
                <w:b/>
              </w:rPr>
            </w:pPr>
            <w:r w:rsidRPr="00F112CF">
              <w:t>ЦВР Промышленного района</w:t>
            </w:r>
            <w:r>
              <w:t xml:space="preserve">, </w:t>
            </w:r>
            <w:r w:rsidRPr="00F112CF">
              <w:t>СДДТ</w:t>
            </w:r>
            <w:r>
              <w:t>,</w:t>
            </w:r>
            <w:r w:rsidRPr="00F112CF">
              <w:t xml:space="preserve"> ЦДТ  Промышленного район</w:t>
            </w:r>
            <w:r>
              <w:t>а,</w:t>
            </w:r>
          </w:p>
          <w:p w:rsidR="003E371A" w:rsidRPr="008F41B1" w:rsidRDefault="003E371A" w:rsidP="00921D79">
            <w:r w:rsidRPr="00F112CF">
              <w:t>ЦДОД Ленинского района</w:t>
            </w:r>
            <w:r w:rsidRPr="00F112CF">
              <w:rPr>
                <w:b/>
              </w:rPr>
              <w:t xml:space="preserve"> </w:t>
            </w:r>
          </w:p>
        </w:tc>
      </w:tr>
      <w:tr w:rsidR="003E371A" w:rsidRPr="00F112CF" w:rsidTr="00C172C9">
        <w:trPr>
          <w:jc w:val="center"/>
        </w:trPr>
        <w:tc>
          <w:tcPr>
            <w:tcW w:w="2146" w:type="pct"/>
          </w:tcPr>
          <w:p w:rsidR="003E371A" w:rsidRPr="00F112CF" w:rsidRDefault="003E371A" w:rsidP="00921D79">
            <w:r w:rsidRPr="00F112CF">
              <w:t xml:space="preserve">Городское соревнование </w:t>
            </w:r>
          </w:p>
          <w:p w:rsidR="003E371A" w:rsidRPr="00F112CF" w:rsidRDefault="003E371A" w:rsidP="00921D79">
            <w:r w:rsidRPr="00F112CF">
              <w:t xml:space="preserve">по </w:t>
            </w:r>
            <w:proofErr w:type="spellStart"/>
            <w:r w:rsidRPr="00F112CF">
              <w:t>фотокроссу</w:t>
            </w:r>
            <w:proofErr w:type="spellEnd"/>
            <w:r w:rsidRPr="00F112CF">
              <w:t xml:space="preserve"> «Молодые кадры» </w:t>
            </w:r>
          </w:p>
          <w:p w:rsidR="003E371A" w:rsidRPr="00F112CF" w:rsidRDefault="003E371A" w:rsidP="00921D79">
            <w:r>
              <w:t>30.09.2017</w:t>
            </w:r>
          </w:p>
        </w:tc>
        <w:tc>
          <w:tcPr>
            <w:tcW w:w="1444" w:type="pct"/>
          </w:tcPr>
          <w:p w:rsidR="003E371A" w:rsidRPr="00F112CF" w:rsidRDefault="003E371A" w:rsidP="00921D79">
            <w:pPr>
              <w:tabs>
                <w:tab w:val="left" w:pos="8222"/>
              </w:tabs>
            </w:pPr>
            <w:r>
              <w:t xml:space="preserve">ОУ </w:t>
            </w:r>
            <w:r w:rsidRPr="00F112CF">
              <w:t>1, 3, 5,</w:t>
            </w:r>
            <w:r>
              <w:t xml:space="preserve"> </w:t>
            </w:r>
            <w:r w:rsidRPr="00F112CF">
              <w:t>8, 9, 11,  12, 14, 15, 18, 19, 28, 29, 30, 34</w:t>
            </w:r>
          </w:p>
        </w:tc>
        <w:tc>
          <w:tcPr>
            <w:tcW w:w="1410" w:type="pct"/>
            <w:vAlign w:val="center"/>
          </w:tcPr>
          <w:p w:rsidR="003E371A" w:rsidRPr="00F112CF" w:rsidRDefault="003E371A" w:rsidP="00921D79">
            <w:pPr>
              <w:ind w:left="318" w:hanging="283"/>
            </w:pPr>
            <w:r w:rsidRPr="00765DD9">
              <w:rPr>
                <w:u w:val="single"/>
              </w:rPr>
              <w:t>1 место</w:t>
            </w:r>
            <w:r>
              <w:t xml:space="preserve"> - </w:t>
            </w:r>
            <w:r w:rsidRPr="00F112CF">
              <w:t xml:space="preserve"> </w:t>
            </w:r>
            <w:r>
              <w:t xml:space="preserve">ОУ 18, </w:t>
            </w:r>
            <w:r w:rsidRPr="00F112CF">
              <w:t>21</w:t>
            </w:r>
            <w:r>
              <w:t>, 28</w:t>
            </w:r>
          </w:p>
          <w:p w:rsidR="003E371A" w:rsidRDefault="003E371A" w:rsidP="00921D79">
            <w:pPr>
              <w:ind w:left="318" w:hanging="283"/>
            </w:pPr>
            <w:r w:rsidRPr="00765DD9">
              <w:rPr>
                <w:u w:val="single"/>
              </w:rPr>
              <w:t>2 место</w:t>
            </w:r>
            <w:r>
              <w:t xml:space="preserve"> – СДДТ, ОУ34 </w:t>
            </w:r>
          </w:p>
          <w:p w:rsidR="003E371A" w:rsidRDefault="003E371A" w:rsidP="00921D79">
            <w:pPr>
              <w:ind w:left="318" w:hanging="283"/>
            </w:pPr>
            <w:r w:rsidRPr="00765DD9">
              <w:rPr>
                <w:u w:val="single"/>
              </w:rPr>
              <w:t>3 место</w:t>
            </w:r>
            <w:r>
              <w:rPr>
                <w:u w:val="single"/>
              </w:rPr>
              <w:t xml:space="preserve"> </w:t>
            </w:r>
            <w:r w:rsidRPr="00765DD9">
              <w:t>– ОУ 29,</w:t>
            </w:r>
            <w:r>
              <w:t xml:space="preserve"> 35, СДДТ</w:t>
            </w:r>
          </w:p>
          <w:p w:rsidR="003E371A" w:rsidRPr="00F112CF" w:rsidRDefault="003E371A" w:rsidP="00921D79">
            <w:pPr>
              <w:ind w:left="318" w:hanging="283"/>
            </w:pPr>
          </w:p>
        </w:tc>
      </w:tr>
      <w:tr w:rsidR="000F076B" w:rsidRPr="00F112CF" w:rsidTr="00921D79">
        <w:trPr>
          <w:jc w:val="center"/>
        </w:trPr>
        <w:tc>
          <w:tcPr>
            <w:tcW w:w="2146" w:type="pct"/>
          </w:tcPr>
          <w:p w:rsidR="000F076B" w:rsidRPr="00F112CF" w:rsidRDefault="000F076B" w:rsidP="00921D79">
            <w:pPr>
              <w:tabs>
                <w:tab w:val="left" w:pos="-2340"/>
              </w:tabs>
              <w:rPr>
                <w:color w:val="000000"/>
              </w:rPr>
            </w:pPr>
            <w:r w:rsidRPr="00F112CF">
              <w:rPr>
                <w:color w:val="000000"/>
              </w:rPr>
              <w:t>Участие в тысячном хоре детей Ставрополья.</w:t>
            </w:r>
          </w:p>
          <w:p w:rsidR="000F076B" w:rsidRPr="00F112CF" w:rsidRDefault="000F076B" w:rsidP="00921D79">
            <w:pPr>
              <w:tabs>
                <w:tab w:val="left" w:pos="-2340"/>
              </w:tabs>
              <w:rPr>
                <w:color w:val="000000"/>
              </w:rPr>
            </w:pPr>
            <w:r w:rsidRPr="00F112CF">
              <w:rPr>
                <w:color w:val="000000"/>
              </w:rPr>
              <w:t xml:space="preserve">Сентябрь 2016, </w:t>
            </w:r>
          </w:p>
          <w:p w:rsidR="000F076B" w:rsidRPr="00F112CF" w:rsidRDefault="000F076B" w:rsidP="00921D79">
            <w:pPr>
              <w:tabs>
                <w:tab w:val="left" w:pos="-2340"/>
              </w:tabs>
              <w:rPr>
                <w:color w:val="000000"/>
              </w:rPr>
            </w:pPr>
            <w:r w:rsidRPr="00F112CF">
              <w:rPr>
                <w:color w:val="000000"/>
              </w:rPr>
              <w:t>Май 2017</w:t>
            </w:r>
          </w:p>
        </w:tc>
        <w:tc>
          <w:tcPr>
            <w:tcW w:w="1444" w:type="pct"/>
          </w:tcPr>
          <w:p w:rsidR="000F076B" w:rsidRPr="00F112CF" w:rsidRDefault="000F076B" w:rsidP="00921D79">
            <w:pPr>
              <w:rPr>
                <w:color w:val="000000"/>
              </w:rPr>
            </w:pPr>
            <w:r>
              <w:rPr>
                <w:color w:val="000000"/>
              </w:rPr>
              <w:t xml:space="preserve">ОУ 1, 5, 10, 16, 39, </w:t>
            </w:r>
            <w:r w:rsidRPr="00F112CF">
              <w:rPr>
                <w:color w:val="000000"/>
              </w:rPr>
              <w:t>СДДТ</w:t>
            </w:r>
          </w:p>
        </w:tc>
        <w:tc>
          <w:tcPr>
            <w:tcW w:w="1410" w:type="pct"/>
          </w:tcPr>
          <w:p w:rsidR="000F076B" w:rsidRPr="00F112CF" w:rsidRDefault="008A25CB" w:rsidP="008A25CB">
            <w:pPr>
              <w:jc w:val="center"/>
              <w:rPr>
                <w:color w:val="FF0000"/>
              </w:rPr>
            </w:pPr>
            <w:r>
              <w:rPr>
                <w:color w:val="FF0000"/>
              </w:rPr>
              <w:t>-</w:t>
            </w:r>
          </w:p>
        </w:tc>
      </w:tr>
      <w:tr w:rsidR="00C172C9" w:rsidRPr="00F112CF" w:rsidTr="00C172C9">
        <w:trPr>
          <w:jc w:val="center"/>
        </w:trPr>
        <w:tc>
          <w:tcPr>
            <w:tcW w:w="2146" w:type="pct"/>
          </w:tcPr>
          <w:p w:rsidR="00C172C9" w:rsidRDefault="00C172C9" w:rsidP="00921D79">
            <w:proofErr w:type="spellStart"/>
            <w:r>
              <w:t>Социокультурный</w:t>
            </w:r>
            <w:proofErr w:type="spellEnd"/>
            <w:r>
              <w:t xml:space="preserve"> проект «Детская филармония»</w:t>
            </w:r>
          </w:p>
          <w:p w:rsidR="00C172C9" w:rsidRPr="00F112CF" w:rsidRDefault="00C172C9" w:rsidP="00921D79">
            <w:r>
              <w:t>Сентябрь 2016-май 2017</w:t>
            </w:r>
          </w:p>
        </w:tc>
        <w:tc>
          <w:tcPr>
            <w:tcW w:w="1444" w:type="pct"/>
          </w:tcPr>
          <w:p w:rsidR="00C172C9" w:rsidRPr="00F112CF" w:rsidRDefault="00C172C9" w:rsidP="00921D79">
            <w:r>
              <w:t>ОУ 2, 6, 7, 14, 39, СДДТ, Ставропольское училище олимпийского резерва</w:t>
            </w:r>
          </w:p>
        </w:tc>
        <w:tc>
          <w:tcPr>
            <w:tcW w:w="1410" w:type="pct"/>
          </w:tcPr>
          <w:p w:rsidR="00C172C9" w:rsidRDefault="008A25CB" w:rsidP="00921D79">
            <w:pPr>
              <w:jc w:val="center"/>
            </w:pPr>
            <w:r>
              <w:t>-</w:t>
            </w:r>
          </w:p>
        </w:tc>
      </w:tr>
      <w:tr w:rsidR="000F076B" w:rsidRPr="00F112CF" w:rsidTr="00921D79">
        <w:trPr>
          <w:jc w:val="center"/>
        </w:trPr>
        <w:tc>
          <w:tcPr>
            <w:tcW w:w="2146" w:type="pct"/>
          </w:tcPr>
          <w:p w:rsidR="000F076B" w:rsidRPr="00F112CF" w:rsidRDefault="000F076B" w:rsidP="00921D79">
            <w:pPr>
              <w:shd w:val="clear" w:color="auto" w:fill="FFFFFF"/>
              <w:rPr>
                <w:color w:val="FF0000"/>
              </w:rPr>
            </w:pPr>
            <w:r w:rsidRPr="00F112CF">
              <w:t>Открытые городские соревнования по спортивному туризму на технических дистанциях на открытой местности, пос</w:t>
            </w:r>
            <w:r>
              <w:t>вященные Всемирному дню туризма</w:t>
            </w:r>
          </w:p>
          <w:p w:rsidR="000F076B" w:rsidRPr="00F112CF" w:rsidRDefault="000F076B" w:rsidP="00921D79">
            <w:pPr>
              <w:ind w:right="5"/>
              <w:rPr>
                <w:color w:val="FF0000"/>
              </w:rPr>
            </w:pPr>
            <w:r>
              <w:t>02.10.2016</w:t>
            </w:r>
            <w:r w:rsidRPr="00F112CF">
              <w:t xml:space="preserve"> </w:t>
            </w:r>
          </w:p>
        </w:tc>
        <w:tc>
          <w:tcPr>
            <w:tcW w:w="1444" w:type="pct"/>
          </w:tcPr>
          <w:p w:rsidR="000F076B" w:rsidRPr="0014034A" w:rsidRDefault="000F076B" w:rsidP="00921D79">
            <w:r>
              <w:t>ОУ</w:t>
            </w:r>
            <w:r w:rsidRPr="00F112CF">
              <w:t xml:space="preserve"> 9,10, 24, 34, 39, СДДТ, КШ</w:t>
            </w:r>
            <w:r>
              <w:t>,</w:t>
            </w:r>
            <w:r w:rsidRPr="00F112CF">
              <w:t xml:space="preserve"> </w:t>
            </w:r>
            <w:r>
              <w:t xml:space="preserve">ЦВР Промышленного района, </w:t>
            </w:r>
            <w:r w:rsidRPr="00F112CF">
              <w:t xml:space="preserve">Станция юных туристов г. Михайловск, СОШ 12, с. Татарка, </w:t>
            </w:r>
            <w:r>
              <w:t xml:space="preserve">СОШ 7 </w:t>
            </w:r>
            <w:proofErr w:type="spellStart"/>
            <w:r>
              <w:t>г</w:t>
            </w:r>
            <w:proofErr w:type="gramStart"/>
            <w:r>
              <w:t>.</w:t>
            </w:r>
            <w:r w:rsidRPr="00F112CF">
              <w:t>Н</w:t>
            </w:r>
            <w:proofErr w:type="gramEnd"/>
            <w:r w:rsidRPr="00F112CF">
              <w:t>евинномыск</w:t>
            </w:r>
            <w:proofErr w:type="spellEnd"/>
            <w:r w:rsidRPr="00F112CF">
              <w:t>.</w:t>
            </w:r>
          </w:p>
        </w:tc>
        <w:tc>
          <w:tcPr>
            <w:tcW w:w="1410" w:type="pct"/>
          </w:tcPr>
          <w:p w:rsidR="000F076B" w:rsidRPr="00F112CF" w:rsidRDefault="000F076B" w:rsidP="00921D79">
            <w:pPr>
              <w:pStyle w:val="af6"/>
              <w:rPr>
                <w:rFonts w:ascii="Times New Roman" w:hAnsi="Times New Roman"/>
                <w:b/>
                <w:sz w:val="24"/>
                <w:szCs w:val="24"/>
              </w:rPr>
            </w:pPr>
            <w:r w:rsidRPr="0014034A">
              <w:rPr>
                <w:rFonts w:ascii="Times New Roman" w:hAnsi="Times New Roman"/>
                <w:sz w:val="24"/>
                <w:szCs w:val="24"/>
                <w:u w:val="single"/>
              </w:rPr>
              <w:t>Командный зачет</w:t>
            </w:r>
            <w:r w:rsidRPr="00F112CF">
              <w:rPr>
                <w:rFonts w:ascii="Times New Roman" w:hAnsi="Times New Roman"/>
                <w:b/>
                <w:sz w:val="24"/>
                <w:szCs w:val="24"/>
              </w:rPr>
              <w:t xml:space="preserve"> </w:t>
            </w:r>
          </w:p>
          <w:p w:rsidR="000F076B" w:rsidRDefault="000F076B" w:rsidP="00921D79">
            <w:pPr>
              <w:pStyle w:val="af6"/>
              <w:rPr>
                <w:rFonts w:ascii="Times New Roman" w:hAnsi="Times New Roman"/>
                <w:sz w:val="24"/>
                <w:szCs w:val="24"/>
              </w:rPr>
            </w:pPr>
            <w:r w:rsidRPr="0014034A">
              <w:rPr>
                <w:rFonts w:ascii="Times New Roman" w:hAnsi="Times New Roman"/>
                <w:sz w:val="24"/>
                <w:szCs w:val="24"/>
                <w:u w:val="single"/>
              </w:rPr>
              <w:t>1 место</w:t>
            </w:r>
            <w:r w:rsidRPr="00F112CF">
              <w:rPr>
                <w:rFonts w:ascii="Times New Roman" w:hAnsi="Times New Roman"/>
                <w:sz w:val="24"/>
                <w:szCs w:val="24"/>
              </w:rPr>
              <w:t xml:space="preserve"> – </w:t>
            </w:r>
            <w:r>
              <w:rPr>
                <w:rFonts w:ascii="Times New Roman" w:hAnsi="Times New Roman"/>
                <w:sz w:val="24"/>
                <w:szCs w:val="24"/>
              </w:rPr>
              <w:t xml:space="preserve">ОУ 24, </w:t>
            </w:r>
            <w:r w:rsidRPr="00F112CF">
              <w:rPr>
                <w:rFonts w:ascii="Times New Roman" w:hAnsi="Times New Roman"/>
                <w:sz w:val="24"/>
                <w:szCs w:val="24"/>
              </w:rPr>
              <w:t>КШ</w:t>
            </w:r>
            <w:r>
              <w:rPr>
                <w:rFonts w:ascii="Times New Roman" w:hAnsi="Times New Roman"/>
                <w:sz w:val="24"/>
                <w:szCs w:val="24"/>
              </w:rPr>
              <w:t xml:space="preserve">, </w:t>
            </w:r>
          </w:p>
          <w:p w:rsidR="000F076B" w:rsidRPr="00F112CF" w:rsidRDefault="000F076B" w:rsidP="00921D79">
            <w:pPr>
              <w:pStyle w:val="af6"/>
              <w:rPr>
                <w:rFonts w:ascii="Times New Roman" w:hAnsi="Times New Roman"/>
                <w:sz w:val="24"/>
                <w:szCs w:val="24"/>
              </w:rPr>
            </w:pPr>
            <w:r w:rsidRPr="0014034A">
              <w:rPr>
                <w:rFonts w:ascii="Times New Roman" w:hAnsi="Times New Roman"/>
                <w:sz w:val="24"/>
                <w:szCs w:val="24"/>
                <w:u w:val="single"/>
              </w:rPr>
              <w:t xml:space="preserve">2 место </w:t>
            </w:r>
            <w:r w:rsidRPr="00F112CF">
              <w:rPr>
                <w:rFonts w:ascii="Times New Roman" w:hAnsi="Times New Roman"/>
                <w:sz w:val="24"/>
                <w:szCs w:val="24"/>
              </w:rPr>
              <w:t xml:space="preserve">– </w:t>
            </w:r>
            <w:proofErr w:type="spellStart"/>
            <w:r>
              <w:rPr>
                <w:rFonts w:ascii="Times New Roman" w:hAnsi="Times New Roman"/>
                <w:sz w:val="24"/>
                <w:szCs w:val="24"/>
              </w:rPr>
              <w:t>СЮТур</w:t>
            </w:r>
            <w:proofErr w:type="spellEnd"/>
            <w:r>
              <w:rPr>
                <w:rFonts w:ascii="Times New Roman" w:hAnsi="Times New Roman"/>
                <w:sz w:val="24"/>
                <w:szCs w:val="24"/>
              </w:rPr>
              <w:t xml:space="preserve"> г</w:t>
            </w:r>
            <w:proofErr w:type="gramStart"/>
            <w:r>
              <w:rPr>
                <w:rFonts w:ascii="Times New Roman" w:hAnsi="Times New Roman"/>
                <w:sz w:val="24"/>
                <w:szCs w:val="24"/>
              </w:rPr>
              <w:t>.М</w:t>
            </w:r>
            <w:proofErr w:type="gramEnd"/>
            <w:r>
              <w:rPr>
                <w:rFonts w:ascii="Times New Roman" w:hAnsi="Times New Roman"/>
                <w:sz w:val="24"/>
                <w:szCs w:val="24"/>
              </w:rPr>
              <w:t>ихайловск,</w:t>
            </w:r>
          </w:p>
          <w:p w:rsidR="000F076B" w:rsidRPr="00F112CF" w:rsidRDefault="000F076B" w:rsidP="00921D79">
            <w:pPr>
              <w:pStyle w:val="af6"/>
              <w:rPr>
                <w:rFonts w:ascii="Times New Roman" w:hAnsi="Times New Roman"/>
                <w:sz w:val="24"/>
                <w:szCs w:val="24"/>
              </w:rPr>
            </w:pPr>
            <w:r w:rsidRPr="0014034A">
              <w:rPr>
                <w:rFonts w:ascii="Times New Roman" w:hAnsi="Times New Roman"/>
                <w:sz w:val="24"/>
                <w:szCs w:val="24"/>
                <w:u w:val="single"/>
              </w:rPr>
              <w:t xml:space="preserve">3 место </w:t>
            </w:r>
            <w:r w:rsidRPr="00F112CF">
              <w:rPr>
                <w:rFonts w:ascii="Times New Roman" w:hAnsi="Times New Roman"/>
                <w:sz w:val="24"/>
                <w:szCs w:val="24"/>
              </w:rPr>
              <w:t xml:space="preserve">– </w:t>
            </w:r>
            <w:r>
              <w:rPr>
                <w:rFonts w:ascii="Times New Roman" w:hAnsi="Times New Roman"/>
                <w:sz w:val="24"/>
                <w:szCs w:val="24"/>
              </w:rPr>
              <w:t>ОУ 39,</w:t>
            </w:r>
            <w:r w:rsidRPr="00F112CF">
              <w:rPr>
                <w:rFonts w:ascii="Times New Roman" w:hAnsi="Times New Roman"/>
                <w:sz w:val="24"/>
                <w:szCs w:val="24"/>
              </w:rPr>
              <w:t xml:space="preserve"> СОШ №12, </w:t>
            </w:r>
            <w:proofErr w:type="gramStart"/>
            <w:r w:rsidRPr="00F112CF">
              <w:rPr>
                <w:rFonts w:ascii="Times New Roman" w:hAnsi="Times New Roman"/>
                <w:sz w:val="24"/>
                <w:szCs w:val="24"/>
              </w:rPr>
              <w:t>с</w:t>
            </w:r>
            <w:proofErr w:type="gramEnd"/>
            <w:r w:rsidRPr="00F112CF">
              <w:rPr>
                <w:rFonts w:ascii="Times New Roman" w:hAnsi="Times New Roman"/>
                <w:sz w:val="24"/>
                <w:szCs w:val="24"/>
              </w:rPr>
              <w:t>. Татарка</w:t>
            </w:r>
          </w:p>
          <w:p w:rsidR="000F076B" w:rsidRPr="00F112CF" w:rsidRDefault="000F076B" w:rsidP="00921D79">
            <w:pPr>
              <w:pStyle w:val="af6"/>
              <w:rPr>
                <w:rFonts w:ascii="Times New Roman" w:hAnsi="Times New Roman"/>
                <w:sz w:val="24"/>
                <w:szCs w:val="24"/>
              </w:rPr>
            </w:pPr>
          </w:p>
        </w:tc>
      </w:tr>
      <w:tr w:rsidR="000F076B" w:rsidRPr="00F112CF" w:rsidTr="00921D79">
        <w:trPr>
          <w:jc w:val="center"/>
        </w:trPr>
        <w:tc>
          <w:tcPr>
            <w:tcW w:w="2146" w:type="pct"/>
          </w:tcPr>
          <w:p w:rsidR="000F076B" w:rsidRPr="00F112CF" w:rsidRDefault="000F076B" w:rsidP="00921D79">
            <w:pPr>
              <w:pStyle w:val="af6"/>
              <w:rPr>
                <w:rFonts w:ascii="Times New Roman" w:hAnsi="Times New Roman"/>
                <w:sz w:val="24"/>
                <w:szCs w:val="24"/>
              </w:rPr>
            </w:pPr>
            <w:r w:rsidRPr="00F112CF">
              <w:rPr>
                <w:rFonts w:ascii="Times New Roman" w:hAnsi="Times New Roman"/>
                <w:sz w:val="24"/>
                <w:szCs w:val="24"/>
              </w:rPr>
              <w:t>Соревнования по спортивному ориентированию среди обучающихся</w:t>
            </w:r>
            <w:r w:rsidRPr="00F112CF">
              <w:rPr>
                <w:rFonts w:ascii="Times New Roman" w:hAnsi="Times New Roman"/>
                <w:color w:val="FF0000"/>
                <w:sz w:val="24"/>
                <w:szCs w:val="24"/>
              </w:rPr>
              <w:t xml:space="preserve"> </w:t>
            </w:r>
            <w:r w:rsidRPr="00F112CF">
              <w:rPr>
                <w:rFonts w:ascii="Times New Roman" w:hAnsi="Times New Roman"/>
                <w:sz w:val="24"/>
                <w:szCs w:val="24"/>
              </w:rPr>
              <w:t>образовательных организаций города Ставрополя, посвященные</w:t>
            </w:r>
          </w:p>
          <w:p w:rsidR="000F076B" w:rsidRPr="00F112CF" w:rsidRDefault="000F076B" w:rsidP="00921D79">
            <w:pPr>
              <w:pStyle w:val="af6"/>
              <w:rPr>
                <w:rFonts w:ascii="Times New Roman" w:hAnsi="Times New Roman"/>
                <w:sz w:val="24"/>
                <w:szCs w:val="24"/>
              </w:rPr>
            </w:pPr>
            <w:r w:rsidRPr="00F112CF">
              <w:rPr>
                <w:rFonts w:ascii="Times New Roman" w:hAnsi="Times New Roman"/>
                <w:sz w:val="24"/>
                <w:szCs w:val="24"/>
              </w:rPr>
              <w:lastRenderedPageBreak/>
              <w:t>Дню города Ставрополя</w:t>
            </w:r>
          </w:p>
          <w:p w:rsidR="000F076B" w:rsidRPr="00F112CF" w:rsidRDefault="000F076B" w:rsidP="00921D79">
            <w:pPr>
              <w:rPr>
                <w:color w:val="FF0000"/>
              </w:rPr>
            </w:pPr>
            <w:r w:rsidRPr="00F112CF">
              <w:t xml:space="preserve">14.10.2017 </w:t>
            </w:r>
          </w:p>
        </w:tc>
        <w:tc>
          <w:tcPr>
            <w:tcW w:w="1444" w:type="pct"/>
          </w:tcPr>
          <w:p w:rsidR="000F076B" w:rsidRPr="00F112CF" w:rsidRDefault="000F076B" w:rsidP="00921D79">
            <w:pPr>
              <w:pStyle w:val="af6"/>
              <w:rPr>
                <w:rFonts w:ascii="Times New Roman" w:hAnsi="Times New Roman"/>
                <w:sz w:val="24"/>
                <w:szCs w:val="24"/>
              </w:rPr>
            </w:pPr>
            <w:r>
              <w:rPr>
                <w:rFonts w:ascii="Times New Roman" w:hAnsi="Times New Roman"/>
                <w:sz w:val="24"/>
                <w:szCs w:val="24"/>
              </w:rPr>
              <w:lastRenderedPageBreak/>
              <w:t xml:space="preserve">ОУ </w:t>
            </w:r>
            <w:r w:rsidRPr="00F112CF">
              <w:rPr>
                <w:rFonts w:ascii="Times New Roman" w:hAnsi="Times New Roman"/>
                <w:sz w:val="24"/>
                <w:szCs w:val="24"/>
              </w:rPr>
              <w:t xml:space="preserve">7, 9, 19, 34, 39, СДДТ, ЦВР Промышленного района, СГДК «Эверест», </w:t>
            </w:r>
            <w:r>
              <w:rPr>
                <w:rFonts w:ascii="Times New Roman" w:hAnsi="Times New Roman"/>
                <w:sz w:val="24"/>
                <w:szCs w:val="24"/>
              </w:rPr>
              <w:t xml:space="preserve">ЦВР </w:t>
            </w:r>
            <w:r>
              <w:rPr>
                <w:rFonts w:ascii="Times New Roman" w:hAnsi="Times New Roman"/>
                <w:sz w:val="24"/>
                <w:szCs w:val="24"/>
              </w:rPr>
              <w:lastRenderedPageBreak/>
              <w:t>Промышленного района</w:t>
            </w:r>
            <w:r w:rsidR="00AA1209">
              <w:rPr>
                <w:rFonts w:ascii="Times New Roman" w:hAnsi="Times New Roman"/>
                <w:sz w:val="24"/>
                <w:szCs w:val="24"/>
              </w:rPr>
              <w:t>,</w:t>
            </w:r>
          </w:p>
          <w:p w:rsidR="000F076B" w:rsidRPr="00F112CF" w:rsidRDefault="00AA1209" w:rsidP="00921D79">
            <w:pPr>
              <w:pStyle w:val="af6"/>
              <w:rPr>
                <w:rFonts w:ascii="Times New Roman" w:hAnsi="Times New Roman"/>
                <w:color w:val="FF0000"/>
                <w:sz w:val="24"/>
                <w:szCs w:val="24"/>
              </w:rPr>
            </w:pPr>
            <w:r>
              <w:rPr>
                <w:rFonts w:ascii="Times New Roman" w:hAnsi="Times New Roman"/>
                <w:sz w:val="24"/>
                <w:szCs w:val="24"/>
              </w:rPr>
              <w:t>Ставропольское президентское кадетское училище</w:t>
            </w:r>
          </w:p>
        </w:tc>
        <w:tc>
          <w:tcPr>
            <w:tcW w:w="1410" w:type="pct"/>
            <w:vAlign w:val="center"/>
          </w:tcPr>
          <w:p w:rsidR="000F076B" w:rsidRPr="004705BE" w:rsidRDefault="000F076B" w:rsidP="00921D79">
            <w:pPr>
              <w:pStyle w:val="af6"/>
              <w:rPr>
                <w:rFonts w:ascii="Times New Roman" w:hAnsi="Times New Roman"/>
                <w:sz w:val="24"/>
                <w:szCs w:val="24"/>
                <w:u w:val="single"/>
              </w:rPr>
            </w:pPr>
            <w:r w:rsidRPr="004705BE">
              <w:rPr>
                <w:rFonts w:ascii="Times New Roman" w:hAnsi="Times New Roman"/>
                <w:sz w:val="24"/>
                <w:szCs w:val="24"/>
                <w:u w:val="single"/>
              </w:rPr>
              <w:lastRenderedPageBreak/>
              <w:t>Командный зачет:</w:t>
            </w:r>
          </w:p>
          <w:p w:rsidR="000F076B" w:rsidRPr="00F112CF" w:rsidRDefault="000F076B" w:rsidP="00921D79">
            <w:pPr>
              <w:pStyle w:val="af6"/>
              <w:rPr>
                <w:rFonts w:ascii="Times New Roman" w:hAnsi="Times New Roman"/>
                <w:sz w:val="24"/>
                <w:szCs w:val="24"/>
              </w:rPr>
            </w:pPr>
            <w:r>
              <w:rPr>
                <w:rFonts w:ascii="Times New Roman" w:hAnsi="Times New Roman"/>
                <w:sz w:val="24"/>
                <w:szCs w:val="24"/>
              </w:rPr>
              <w:t xml:space="preserve">1 место –  </w:t>
            </w:r>
            <w:r w:rsidRPr="00F112CF">
              <w:rPr>
                <w:rFonts w:ascii="Times New Roman" w:hAnsi="Times New Roman"/>
                <w:sz w:val="24"/>
                <w:szCs w:val="24"/>
              </w:rPr>
              <w:t xml:space="preserve"> СДДТ; </w:t>
            </w:r>
          </w:p>
          <w:p w:rsidR="000F076B" w:rsidRPr="00F112CF" w:rsidRDefault="000F076B" w:rsidP="00921D79">
            <w:pPr>
              <w:pStyle w:val="af6"/>
              <w:rPr>
                <w:rFonts w:ascii="Times New Roman" w:hAnsi="Times New Roman"/>
                <w:sz w:val="24"/>
                <w:szCs w:val="24"/>
              </w:rPr>
            </w:pPr>
            <w:r>
              <w:rPr>
                <w:rFonts w:ascii="Times New Roman" w:hAnsi="Times New Roman"/>
                <w:sz w:val="24"/>
                <w:szCs w:val="24"/>
              </w:rPr>
              <w:t>2</w:t>
            </w:r>
            <w:r w:rsidRPr="00F112CF">
              <w:rPr>
                <w:rFonts w:ascii="Times New Roman" w:hAnsi="Times New Roman"/>
                <w:sz w:val="24"/>
                <w:szCs w:val="24"/>
              </w:rPr>
              <w:t xml:space="preserve"> место –  ЦВР Промышленного </w:t>
            </w:r>
            <w:r w:rsidRPr="00F112CF">
              <w:rPr>
                <w:rFonts w:ascii="Times New Roman" w:hAnsi="Times New Roman"/>
                <w:sz w:val="24"/>
                <w:szCs w:val="24"/>
              </w:rPr>
              <w:lastRenderedPageBreak/>
              <w:t>района;</w:t>
            </w:r>
          </w:p>
          <w:p w:rsidR="000F076B" w:rsidRPr="00F112CF" w:rsidRDefault="000F076B" w:rsidP="00921D79">
            <w:pPr>
              <w:pStyle w:val="af6"/>
              <w:rPr>
                <w:rFonts w:ascii="Times New Roman" w:hAnsi="Times New Roman"/>
                <w:sz w:val="24"/>
                <w:szCs w:val="24"/>
              </w:rPr>
            </w:pPr>
            <w:r>
              <w:rPr>
                <w:rFonts w:ascii="Times New Roman" w:hAnsi="Times New Roman"/>
                <w:sz w:val="24"/>
                <w:szCs w:val="24"/>
              </w:rPr>
              <w:t xml:space="preserve">3 место – </w:t>
            </w:r>
            <w:r w:rsidR="00AA1209">
              <w:rPr>
                <w:rFonts w:ascii="Times New Roman" w:hAnsi="Times New Roman"/>
                <w:sz w:val="24"/>
                <w:szCs w:val="24"/>
              </w:rPr>
              <w:t>Ставропольское президентское кадетское училище</w:t>
            </w:r>
          </w:p>
          <w:p w:rsidR="000F076B" w:rsidRPr="00F112CF" w:rsidRDefault="000F076B" w:rsidP="00921D79">
            <w:pPr>
              <w:pStyle w:val="af6"/>
              <w:rPr>
                <w:rFonts w:ascii="Times New Roman" w:hAnsi="Times New Roman"/>
                <w:color w:val="FF0000"/>
                <w:sz w:val="24"/>
                <w:szCs w:val="24"/>
              </w:rPr>
            </w:pPr>
            <w:r w:rsidRPr="00F112CF">
              <w:rPr>
                <w:rFonts w:ascii="Times New Roman" w:hAnsi="Times New Roman"/>
                <w:sz w:val="24"/>
                <w:szCs w:val="24"/>
              </w:rPr>
              <w:t xml:space="preserve"> </w:t>
            </w:r>
          </w:p>
        </w:tc>
      </w:tr>
      <w:tr w:rsidR="00C172C9" w:rsidRPr="00F112CF" w:rsidTr="00921D79">
        <w:trPr>
          <w:jc w:val="center"/>
        </w:trPr>
        <w:tc>
          <w:tcPr>
            <w:tcW w:w="2146" w:type="pct"/>
          </w:tcPr>
          <w:p w:rsidR="00C172C9" w:rsidRPr="00F112CF" w:rsidRDefault="00C172C9" w:rsidP="00921D79">
            <w:pPr>
              <w:tabs>
                <w:tab w:val="left" w:pos="-2340"/>
              </w:tabs>
              <w:rPr>
                <w:color w:val="000000"/>
              </w:rPr>
            </w:pPr>
            <w:r w:rsidRPr="00F112CF">
              <w:rPr>
                <w:color w:val="000000"/>
              </w:rPr>
              <w:lastRenderedPageBreak/>
              <w:t xml:space="preserve">Городской конкурс патриотической песни </w:t>
            </w:r>
            <w:r>
              <w:rPr>
                <w:color w:val="000000"/>
              </w:rPr>
              <w:t>«</w:t>
            </w:r>
            <w:r w:rsidRPr="00F112CF">
              <w:rPr>
                <w:color w:val="000000"/>
              </w:rPr>
              <w:t>Я люблю тебя, Россия!»</w:t>
            </w:r>
          </w:p>
          <w:p w:rsidR="00C172C9" w:rsidRPr="00F112CF" w:rsidRDefault="00C172C9" w:rsidP="00921D79">
            <w:pPr>
              <w:tabs>
                <w:tab w:val="left" w:pos="-2340"/>
              </w:tabs>
              <w:rPr>
                <w:color w:val="FF0000"/>
              </w:rPr>
            </w:pPr>
            <w:r>
              <w:rPr>
                <w:color w:val="000000"/>
              </w:rPr>
              <w:t>26.10.</w:t>
            </w:r>
            <w:r w:rsidRPr="00F112CF">
              <w:rPr>
                <w:color w:val="000000"/>
              </w:rPr>
              <w:t>2016</w:t>
            </w:r>
          </w:p>
        </w:tc>
        <w:tc>
          <w:tcPr>
            <w:tcW w:w="1444" w:type="pct"/>
          </w:tcPr>
          <w:p w:rsidR="00C172C9" w:rsidRPr="00F112CF" w:rsidRDefault="00C172C9" w:rsidP="00921D79">
            <w:pPr>
              <w:rPr>
                <w:color w:val="000000"/>
              </w:rPr>
            </w:pPr>
            <w:r>
              <w:rPr>
                <w:color w:val="000000"/>
              </w:rPr>
              <w:t>ОУ</w:t>
            </w:r>
            <w:r w:rsidRPr="00F112CF">
              <w:rPr>
                <w:color w:val="000000"/>
              </w:rPr>
              <w:t xml:space="preserve"> 1,</w:t>
            </w:r>
            <w:r>
              <w:rPr>
                <w:color w:val="000000"/>
              </w:rPr>
              <w:t xml:space="preserve"> 3, </w:t>
            </w:r>
            <w:r w:rsidRPr="00F112CF">
              <w:rPr>
                <w:color w:val="000000"/>
              </w:rPr>
              <w:t>7,</w:t>
            </w:r>
            <w:r>
              <w:rPr>
                <w:color w:val="000000"/>
              </w:rPr>
              <w:t xml:space="preserve"> 9, 10, </w:t>
            </w:r>
            <w:r w:rsidRPr="00F112CF">
              <w:rPr>
                <w:color w:val="000000"/>
              </w:rPr>
              <w:t>13,</w:t>
            </w:r>
            <w:r>
              <w:rPr>
                <w:color w:val="000000"/>
              </w:rPr>
              <w:t xml:space="preserve">15, 16, </w:t>
            </w:r>
            <w:r w:rsidRPr="00F112CF">
              <w:rPr>
                <w:color w:val="000000"/>
              </w:rPr>
              <w:t>19,</w:t>
            </w:r>
            <w:r>
              <w:rPr>
                <w:color w:val="000000"/>
              </w:rPr>
              <w:t xml:space="preserve"> 24, 25, </w:t>
            </w:r>
            <w:r w:rsidRPr="00F112CF">
              <w:rPr>
                <w:color w:val="000000"/>
              </w:rPr>
              <w:t>29,</w:t>
            </w:r>
            <w:r>
              <w:rPr>
                <w:color w:val="000000"/>
              </w:rPr>
              <w:t xml:space="preserve"> </w:t>
            </w:r>
            <w:r w:rsidRPr="00F112CF">
              <w:rPr>
                <w:color w:val="000000"/>
              </w:rPr>
              <w:t>39,</w:t>
            </w:r>
            <w:r>
              <w:rPr>
                <w:color w:val="000000"/>
              </w:rPr>
              <w:t xml:space="preserve"> </w:t>
            </w:r>
            <w:r w:rsidRPr="00F112CF">
              <w:rPr>
                <w:color w:val="000000"/>
              </w:rPr>
              <w:t>43</w:t>
            </w:r>
            <w:r>
              <w:rPr>
                <w:color w:val="000000"/>
              </w:rPr>
              <w:t>,</w:t>
            </w:r>
          </w:p>
          <w:p w:rsidR="00C172C9" w:rsidRPr="00F112CF" w:rsidRDefault="00C172C9" w:rsidP="00921D79">
            <w:pPr>
              <w:rPr>
                <w:color w:val="000000"/>
              </w:rPr>
            </w:pPr>
            <w:r w:rsidRPr="00F112CF">
              <w:rPr>
                <w:color w:val="000000"/>
              </w:rPr>
              <w:t>Ставропольское президентское кадетское училище</w:t>
            </w:r>
            <w:r>
              <w:rPr>
                <w:color w:val="000000"/>
              </w:rPr>
              <w:t>,</w:t>
            </w:r>
          </w:p>
          <w:p w:rsidR="00C172C9" w:rsidRPr="00F112CF" w:rsidRDefault="00C172C9" w:rsidP="00921D79">
            <w:pPr>
              <w:rPr>
                <w:color w:val="000000"/>
              </w:rPr>
            </w:pPr>
            <w:r>
              <w:rPr>
                <w:color w:val="000000"/>
              </w:rPr>
              <w:t>ЦДОД Ленинского района,</w:t>
            </w:r>
          </w:p>
          <w:p w:rsidR="00C172C9" w:rsidRPr="00F112CF" w:rsidRDefault="00C172C9" w:rsidP="00921D79">
            <w:pPr>
              <w:rPr>
                <w:color w:val="FF0000"/>
              </w:rPr>
            </w:pPr>
            <w:r>
              <w:rPr>
                <w:color w:val="000000"/>
              </w:rPr>
              <w:t xml:space="preserve">ЦДТ Промышленного района, </w:t>
            </w:r>
            <w:r w:rsidRPr="00F112CF">
              <w:rPr>
                <w:color w:val="000000"/>
              </w:rPr>
              <w:t>СДДТ</w:t>
            </w:r>
          </w:p>
        </w:tc>
        <w:tc>
          <w:tcPr>
            <w:tcW w:w="1410" w:type="pct"/>
          </w:tcPr>
          <w:p w:rsidR="00C172C9" w:rsidRPr="00F112CF" w:rsidRDefault="00C172C9" w:rsidP="00921D79">
            <w:pPr>
              <w:rPr>
                <w:color w:val="FF0000"/>
              </w:rPr>
            </w:pPr>
            <w:r>
              <w:rPr>
                <w:color w:val="000000"/>
              </w:rPr>
              <w:t xml:space="preserve">ОУ </w:t>
            </w:r>
            <w:r w:rsidRPr="00F112CF">
              <w:rPr>
                <w:color w:val="000000"/>
              </w:rPr>
              <w:t xml:space="preserve"> 1,</w:t>
            </w:r>
            <w:r>
              <w:rPr>
                <w:color w:val="000000"/>
              </w:rPr>
              <w:t xml:space="preserve"> 3, 9, 10, </w:t>
            </w:r>
            <w:r w:rsidRPr="00F112CF">
              <w:rPr>
                <w:color w:val="000000"/>
              </w:rPr>
              <w:t>13,</w:t>
            </w:r>
            <w:r>
              <w:rPr>
                <w:color w:val="000000"/>
              </w:rPr>
              <w:t xml:space="preserve"> 15, 16, 24, </w:t>
            </w:r>
            <w:r w:rsidRPr="00F112CF">
              <w:rPr>
                <w:color w:val="000000"/>
              </w:rPr>
              <w:t>39,</w:t>
            </w:r>
            <w:r>
              <w:rPr>
                <w:color w:val="000000"/>
              </w:rPr>
              <w:t xml:space="preserve"> </w:t>
            </w:r>
            <w:r w:rsidRPr="00F112CF">
              <w:rPr>
                <w:color w:val="000000"/>
              </w:rPr>
              <w:t>43</w:t>
            </w:r>
            <w:r>
              <w:rPr>
                <w:color w:val="000000"/>
              </w:rPr>
              <w:t xml:space="preserve">, </w:t>
            </w:r>
          </w:p>
          <w:p w:rsidR="00C172C9" w:rsidRPr="00F112CF" w:rsidRDefault="00C172C9" w:rsidP="00921D79">
            <w:pPr>
              <w:rPr>
                <w:color w:val="000000"/>
              </w:rPr>
            </w:pPr>
            <w:r w:rsidRPr="00F112CF">
              <w:rPr>
                <w:color w:val="000000"/>
              </w:rPr>
              <w:t>Ставропольское президентское кадетское училище</w:t>
            </w:r>
            <w:r>
              <w:rPr>
                <w:color w:val="000000"/>
              </w:rPr>
              <w:t>,</w:t>
            </w:r>
          </w:p>
          <w:p w:rsidR="00C172C9" w:rsidRPr="00F112CF" w:rsidRDefault="00C172C9" w:rsidP="00921D79">
            <w:pPr>
              <w:rPr>
                <w:color w:val="000000"/>
              </w:rPr>
            </w:pPr>
            <w:r>
              <w:rPr>
                <w:color w:val="000000"/>
              </w:rPr>
              <w:t>ЦДОД Ленинского района,</w:t>
            </w:r>
          </w:p>
          <w:p w:rsidR="00C172C9" w:rsidRPr="00F112CF" w:rsidRDefault="00C172C9" w:rsidP="00921D79">
            <w:pPr>
              <w:tabs>
                <w:tab w:val="left" w:pos="-2340"/>
              </w:tabs>
              <w:rPr>
                <w:color w:val="000000"/>
              </w:rPr>
            </w:pPr>
            <w:r>
              <w:rPr>
                <w:color w:val="000000"/>
              </w:rPr>
              <w:t xml:space="preserve">ЦДТ Промышленного района, </w:t>
            </w:r>
            <w:r w:rsidRPr="00F112CF">
              <w:rPr>
                <w:color w:val="000000"/>
              </w:rPr>
              <w:t>СДДТ</w:t>
            </w:r>
          </w:p>
        </w:tc>
      </w:tr>
      <w:tr w:rsidR="0056014C" w:rsidRPr="00F112CF" w:rsidTr="00921D79">
        <w:trPr>
          <w:jc w:val="center"/>
        </w:trPr>
        <w:tc>
          <w:tcPr>
            <w:tcW w:w="2146" w:type="pct"/>
          </w:tcPr>
          <w:p w:rsidR="0056014C" w:rsidRPr="00F112CF" w:rsidRDefault="0056014C" w:rsidP="00921D79">
            <w:r w:rsidRPr="00F112CF">
              <w:t xml:space="preserve">Фотоконкурс «Город глазами детей» </w:t>
            </w:r>
          </w:p>
          <w:p w:rsidR="0056014C" w:rsidRPr="00F112CF" w:rsidRDefault="0056014C" w:rsidP="00921D79">
            <w:r>
              <w:t>26.10-06.11.2016</w:t>
            </w:r>
          </w:p>
        </w:tc>
        <w:tc>
          <w:tcPr>
            <w:tcW w:w="1444" w:type="pct"/>
          </w:tcPr>
          <w:p w:rsidR="0056014C" w:rsidRPr="00F112CF" w:rsidRDefault="0056014C" w:rsidP="00921D79">
            <w:r>
              <w:t xml:space="preserve">ОУ </w:t>
            </w:r>
            <w:r w:rsidRPr="00F112CF">
              <w:t>1, 3, 5, 7, 8, 9, 11, 13, 14, 18, 19, 20, 30</w:t>
            </w:r>
          </w:p>
        </w:tc>
        <w:tc>
          <w:tcPr>
            <w:tcW w:w="1410" w:type="pct"/>
            <w:vAlign w:val="center"/>
          </w:tcPr>
          <w:p w:rsidR="0056014C" w:rsidRDefault="0056014C" w:rsidP="00921D79">
            <w:pPr>
              <w:ind w:left="34"/>
              <w:jc w:val="both"/>
            </w:pPr>
            <w:r>
              <w:rPr>
                <w:u w:val="single"/>
              </w:rPr>
              <w:t>1 место</w:t>
            </w:r>
            <w:r>
              <w:t xml:space="preserve"> – СДДТ, ОУ 3, 19, </w:t>
            </w:r>
          </w:p>
          <w:p w:rsidR="0056014C" w:rsidRDefault="0056014C" w:rsidP="00921D79">
            <w:pPr>
              <w:ind w:left="34"/>
              <w:jc w:val="both"/>
            </w:pPr>
            <w:r>
              <w:rPr>
                <w:u w:val="single"/>
              </w:rPr>
              <w:t xml:space="preserve">2 место </w:t>
            </w:r>
            <w:r>
              <w:t>– ОУ 8, 21, СДДТ,</w:t>
            </w:r>
          </w:p>
          <w:p w:rsidR="0056014C" w:rsidRPr="00F112CF" w:rsidRDefault="0056014C" w:rsidP="00921D79">
            <w:pPr>
              <w:ind w:left="34"/>
              <w:jc w:val="both"/>
            </w:pPr>
            <w:r>
              <w:rPr>
                <w:u w:val="single"/>
              </w:rPr>
              <w:t xml:space="preserve">3 место </w:t>
            </w:r>
            <w:r>
              <w:t>– СДДТ</w:t>
            </w:r>
          </w:p>
        </w:tc>
      </w:tr>
      <w:tr w:rsidR="000F076B" w:rsidRPr="00F112CF" w:rsidTr="00921D79">
        <w:trPr>
          <w:jc w:val="center"/>
        </w:trPr>
        <w:tc>
          <w:tcPr>
            <w:tcW w:w="2146" w:type="pct"/>
          </w:tcPr>
          <w:p w:rsidR="000F076B" w:rsidRDefault="000F076B" w:rsidP="00921D79">
            <w:pPr>
              <w:tabs>
                <w:tab w:val="left" w:pos="708"/>
              </w:tabs>
              <w:suppressAutoHyphens/>
            </w:pPr>
            <w:r w:rsidRPr="00B30750">
              <w:t>Городская интеллектуальная игра «Литературное домино»</w:t>
            </w:r>
          </w:p>
          <w:p w:rsidR="000F076B" w:rsidRDefault="000F076B" w:rsidP="00921D79">
            <w:pPr>
              <w:tabs>
                <w:tab w:val="left" w:pos="708"/>
              </w:tabs>
              <w:suppressAutoHyphens/>
            </w:pPr>
            <w:r>
              <w:t>27.10.2016</w:t>
            </w:r>
          </w:p>
          <w:p w:rsidR="000F076B" w:rsidRPr="00B30750" w:rsidRDefault="000F076B" w:rsidP="00921D79">
            <w:pPr>
              <w:tabs>
                <w:tab w:val="left" w:pos="708"/>
              </w:tabs>
              <w:suppressAutoHyphens/>
            </w:pPr>
          </w:p>
        </w:tc>
        <w:tc>
          <w:tcPr>
            <w:tcW w:w="1444" w:type="pct"/>
          </w:tcPr>
          <w:p w:rsidR="000F076B" w:rsidRPr="00F112CF" w:rsidRDefault="000F076B" w:rsidP="00921D79">
            <w:r>
              <w:t xml:space="preserve">ОУ </w:t>
            </w:r>
            <w:r w:rsidRPr="00F112CF">
              <w:t xml:space="preserve"> 6,</w:t>
            </w:r>
            <w:r>
              <w:t xml:space="preserve"> </w:t>
            </w:r>
            <w:r w:rsidRPr="00F112CF">
              <w:t>14,</w:t>
            </w:r>
            <w:r>
              <w:t xml:space="preserve"> </w:t>
            </w:r>
            <w:r w:rsidRPr="00F112CF">
              <w:t>32,</w:t>
            </w:r>
            <w:r>
              <w:t xml:space="preserve"> </w:t>
            </w:r>
            <w:r w:rsidRPr="00F112CF">
              <w:t>34,</w:t>
            </w:r>
            <w:r>
              <w:t xml:space="preserve"> </w:t>
            </w:r>
            <w:r w:rsidRPr="00F112CF">
              <w:t>35</w:t>
            </w:r>
            <w:r>
              <w:t>, СДДТ</w:t>
            </w:r>
            <w:r w:rsidRPr="00F112CF">
              <w:t xml:space="preserve"> </w:t>
            </w:r>
          </w:p>
        </w:tc>
        <w:tc>
          <w:tcPr>
            <w:tcW w:w="1410" w:type="pct"/>
          </w:tcPr>
          <w:p w:rsidR="000F076B" w:rsidRPr="00F112CF" w:rsidRDefault="000F076B" w:rsidP="00921D79">
            <w:r w:rsidRPr="00D32FE3">
              <w:rPr>
                <w:u w:val="single"/>
              </w:rPr>
              <w:t>1 место</w:t>
            </w:r>
            <w:r w:rsidRPr="00F112CF">
              <w:t xml:space="preserve"> </w:t>
            </w:r>
            <w:r>
              <w:t xml:space="preserve">– ОУ </w:t>
            </w:r>
            <w:r w:rsidRPr="00F112CF">
              <w:t xml:space="preserve">35, </w:t>
            </w:r>
          </w:p>
          <w:p w:rsidR="000F076B" w:rsidRDefault="000F076B" w:rsidP="00921D79">
            <w:r w:rsidRPr="00D32FE3">
              <w:rPr>
                <w:u w:val="single"/>
              </w:rPr>
              <w:t>2 место</w:t>
            </w:r>
            <w:r>
              <w:rPr>
                <w:u w:val="single"/>
              </w:rPr>
              <w:t xml:space="preserve"> </w:t>
            </w:r>
            <w:r>
              <w:t xml:space="preserve"> – ОУ 14</w:t>
            </w:r>
          </w:p>
          <w:p w:rsidR="000F076B" w:rsidRPr="00F112CF" w:rsidRDefault="000F076B" w:rsidP="00921D79">
            <w:r w:rsidRPr="00D32FE3">
              <w:rPr>
                <w:u w:val="single"/>
              </w:rPr>
              <w:t>3 место</w:t>
            </w:r>
            <w:r w:rsidRPr="00F112CF">
              <w:t xml:space="preserve"> </w:t>
            </w:r>
            <w:r>
              <w:t xml:space="preserve">– </w:t>
            </w:r>
            <w:r w:rsidRPr="00F112CF">
              <w:t xml:space="preserve">СДДТ </w:t>
            </w:r>
          </w:p>
        </w:tc>
      </w:tr>
      <w:tr w:rsidR="003E371A" w:rsidRPr="00F112CF" w:rsidTr="00C172C9">
        <w:trPr>
          <w:jc w:val="center"/>
        </w:trPr>
        <w:tc>
          <w:tcPr>
            <w:tcW w:w="2146" w:type="pct"/>
            <w:tcBorders>
              <w:top w:val="single" w:sz="4" w:space="0" w:color="auto"/>
              <w:left w:val="single" w:sz="4" w:space="0" w:color="auto"/>
              <w:bottom w:val="single" w:sz="4" w:space="0" w:color="auto"/>
              <w:right w:val="single" w:sz="4" w:space="0" w:color="auto"/>
            </w:tcBorders>
            <w:hideMark/>
          </w:tcPr>
          <w:p w:rsidR="003E371A" w:rsidRPr="00F112CF" w:rsidRDefault="003E371A" w:rsidP="00921D79">
            <w:r w:rsidRPr="00F112CF">
              <w:t xml:space="preserve"> Соревнования по шахматам</w:t>
            </w:r>
          </w:p>
          <w:p w:rsidR="003E371A" w:rsidRDefault="003E371A" w:rsidP="00921D79">
            <w:r w:rsidRPr="00F112CF">
              <w:t xml:space="preserve">«Молодые надежды» </w:t>
            </w:r>
          </w:p>
          <w:p w:rsidR="003E371A" w:rsidRPr="00F112CF" w:rsidRDefault="003E371A" w:rsidP="00921D79">
            <w:r w:rsidRPr="00F112CF">
              <w:t>29.10 – 06.11.2016</w:t>
            </w:r>
          </w:p>
        </w:tc>
        <w:tc>
          <w:tcPr>
            <w:tcW w:w="1444" w:type="pct"/>
            <w:tcBorders>
              <w:top w:val="single" w:sz="4" w:space="0" w:color="auto"/>
              <w:left w:val="single" w:sz="4" w:space="0" w:color="auto"/>
              <w:bottom w:val="single" w:sz="4" w:space="0" w:color="auto"/>
              <w:right w:val="single" w:sz="4" w:space="0" w:color="auto"/>
            </w:tcBorders>
          </w:tcPr>
          <w:p w:rsidR="003E371A" w:rsidRPr="00F112CF" w:rsidRDefault="003E371A" w:rsidP="00921D79">
            <w:pPr>
              <w:pStyle w:val="af6"/>
              <w:rPr>
                <w:rFonts w:ascii="Times New Roman" w:hAnsi="Times New Roman"/>
                <w:sz w:val="24"/>
                <w:szCs w:val="24"/>
              </w:rPr>
            </w:pPr>
            <w:r>
              <w:rPr>
                <w:rFonts w:ascii="Times New Roman" w:hAnsi="Times New Roman"/>
                <w:sz w:val="24"/>
                <w:szCs w:val="24"/>
              </w:rPr>
              <w:t xml:space="preserve">ОУ  </w:t>
            </w:r>
            <w:r w:rsidRPr="00F112CF">
              <w:rPr>
                <w:rFonts w:ascii="Times New Roman" w:hAnsi="Times New Roman"/>
                <w:sz w:val="24"/>
                <w:szCs w:val="24"/>
              </w:rPr>
              <w:t xml:space="preserve"> 1,2,3,5,6,11,12, 16,17, 19, 26,30,35, 64, </w:t>
            </w:r>
          </w:p>
          <w:p w:rsidR="003E371A" w:rsidRPr="00F112CF" w:rsidRDefault="003E371A" w:rsidP="00921D79"/>
        </w:tc>
        <w:tc>
          <w:tcPr>
            <w:tcW w:w="1410" w:type="pct"/>
            <w:tcBorders>
              <w:top w:val="single" w:sz="4" w:space="0" w:color="auto"/>
              <w:left w:val="single" w:sz="4" w:space="0" w:color="auto"/>
              <w:bottom w:val="single" w:sz="4" w:space="0" w:color="auto"/>
              <w:right w:val="single" w:sz="4" w:space="0" w:color="auto"/>
            </w:tcBorders>
            <w:hideMark/>
          </w:tcPr>
          <w:p w:rsidR="003E371A" w:rsidRPr="00F112CF" w:rsidRDefault="003E371A" w:rsidP="00921D79">
            <w:r>
              <w:t xml:space="preserve">ОУ  </w:t>
            </w:r>
            <w:r w:rsidRPr="00F112CF">
              <w:t xml:space="preserve"> 2,</w:t>
            </w:r>
            <w:r>
              <w:t xml:space="preserve"> </w:t>
            </w:r>
            <w:r w:rsidRPr="00F112CF">
              <w:t>3,</w:t>
            </w:r>
            <w:r>
              <w:t xml:space="preserve"> </w:t>
            </w:r>
            <w:r w:rsidRPr="00F112CF">
              <w:t>5,</w:t>
            </w:r>
            <w:r>
              <w:t xml:space="preserve"> </w:t>
            </w:r>
            <w:r w:rsidRPr="00F112CF">
              <w:t>11,</w:t>
            </w:r>
            <w:r>
              <w:t xml:space="preserve"> </w:t>
            </w:r>
            <w:r w:rsidRPr="00F112CF">
              <w:t>16,</w:t>
            </w:r>
            <w:r>
              <w:t xml:space="preserve"> </w:t>
            </w:r>
            <w:r w:rsidRPr="00F112CF">
              <w:t>17,</w:t>
            </w:r>
            <w:r>
              <w:t xml:space="preserve"> </w:t>
            </w:r>
            <w:r w:rsidRPr="00F112CF">
              <w:t>19,</w:t>
            </w:r>
            <w:r>
              <w:t xml:space="preserve"> </w:t>
            </w:r>
            <w:r w:rsidRPr="00F112CF">
              <w:t>30,</w:t>
            </w:r>
            <w:r>
              <w:t xml:space="preserve"> </w:t>
            </w:r>
            <w:r w:rsidRPr="00F112CF">
              <w:t>35,</w:t>
            </w:r>
            <w:r>
              <w:t xml:space="preserve"> </w:t>
            </w:r>
            <w:r w:rsidRPr="00F112CF">
              <w:t>64</w:t>
            </w:r>
          </w:p>
        </w:tc>
      </w:tr>
      <w:tr w:rsidR="003E371A" w:rsidRPr="00F112CF" w:rsidTr="00C172C9">
        <w:trPr>
          <w:jc w:val="center"/>
        </w:trPr>
        <w:tc>
          <w:tcPr>
            <w:tcW w:w="2146" w:type="pct"/>
            <w:tcBorders>
              <w:top w:val="single" w:sz="4" w:space="0" w:color="auto"/>
              <w:left w:val="single" w:sz="4" w:space="0" w:color="auto"/>
              <w:bottom w:val="single" w:sz="4" w:space="0" w:color="auto"/>
              <w:right w:val="single" w:sz="4" w:space="0" w:color="auto"/>
            </w:tcBorders>
          </w:tcPr>
          <w:p w:rsidR="003E371A" w:rsidRPr="00F112CF" w:rsidRDefault="003E371A" w:rsidP="00921D79">
            <w:r w:rsidRPr="00F112CF">
              <w:t xml:space="preserve"> Городской литературно-театральный конкурс «Россия начиналась не с меча» среди общеобразовательных учреждений г</w:t>
            </w:r>
            <w:proofErr w:type="gramStart"/>
            <w:r w:rsidRPr="00F112CF">
              <w:t>.С</w:t>
            </w:r>
            <w:proofErr w:type="gramEnd"/>
            <w:r w:rsidRPr="00F112CF">
              <w:t xml:space="preserve">таврополя.      </w:t>
            </w:r>
          </w:p>
          <w:p w:rsidR="003E371A" w:rsidRPr="00F112CF" w:rsidRDefault="003E371A" w:rsidP="00921D79">
            <w:r>
              <w:t>02.11.2016</w:t>
            </w:r>
          </w:p>
        </w:tc>
        <w:tc>
          <w:tcPr>
            <w:tcW w:w="1444" w:type="pct"/>
            <w:tcBorders>
              <w:top w:val="single" w:sz="4" w:space="0" w:color="auto"/>
              <w:left w:val="single" w:sz="4" w:space="0" w:color="auto"/>
              <w:bottom w:val="single" w:sz="4" w:space="0" w:color="auto"/>
              <w:right w:val="single" w:sz="4" w:space="0" w:color="auto"/>
            </w:tcBorders>
          </w:tcPr>
          <w:p w:rsidR="003E371A" w:rsidRPr="00F112CF" w:rsidRDefault="003E371A" w:rsidP="00921D79">
            <w:r>
              <w:t xml:space="preserve">ОУ  </w:t>
            </w:r>
            <w:r w:rsidRPr="00F112CF">
              <w:t>6,</w:t>
            </w:r>
            <w:r>
              <w:t xml:space="preserve">9, 13, 19, </w:t>
            </w:r>
            <w:r w:rsidRPr="00F112CF">
              <w:t xml:space="preserve">28, </w:t>
            </w:r>
            <w:r>
              <w:t xml:space="preserve">34, 35, </w:t>
            </w:r>
            <w:r w:rsidRPr="00F112CF">
              <w:t>43,</w:t>
            </w:r>
            <w:r>
              <w:t xml:space="preserve"> СДДТ</w:t>
            </w:r>
          </w:p>
        </w:tc>
        <w:tc>
          <w:tcPr>
            <w:tcW w:w="1410" w:type="pct"/>
            <w:tcBorders>
              <w:top w:val="single" w:sz="4" w:space="0" w:color="auto"/>
              <w:left w:val="single" w:sz="4" w:space="0" w:color="auto"/>
              <w:bottom w:val="single" w:sz="4" w:space="0" w:color="auto"/>
              <w:right w:val="single" w:sz="4" w:space="0" w:color="auto"/>
            </w:tcBorders>
          </w:tcPr>
          <w:p w:rsidR="003E371A" w:rsidRPr="00F112CF" w:rsidRDefault="003E371A" w:rsidP="00921D79">
            <w:r>
              <w:t>ОУ</w:t>
            </w:r>
            <w:r w:rsidRPr="00F112CF">
              <w:t xml:space="preserve"> </w:t>
            </w:r>
            <w:r>
              <w:t xml:space="preserve"> 9, 19, 34 </w:t>
            </w:r>
          </w:p>
        </w:tc>
      </w:tr>
      <w:tr w:rsidR="003E371A" w:rsidRPr="00F112CF" w:rsidTr="00C172C9">
        <w:trPr>
          <w:jc w:val="center"/>
        </w:trPr>
        <w:tc>
          <w:tcPr>
            <w:tcW w:w="2146" w:type="pct"/>
            <w:tcBorders>
              <w:top w:val="single" w:sz="4" w:space="0" w:color="auto"/>
              <w:left w:val="single" w:sz="4" w:space="0" w:color="auto"/>
              <w:bottom w:val="single" w:sz="4" w:space="0" w:color="auto"/>
              <w:right w:val="single" w:sz="4" w:space="0" w:color="auto"/>
            </w:tcBorders>
          </w:tcPr>
          <w:p w:rsidR="003E371A" w:rsidRDefault="003E371A" w:rsidP="002763E8">
            <w:r w:rsidRPr="00F112CF">
              <w:t xml:space="preserve">Первенство по настольному теннису «Золотая ракетка» </w:t>
            </w:r>
          </w:p>
          <w:p w:rsidR="003E371A" w:rsidRPr="00F112CF" w:rsidRDefault="003E371A" w:rsidP="002763E8">
            <w:r w:rsidRPr="00F112CF">
              <w:t>11-12.11.2016 г.</w:t>
            </w:r>
          </w:p>
        </w:tc>
        <w:tc>
          <w:tcPr>
            <w:tcW w:w="1444" w:type="pct"/>
            <w:tcBorders>
              <w:top w:val="single" w:sz="4" w:space="0" w:color="auto"/>
              <w:left w:val="single" w:sz="4" w:space="0" w:color="auto"/>
              <w:bottom w:val="single" w:sz="4" w:space="0" w:color="auto"/>
              <w:right w:val="single" w:sz="4" w:space="0" w:color="auto"/>
            </w:tcBorders>
            <w:hideMark/>
          </w:tcPr>
          <w:p w:rsidR="003E371A" w:rsidRPr="00F112CF" w:rsidRDefault="003E371A" w:rsidP="002763E8">
            <w:r>
              <w:t xml:space="preserve">ОУ </w:t>
            </w:r>
            <w:r w:rsidRPr="00F112CF">
              <w:t xml:space="preserve">2, 5,15, 23, 25, КШ, 19   </w:t>
            </w:r>
          </w:p>
          <w:p w:rsidR="003E371A" w:rsidRPr="00F112CF" w:rsidRDefault="003E371A" w:rsidP="002763E8">
            <w:pPr>
              <w:ind w:firstLine="708"/>
            </w:pPr>
          </w:p>
        </w:tc>
        <w:tc>
          <w:tcPr>
            <w:tcW w:w="1410" w:type="pct"/>
            <w:tcBorders>
              <w:top w:val="single" w:sz="4" w:space="0" w:color="auto"/>
              <w:left w:val="single" w:sz="4" w:space="0" w:color="auto"/>
              <w:bottom w:val="single" w:sz="4" w:space="0" w:color="auto"/>
              <w:right w:val="single" w:sz="4" w:space="0" w:color="auto"/>
            </w:tcBorders>
            <w:hideMark/>
          </w:tcPr>
          <w:p w:rsidR="003E371A" w:rsidRPr="00F112CF" w:rsidRDefault="003E371A" w:rsidP="004669DD">
            <w:r>
              <w:t>ОУ</w:t>
            </w:r>
            <w:r w:rsidRPr="00F112CF">
              <w:t xml:space="preserve"> </w:t>
            </w:r>
            <w:r>
              <w:t xml:space="preserve"> </w:t>
            </w:r>
            <w:r w:rsidRPr="00F112CF">
              <w:t>6,19,25,КШ</w:t>
            </w:r>
          </w:p>
        </w:tc>
      </w:tr>
      <w:tr w:rsidR="00C172C9" w:rsidRPr="00F112CF" w:rsidTr="00C172C9">
        <w:trPr>
          <w:jc w:val="center"/>
        </w:trPr>
        <w:tc>
          <w:tcPr>
            <w:tcW w:w="2146" w:type="pct"/>
          </w:tcPr>
          <w:p w:rsidR="00C172C9" w:rsidRDefault="00C172C9" w:rsidP="00921D79">
            <w:r w:rsidRPr="00F112CF">
              <w:t xml:space="preserve">Городская выставка изобразительного искусства </w:t>
            </w:r>
            <w:r w:rsidRPr="00140878">
              <w:t>«Самой дорогой и любимой»</w:t>
            </w:r>
            <w:r w:rsidRPr="00F112CF">
              <w:t xml:space="preserve"> </w:t>
            </w:r>
          </w:p>
          <w:p w:rsidR="00C172C9" w:rsidRPr="00F112CF" w:rsidRDefault="00C172C9" w:rsidP="00921D79">
            <w:r w:rsidRPr="00F112CF">
              <w:t>18 -  25</w:t>
            </w:r>
            <w:r>
              <w:t>.11.</w:t>
            </w:r>
            <w:r w:rsidRPr="00F112CF">
              <w:t>2016</w:t>
            </w:r>
          </w:p>
        </w:tc>
        <w:tc>
          <w:tcPr>
            <w:tcW w:w="1444" w:type="pct"/>
          </w:tcPr>
          <w:p w:rsidR="00C172C9" w:rsidRPr="00F112CF" w:rsidRDefault="00C172C9" w:rsidP="00921D79">
            <w:r>
              <w:t xml:space="preserve">ОУ 2, 3, 7, 9, 10, 16, 17, 20, 28, 34, СДДТ,  </w:t>
            </w:r>
            <w:r w:rsidRPr="00F112CF">
              <w:t>ЦДТ</w:t>
            </w:r>
          </w:p>
          <w:p w:rsidR="00C172C9" w:rsidRPr="00F112CF" w:rsidRDefault="00C172C9" w:rsidP="00921D79">
            <w:pPr>
              <w:tabs>
                <w:tab w:val="left" w:pos="2340"/>
              </w:tabs>
              <w:rPr>
                <w:rFonts w:eastAsia="Calibri"/>
              </w:rPr>
            </w:pPr>
            <w:r w:rsidRPr="00F112CF">
              <w:t>Промышленного района,</w:t>
            </w:r>
            <w:r w:rsidRPr="00F112CF">
              <w:rPr>
                <w:rFonts w:eastAsia="Calibri"/>
              </w:rPr>
              <w:t xml:space="preserve"> гимназия «ЛИК-Успех»,</w:t>
            </w:r>
            <w:r w:rsidRPr="00F112CF">
              <w:t xml:space="preserve"> </w:t>
            </w:r>
          </w:p>
          <w:p w:rsidR="00C172C9" w:rsidRPr="00F112CF" w:rsidRDefault="00C172C9" w:rsidP="00921D79">
            <w:pPr>
              <w:tabs>
                <w:tab w:val="left" w:pos="2340"/>
              </w:tabs>
            </w:pPr>
            <w:r w:rsidRPr="00F112CF">
              <w:rPr>
                <w:rFonts w:eastAsia="Calibri"/>
              </w:rPr>
              <w:t>ЦДОД Ленинского района,</w:t>
            </w:r>
            <w:r w:rsidRPr="00F112CF">
              <w:t xml:space="preserve"> ЦВР Промышленного района, ЧОУ Православно Свято-Успенская гимназия</w:t>
            </w:r>
          </w:p>
          <w:p w:rsidR="00C172C9" w:rsidRPr="00F112CF" w:rsidRDefault="00C172C9" w:rsidP="00921D79"/>
        </w:tc>
        <w:tc>
          <w:tcPr>
            <w:tcW w:w="1410" w:type="pct"/>
            <w:vAlign w:val="center"/>
          </w:tcPr>
          <w:p w:rsidR="00C172C9" w:rsidRPr="00F112CF" w:rsidRDefault="00C172C9" w:rsidP="00921D79">
            <w:pPr>
              <w:rPr>
                <w:b/>
              </w:rPr>
            </w:pPr>
            <w:r w:rsidRPr="00EC42A7">
              <w:rPr>
                <w:u w:val="single"/>
              </w:rPr>
              <w:t>1 место</w:t>
            </w:r>
            <w:r w:rsidRPr="00F112CF">
              <w:t xml:space="preserve"> –</w:t>
            </w:r>
            <w:r>
              <w:t xml:space="preserve"> ОУ 10, 34, СДДТ,</w:t>
            </w:r>
            <w:r w:rsidRPr="00F112CF">
              <w:t xml:space="preserve"> ЦДТ Промышленного района</w:t>
            </w:r>
            <w:r>
              <w:t>,</w:t>
            </w:r>
            <w:r w:rsidRPr="00F112CF">
              <w:t xml:space="preserve"> ЦДОД Ленинского района</w:t>
            </w:r>
            <w:r>
              <w:t>,</w:t>
            </w:r>
          </w:p>
          <w:p w:rsidR="00C172C9" w:rsidRDefault="00C172C9" w:rsidP="00921D79">
            <w:r w:rsidRPr="00EC42A7">
              <w:rPr>
                <w:u w:val="single"/>
              </w:rPr>
              <w:t>2 место</w:t>
            </w:r>
            <w:r w:rsidRPr="00F112CF">
              <w:t xml:space="preserve"> –</w:t>
            </w:r>
            <w:r>
              <w:t xml:space="preserve"> ОУ 2, 3, 10, 16, 17, 20, </w:t>
            </w:r>
            <w:r w:rsidRPr="00F112CF">
              <w:t>ЦДТ Промышленного района</w:t>
            </w:r>
            <w:r>
              <w:t>,</w:t>
            </w:r>
            <w:r w:rsidRPr="00F112CF">
              <w:t xml:space="preserve"> ЦДОД Ленинского района</w:t>
            </w:r>
            <w:r>
              <w:t>, СДДТ,</w:t>
            </w:r>
          </w:p>
          <w:p w:rsidR="00C172C9" w:rsidRPr="00F112CF" w:rsidRDefault="00C172C9" w:rsidP="00921D79">
            <w:r w:rsidRPr="00EC42A7">
              <w:rPr>
                <w:u w:val="single"/>
              </w:rPr>
              <w:t>3 место</w:t>
            </w:r>
            <w:r w:rsidRPr="00F112CF">
              <w:t xml:space="preserve"> –</w:t>
            </w:r>
            <w:r>
              <w:t xml:space="preserve"> ОУ 9, 28, 34, 35, </w:t>
            </w:r>
            <w:r w:rsidRPr="00F112CF">
              <w:t>СДДТ</w:t>
            </w:r>
            <w:r>
              <w:t xml:space="preserve">, </w:t>
            </w:r>
            <w:r w:rsidRPr="00F112CF">
              <w:t xml:space="preserve"> </w:t>
            </w:r>
          </w:p>
          <w:p w:rsidR="00C172C9" w:rsidRPr="00F112CF" w:rsidRDefault="00C172C9" w:rsidP="00921D79">
            <w:r w:rsidRPr="00F112CF">
              <w:t>Православно Свято-Успенская гимназия</w:t>
            </w:r>
            <w:r>
              <w:t>,</w:t>
            </w:r>
          </w:p>
          <w:p w:rsidR="00C172C9" w:rsidRPr="00F112CF" w:rsidRDefault="00C172C9" w:rsidP="00921D79">
            <w:r w:rsidRPr="00F112CF">
              <w:t xml:space="preserve">ЦДОД Ленинского района </w:t>
            </w:r>
          </w:p>
        </w:tc>
      </w:tr>
      <w:tr w:rsidR="00C172C9" w:rsidRPr="00F112CF" w:rsidTr="00C172C9">
        <w:trPr>
          <w:jc w:val="center"/>
        </w:trPr>
        <w:tc>
          <w:tcPr>
            <w:tcW w:w="2146" w:type="pct"/>
          </w:tcPr>
          <w:p w:rsidR="00C172C9" w:rsidRDefault="00C172C9" w:rsidP="00921D79">
            <w:r w:rsidRPr="00F112CF">
              <w:lastRenderedPageBreak/>
              <w:t xml:space="preserve">Городской конкурс «Театральные посиделки» в рамках Всероссийской театральной недели среди театральных коллективов образовательных учреждений     </w:t>
            </w:r>
            <w:r>
              <w:t xml:space="preserve">       г</w:t>
            </w:r>
            <w:proofErr w:type="gramStart"/>
            <w:r>
              <w:t>.С</w:t>
            </w:r>
            <w:proofErr w:type="gramEnd"/>
            <w:r>
              <w:t xml:space="preserve">таврополя </w:t>
            </w:r>
          </w:p>
          <w:p w:rsidR="00C172C9" w:rsidRDefault="00C172C9" w:rsidP="00921D79">
            <w:r>
              <w:t>20.11.2016</w:t>
            </w:r>
          </w:p>
        </w:tc>
        <w:tc>
          <w:tcPr>
            <w:tcW w:w="1444" w:type="pct"/>
          </w:tcPr>
          <w:p w:rsidR="00C172C9" w:rsidRDefault="00C172C9" w:rsidP="00921D79">
            <w:r>
              <w:t xml:space="preserve">ОУ 6, 7, 24, 39, </w:t>
            </w:r>
            <w:r w:rsidRPr="00F112CF">
              <w:t>СДДТ ЦРЛ «</w:t>
            </w:r>
            <w:proofErr w:type="spellStart"/>
            <w:r w:rsidRPr="00F112CF">
              <w:t>Фрейле</w:t>
            </w:r>
            <w:proofErr w:type="spellEnd"/>
            <w:r w:rsidRPr="00F112CF">
              <w:t>»</w:t>
            </w:r>
          </w:p>
        </w:tc>
        <w:tc>
          <w:tcPr>
            <w:tcW w:w="1410" w:type="pct"/>
          </w:tcPr>
          <w:p w:rsidR="00C172C9" w:rsidRDefault="00C172C9" w:rsidP="00921D79">
            <w:pPr>
              <w:ind w:left="34"/>
            </w:pPr>
            <w:r>
              <w:t xml:space="preserve">ОУ 6, </w:t>
            </w:r>
            <w:r w:rsidRPr="00F112CF">
              <w:t xml:space="preserve">7, </w:t>
            </w:r>
            <w:r>
              <w:t xml:space="preserve">24, </w:t>
            </w:r>
            <w:r w:rsidRPr="00F112CF">
              <w:t>НОУ ЦРЛ «</w:t>
            </w:r>
            <w:proofErr w:type="spellStart"/>
            <w:r w:rsidRPr="00F112CF">
              <w:t>Фрейле</w:t>
            </w:r>
            <w:proofErr w:type="spellEnd"/>
            <w:r w:rsidRPr="00F112CF">
              <w:t xml:space="preserve">», СДДТ </w:t>
            </w:r>
          </w:p>
        </w:tc>
      </w:tr>
      <w:tr w:rsidR="000F076B" w:rsidRPr="00F112CF" w:rsidTr="00921D79">
        <w:trPr>
          <w:jc w:val="center"/>
        </w:trPr>
        <w:tc>
          <w:tcPr>
            <w:tcW w:w="2146" w:type="pct"/>
          </w:tcPr>
          <w:p w:rsidR="000F076B" w:rsidRDefault="000F076B" w:rsidP="00921D79">
            <w:pPr>
              <w:tabs>
                <w:tab w:val="left" w:pos="708"/>
              </w:tabs>
              <w:suppressAutoHyphens/>
            </w:pPr>
            <w:r w:rsidRPr="00D32FE3">
              <w:t>Городской конкурс  «Большая привилегия – быть сыном»</w:t>
            </w:r>
          </w:p>
          <w:p w:rsidR="000F076B" w:rsidRPr="00D32FE3" w:rsidRDefault="000F076B" w:rsidP="00921D79">
            <w:pPr>
              <w:tabs>
                <w:tab w:val="left" w:pos="708"/>
              </w:tabs>
              <w:suppressAutoHyphens/>
            </w:pPr>
            <w:r>
              <w:t>24.11.2016</w:t>
            </w:r>
          </w:p>
        </w:tc>
        <w:tc>
          <w:tcPr>
            <w:tcW w:w="1444" w:type="pct"/>
          </w:tcPr>
          <w:p w:rsidR="000F076B" w:rsidRPr="00F112CF" w:rsidRDefault="000F076B" w:rsidP="00921D79">
            <w:r>
              <w:t xml:space="preserve">ОУ </w:t>
            </w:r>
            <w:r w:rsidRPr="00F112CF">
              <w:t xml:space="preserve"> 2, 3,</w:t>
            </w:r>
            <w:r>
              <w:t xml:space="preserve"> </w:t>
            </w:r>
            <w:r w:rsidRPr="00F112CF">
              <w:t>12,</w:t>
            </w:r>
            <w:r>
              <w:t xml:space="preserve"> </w:t>
            </w:r>
            <w:r w:rsidRPr="00F112CF">
              <w:t>13,</w:t>
            </w:r>
            <w:r>
              <w:t xml:space="preserve"> </w:t>
            </w:r>
            <w:r w:rsidRPr="00F112CF">
              <w:t>19,</w:t>
            </w:r>
            <w:r>
              <w:t xml:space="preserve"> </w:t>
            </w:r>
            <w:r w:rsidRPr="00F112CF">
              <w:t>25,</w:t>
            </w:r>
            <w:r>
              <w:t xml:space="preserve"> </w:t>
            </w:r>
            <w:r w:rsidRPr="00F112CF">
              <w:t>32,</w:t>
            </w:r>
            <w:r>
              <w:t xml:space="preserve"> </w:t>
            </w:r>
            <w:r w:rsidRPr="00F112CF">
              <w:t>35,</w:t>
            </w:r>
            <w:r>
              <w:t xml:space="preserve"> </w:t>
            </w:r>
            <w:r w:rsidRPr="00F112CF">
              <w:t>41,</w:t>
            </w:r>
            <w:r>
              <w:t xml:space="preserve"> </w:t>
            </w:r>
            <w:r w:rsidRPr="00F112CF">
              <w:t>42,</w:t>
            </w:r>
            <w:r>
              <w:t xml:space="preserve"> </w:t>
            </w:r>
            <w:r w:rsidRPr="00F112CF">
              <w:t xml:space="preserve">43, СДДТ </w:t>
            </w:r>
          </w:p>
          <w:p w:rsidR="000F076B" w:rsidRPr="00F112CF" w:rsidRDefault="000F076B" w:rsidP="00921D79"/>
          <w:p w:rsidR="000F076B" w:rsidRPr="00F112CF" w:rsidRDefault="000F076B" w:rsidP="00921D79"/>
        </w:tc>
        <w:tc>
          <w:tcPr>
            <w:tcW w:w="1410" w:type="pct"/>
          </w:tcPr>
          <w:p w:rsidR="000F076B" w:rsidRPr="00F112CF" w:rsidRDefault="000F076B" w:rsidP="00921D79">
            <w:r w:rsidRPr="0020766E">
              <w:rPr>
                <w:u w:val="single"/>
              </w:rPr>
              <w:t>1 место</w:t>
            </w:r>
            <w:r w:rsidRPr="00F112CF">
              <w:t xml:space="preserve"> – </w:t>
            </w:r>
            <w:r>
              <w:t xml:space="preserve"> ОУ 2, 13, 25, </w:t>
            </w:r>
            <w:r w:rsidRPr="00F112CF">
              <w:t xml:space="preserve"> СДДТ </w:t>
            </w:r>
          </w:p>
          <w:p w:rsidR="000F076B" w:rsidRDefault="000F076B" w:rsidP="00921D79">
            <w:r w:rsidRPr="0020766E">
              <w:rPr>
                <w:u w:val="single"/>
              </w:rPr>
              <w:t>2 место</w:t>
            </w:r>
            <w:r>
              <w:t xml:space="preserve"> </w:t>
            </w:r>
            <w:r w:rsidRPr="00F112CF">
              <w:t xml:space="preserve">- </w:t>
            </w:r>
            <w:r>
              <w:t xml:space="preserve"> ОУ 13, 12, </w:t>
            </w:r>
            <w:r w:rsidRPr="00F112CF">
              <w:t xml:space="preserve"> </w:t>
            </w:r>
          </w:p>
          <w:p w:rsidR="000F076B" w:rsidRPr="00F112CF" w:rsidRDefault="000F076B" w:rsidP="00921D79">
            <w:r w:rsidRPr="0020766E">
              <w:rPr>
                <w:u w:val="single"/>
              </w:rPr>
              <w:t>3место</w:t>
            </w:r>
            <w:r>
              <w:t xml:space="preserve"> </w:t>
            </w:r>
            <w:r w:rsidRPr="00F112CF">
              <w:rPr>
                <w:b/>
              </w:rPr>
              <w:t xml:space="preserve">- </w:t>
            </w:r>
            <w:r>
              <w:t xml:space="preserve">ОУ 19, </w:t>
            </w:r>
            <w:r w:rsidRPr="00F112CF">
              <w:t xml:space="preserve">32 </w:t>
            </w:r>
          </w:p>
        </w:tc>
      </w:tr>
      <w:tr w:rsidR="00C172C9" w:rsidRPr="00F112CF" w:rsidTr="00921D79">
        <w:trPr>
          <w:jc w:val="center"/>
        </w:trPr>
        <w:tc>
          <w:tcPr>
            <w:tcW w:w="2146" w:type="pct"/>
          </w:tcPr>
          <w:p w:rsidR="00C172C9" w:rsidRPr="00F112CF" w:rsidRDefault="00C172C9" w:rsidP="00921D79">
            <w:pPr>
              <w:tabs>
                <w:tab w:val="left" w:pos="-2340"/>
              </w:tabs>
              <w:rPr>
                <w:color w:val="000000"/>
              </w:rPr>
            </w:pPr>
            <w:r w:rsidRPr="00F112CF">
              <w:rPr>
                <w:color w:val="000000"/>
              </w:rPr>
              <w:t>Городской  фестиваль-конкурс исполнителей на музыкальных инструментах «Музыкальная палитра»</w:t>
            </w:r>
          </w:p>
          <w:p w:rsidR="00C172C9" w:rsidRPr="00F112CF" w:rsidRDefault="00C172C9" w:rsidP="00921D79">
            <w:pPr>
              <w:tabs>
                <w:tab w:val="left" w:pos="-2340"/>
              </w:tabs>
              <w:rPr>
                <w:color w:val="FF0000"/>
              </w:rPr>
            </w:pPr>
            <w:r>
              <w:rPr>
                <w:color w:val="000000"/>
              </w:rPr>
              <w:t>01.12.</w:t>
            </w:r>
            <w:r w:rsidRPr="00F112CF">
              <w:rPr>
                <w:color w:val="000000"/>
              </w:rPr>
              <w:t xml:space="preserve">2016 </w:t>
            </w:r>
          </w:p>
        </w:tc>
        <w:tc>
          <w:tcPr>
            <w:tcW w:w="1444" w:type="pct"/>
          </w:tcPr>
          <w:p w:rsidR="00C172C9" w:rsidRPr="00F112CF" w:rsidRDefault="00C172C9" w:rsidP="00921D79">
            <w:r>
              <w:t xml:space="preserve">ОУ </w:t>
            </w:r>
            <w:r w:rsidRPr="00F112CF">
              <w:t xml:space="preserve"> 1,</w:t>
            </w:r>
            <w:r>
              <w:t xml:space="preserve"> </w:t>
            </w:r>
            <w:r w:rsidRPr="00F112CF">
              <w:t>2,</w:t>
            </w:r>
            <w:r>
              <w:t xml:space="preserve"> 8, 14, </w:t>
            </w:r>
            <w:r w:rsidRPr="00F112CF">
              <w:t>19,</w:t>
            </w:r>
            <w:r>
              <w:t xml:space="preserve"> </w:t>
            </w:r>
            <w:r w:rsidRPr="00F112CF">
              <w:t>26</w:t>
            </w:r>
            <w:r>
              <w:t xml:space="preserve">,  </w:t>
            </w:r>
          </w:p>
          <w:p w:rsidR="00C172C9" w:rsidRPr="00F112CF" w:rsidRDefault="00C172C9" w:rsidP="00921D79">
            <w:pPr>
              <w:rPr>
                <w:color w:val="FF0000"/>
              </w:rPr>
            </w:pPr>
            <w:r w:rsidRPr="00F112CF">
              <w:t>ЦДТ Промышленного р</w:t>
            </w:r>
            <w:r>
              <w:t>айон</w:t>
            </w:r>
            <w:r w:rsidRPr="00F112CF">
              <w:t>а</w:t>
            </w:r>
            <w:r>
              <w:t xml:space="preserve">, </w:t>
            </w:r>
            <w:r w:rsidRPr="00F112CF">
              <w:t>ЦДОД Ленинского р</w:t>
            </w:r>
            <w:r>
              <w:t>айо</w:t>
            </w:r>
            <w:r w:rsidRPr="00F112CF">
              <w:t>на</w:t>
            </w:r>
            <w:r>
              <w:t xml:space="preserve">, </w:t>
            </w:r>
            <w:r w:rsidRPr="00F112CF">
              <w:t>СДДТ,</w:t>
            </w:r>
            <w:r>
              <w:t xml:space="preserve"> </w:t>
            </w:r>
            <w:r w:rsidRPr="00F112CF">
              <w:t>КЦРТДЮ им. Ю.А. Гагарина</w:t>
            </w:r>
            <w:r w:rsidRPr="00F112CF">
              <w:rPr>
                <w:color w:val="FF0000"/>
              </w:rPr>
              <w:t xml:space="preserve"> </w:t>
            </w:r>
          </w:p>
        </w:tc>
        <w:tc>
          <w:tcPr>
            <w:tcW w:w="1410" w:type="pct"/>
          </w:tcPr>
          <w:p w:rsidR="00C172C9" w:rsidRPr="00F112CF" w:rsidRDefault="00C172C9" w:rsidP="00921D79">
            <w:pPr>
              <w:rPr>
                <w:color w:val="000000"/>
              </w:rPr>
            </w:pPr>
            <w:r>
              <w:rPr>
                <w:color w:val="000000"/>
              </w:rPr>
              <w:t xml:space="preserve">ОУ </w:t>
            </w:r>
            <w:r w:rsidRPr="00F112CF">
              <w:rPr>
                <w:color w:val="000000"/>
              </w:rPr>
              <w:t>1,</w:t>
            </w:r>
            <w:r>
              <w:rPr>
                <w:color w:val="000000"/>
              </w:rPr>
              <w:t xml:space="preserve"> </w:t>
            </w:r>
            <w:r w:rsidRPr="00F112CF">
              <w:rPr>
                <w:color w:val="000000"/>
              </w:rPr>
              <w:t>2,</w:t>
            </w:r>
            <w:r>
              <w:rPr>
                <w:color w:val="000000"/>
              </w:rPr>
              <w:t xml:space="preserve"> 8, 14, </w:t>
            </w:r>
            <w:r w:rsidRPr="00F112CF">
              <w:rPr>
                <w:color w:val="000000"/>
              </w:rPr>
              <w:t>19,</w:t>
            </w:r>
            <w:r>
              <w:rPr>
                <w:color w:val="000000"/>
              </w:rPr>
              <w:t xml:space="preserve"> </w:t>
            </w:r>
            <w:r w:rsidRPr="00F112CF">
              <w:rPr>
                <w:color w:val="000000"/>
              </w:rPr>
              <w:t>26,</w:t>
            </w:r>
          </w:p>
          <w:p w:rsidR="00C172C9" w:rsidRPr="00F112CF" w:rsidRDefault="00C172C9" w:rsidP="00921D79">
            <w:pPr>
              <w:rPr>
                <w:color w:val="FF0000"/>
              </w:rPr>
            </w:pPr>
            <w:r w:rsidRPr="00F112CF">
              <w:t>ЦДТ Промышленного р</w:t>
            </w:r>
            <w:r>
              <w:t>айон</w:t>
            </w:r>
            <w:r w:rsidRPr="00F112CF">
              <w:t>а</w:t>
            </w:r>
            <w:r>
              <w:t xml:space="preserve">, </w:t>
            </w:r>
            <w:r w:rsidRPr="00F112CF">
              <w:t>ЦДОД Ленинского р</w:t>
            </w:r>
            <w:r>
              <w:t>айо</w:t>
            </w:r>
            <w:r w:rsidRPr="00F112CF">
              <w:t>на</w:t>
            </w:r>
            <w:r>
              <w:t xml:space="preserve">, </w:t>
            </w:r>
            <w:r w:rsidRPr="00F112CF">
              <w:t>СДДТ,</w:t>
            </w:r>
            <w:r>
              <w:t xml:space="preserve"> </w:t>
            </w:r>
            <w:r w:rsidRPr="00F112CF">
              <w:t>КЦРТДЮ им. Ю.А. Гагарина</w:t>
            </w:r>
            <w:r w:rsidRPr="00F112CF">
              <w:rPr>
                <w:color w:val="FF0000"/>
              </w:rPr>
              <w:t xml:space="preserve"> </w:t>
            </w:r>
          </w:p>
        </w:tc>
      </w:tr>
      <w:tr w:rsidR="003E371A" w:rsidRPr="00F112CF" w:rsidTr="00C172C9">
        <w:trPr>
          <w:jc w:val="center"/>
        </w:trPr>
        <w:tc>
          <w:tcPr>
            <w:tcW w:w="2146" w:type="pct"/>
            <w:tcBorders>
              <w:top w:val="single" w:sz="4" w:space="0" w:color="auto"/>
              <w:left w:val="single" w:sz="4" w:space="0" w:color="auto"/>
              <w:bottom w:val="single" w:sz="4" w:space="0" w:color="auto"/>
              <w:right w:val="single" w:sz="4" w:space="0" w:color="auto"/>
            </w:tcBorders>
          </w:tcPr>
          <w:p w:rsidR="003E371A" w:rsidRDefault="003E371A" w:rsidP="00921D79">
            <w:r w:rsidRPr="00F112CF">
              <w:t>Городская интеллектуальная игра «Славные страницы Российской истории» среди юнармейских отрядов</w:t>
            </w:r>
            <w:r>
              <w:t xml:space="preserve"> общеобразовательных учреждений</w:t>
            </w:r>
          </w:p>
          <w:p w:rsidR="003E371A" w:rsidRPr="00F112CF" w:rsidRDefault="003E371A" w:rsidP="00921D79">
            <w:r>
              <w:t>02.12.2016</w:t>
            </w:r>
          </w:p>
        </w:tc>
        <w:tc>
          <w:tcPr>
            <w:tcW w:w="1444" w:type="pct"/>
            <w:tcBorders>
              <w:top w:val="single" w:sz="4" w:space="0" w:color="auto"/>
              <w:left w:val="single" w:sz="4" w:space="0" w:color="auto"/>
              <w:bottom w:val="single" w:sz="4" w:space="0" w:color="auto"/>
              <w:right w:val="single" w:sz="4" w:space="0" w:color="auto"/>
            </w:tcBorders>
          </w:tcPr>
          <w:p w:rsidR="003E371A" w:rsidRPr="00F112CF" w:rsidRDefault="003E371A" w:rsidP="00921D79">
            <w:r>
              <w:t>ОУ</w:t>
            </w:r>
            <w:r w:rsidRPr="00F112CF">
              <w:t xml:space="preserve">  2, 19, 34, 43,</w:t>
            </w:r>
            <w:r>
              <w:t xml:space="preserve"> </w:t>
            </w:r>
            <w:r w:rsidRPr="00F112CF">
              <w:t>КШ им. Генерала А.П. Ермолова</w:t>
            </w:r>
          </w:p>
        </w:tc>
        <w:tc>
          <w:tcPr>
            <w:tcW w:w="1410" w:type="pct"/>
            <w:tcBorders>
              <w:top w:val="single" w:sz="4" w:space="0" w:color="auto"/>
              <w:left w:val="single" w:sz="4" w:space="0" w:color="auto"/>
              <w:bottom w:val="single" w:sz="4" w:space="0" w:color="auto"/>
              <w:right w:val="single" w:sz="4" w:space="0" w:color="auto"/>
            </w:tcBorders>
          </w:tcPr>
          <w:p w:rsidR="003E371A" w:rsidRPr="00F112CF" w:rsidRDefault="003E371A" w:rsidP="00921D79">
            <w:r>
              <w:t xml:space="preserve">ОУ  </w:t>
            </w:r>
            <w:r w:rsidRPr="00F112CF">
              <w:t>19, 34, КШ</w:t>
            </w:r>
          </w:p>
        </w:tc>
      </w:tr>
      <w:tr w:rsidR="0056014C" w:rsidRPr="00F112CF" w:rsidTr="00921D79">
        <w:trPr>
          <w:jc w:val="center"/>
        </w:trPr>
        <w:tc>
          <w:tcPr>
            <w:tcW w:w="2146" w:type="pct"/>
          </w:tcPr>
          <w:p w:rsidR="0056014C" w:rsidRDefault="0056014C" w:rsidP="00921D79">
            <w:r w:rsidRPr="00F112CF">
              <w:t xml:space="preserve">День детской журналистики </w:t>
            </w:r>
          </w:p>
          <w:p w:rsidR="0056014C" w:rsidRPr="00F112CF" w:rsidRDefault="0056014C" w:rsidP="00921D79">
            <w:r>
              <w:t>09.12.2016</w:t>
            </w:r>
          </w:p>
        </w:tc>
        <w:tc>
          <w:tcPr>
            <w:tcW w:w="1444" w:type="pct"/>
          </w:tcPr>
          <w:p w:rsidR="0056014C" w:rsidRPr="00F112CF" w:rsidRDefault="0056014C" w:rsidP="00921D79">
            <w:r>
              <w:t xml:space="preserve">ОУ </w:t>
            </w:r>
            <w:r w:rsidRPr="00F112CF">
              <w:t xml:space="preserve"> 1 , 2, 3,</w:t>
            </w:r>
            <w:r>
              <w:t xml:space="preserve"> </w:t>
            </w:r>
            <w:r w:rsidRPr="00F112CF">
              <w:t xml:space="preserve"> 5,  7,  8,  9,  13,  14,  17,  18,  23, 26,  27,  28,  34</w:t>
            </w:r>
          </w:p>
        </w:tc>
        <w:tc>
          <w:tcPr>
            <w:tcW w:w="1410" w:type="pct"/>
          </w:tcPr>
          <w:p w:rsidR="0056014C" w:rsidRPr="00F112CF" w:rsidRDefault="0056014C" w:rsidP="00921D79">
            <w:pPr>
              <w:jc w:val="center"/>
            </w:pPr>
            <w:r w:rsidRPr="00F112CF">
              <w:t>-</w:t>
            </w:r>
          </w:p>
        </w:tc>
      </w:tr>
      <w:tr w:rsidR="000F076B" w:rsidRPr="00F112CF" w:rsidTr="00921D79">
        <w:trPr>
          <w:jc w:val="center"/>
        </w:trPr>
        <w:tc>
          <w:tcPr>
            <w:tcW w:w="2146" w:type="pct"/>
          </w:tcPr>
          <w:p w:rsidR="000F076B" w:rsidRDefault="000F076B" w:rsidP="00921D79">
            <w:pPr>
              <w:tabs>
                <w:tab w:val="left" w:pos="708"/>
              </w:tabs>
              <w:suppressAutoHyphens/>
            </w:pPr>
            <w:r w:rsidRPr="00D32FE3">
              <w:t>Городской конкурс художественного творчества на иностранном языке «Творческий калейдоскоп»</w:t>
            </w:r>
          </w:p>
          <w:p w:rsidR="000F076B" w:rsidRPr="00D32FE3" w:rsidRDefault="000F076B" w:rsidP="00921D79">
            <w:pPr>
              <w:tabs>
                <w:tab w:val="left" w:pos="708"/>
              </w:tabs>
              <w:suppressAutoHyphens/>
            </w:pPr>
            <w:r>
              <w:t>14.12.2016</w:t>
            </w:r>
          </w:p>
        </w:tc>
        <w:tc>
          <w:tcPr>
            <w:tcW w:w="1444" w:type="pct"/>
          </w:tcPr>
          <w:p w:rsidR="000F076B" w:rsidRPr="00F112CF" w:rsidRDefault="000F076B" w:rsidP="00921D79">
            <w:r>
              <w:t xml:space="preserve">ОУ </w:t>
            </w:r>
            <w:r w:rsidRPr="00F112CF">
              <w:t>3,</w:t>
            </w:r>
            <w:r>
              <w:t xml:space="preserve"> </w:t>
            </w:r>
            <w:r w:rsidRPr="00F112CF">
              <w:t>10,</w:t>
            </w:r>
            <w:r>
              <w:t xml:space="preserve"> </w:t>
            </w:r>
            <w:r w:rsidRPr="00F112CF">
              <w:t>11,</w:t>
            </w:r>
            <w:r>
              <w:t xml:space="preserve"> </w:t>
            </w:r>
            <w:r w:rsidRPr="00F112CF">
              <w:t>12,</w:t>
            </w:r>
            <w:r>
              <w:t xml:space="preserve"> </w:t>
            </w:r>
            <w:r w:rsidRPr="00F112CF">
              <w:t>13,</w:t>
            </w:r>
            <w:r>
              <w:t xml:space="preserve"> </w:t>
            </w:r>
            <w:r w:rsidRPr="00F112CF">
              <w:t>18,</w:t>
            </w:r>
            <w:r>
              <w:t xml:space="preserve"> </w:t>
            </w:r>
            <w:r w:rsidRPr="00F112CF">
              <w:t>26,</w:t>
            </w:r>
            <w:r>
              <w:t xml:space="preserve"> </w:t>
            </w:r>
            <w:r w:rsidRPr="00F112CF">
              <w:t>35,</w:t>
            </w:r>
            <w:r>
              <w:t xml:space="preserve"> </w:t>
            </w:r>
            <w:r w:rsidRPr="00F112CF">
              <w:t xml:space="preserve">42, </w:t>
            </w:r>
            <w:r>
              <w:t>КШ</w:t>
            </w:r>
          </w:p>
          <w:p w:rsidR="000F076B" w:rsidRPr="00F112CF" w:rsidRDefault="000F076B" w:rsidP="00921D79"/>
        </w:tc>
        <w:tc>
          <w:tcPr>
            <w:tcW w:w="1410" w:type="pct"/>
          </w:tcPr>
          <w:p w:rsidR="000F076B" w:rsidRPr="00F112CF" w:rsidRDefault="000F076B" w:rsidP="00921D79">
            <w:r w:rsidRPr="008F1219">
              <w:rPr>
                <w:u w:val="single"/>
              </w:rPr>
              <w:t>1 место</w:t>
            </w:r>
            <w:r w:rsidRPr="00F112CF">
              <w:t xml:space="preserve"> </w:t>
            </w:r>
            <w:r>
              <w:t>– ОУ 3, 11,  12, 18, 35,</w:t>
            </w:r>
          </w:p>
          <w:p w:rsidR="000F076B" w:rsidRDefault="000F076B" w:rsidP="00921D79">
            <w:r w:rsidRPr="008F1219">
              <w:rPr>
                <w:u w:val="single"/>
              </w:rPr>
              <w:t>2 место</w:t>
            </w:r>
            <w:r w:rsidRPr="00F112CF">
              <w:t xml:space="preserve"> </w:t>
            </w:r>
            <w:r>
              <w:t>– ОУ 3, 35, 42,</w:t>
            </w:r>
            <w:r w:rsidRPr="00F112CF">
              <w:t xml:space="preserve">    </w:t>
            </w:r>
          </w:p>
          <w:p w:rsidR="000F076B" w:rsidRPr="00F112CF" w:rsidRDefault="000F076B" w:rsidP="00921D79">
            <w:r w:rsidRPr="008F1219">
              <w:rPr>
                <w:u w:val="single"/>
              </w:rPr>
              <w:t>3 место</w:t>
            </w:r>
            <w:r w:rsidRPr="00F112CF">
              <w:t xml:space="preserve"> </w:t>
            </w:r>
            <w:r>
              <w:t xml:space="preserve">– ОУ 18, КШ, 35, 42 </w:t>
            </w:r>
          </w:p>
        </w:tc>
      </w:tr>
      <w:tr w:rsidR="00C172C9" w:rsidRPr="00F112CF" w:rsidTr="00C172C9">
        <w:trPr>
          <w:jc w:val="center"/>
        </w:trPr>
        <w:tc>
          <w:tcPr>
            <w:tcW w:w="2146" w:type="pct"/>
          </w:tcPr>
          <w:p w:rsidR="00C172C9" w:rsidRDefault="00C172C9" w:rsidP="00921D79">
            <w:r w:rsidRPr="00F112CF">
              <w:t xml:space="preserve">Городская выставка-конкурс изобразительного искусства и декоративно-прикладного творчества </w:t>
            </w:r>
            <w:r w:rsidRPr="00256B6D">
              <w:t>«Рождественское чудо»</w:t>
            </w:r>
          </w:p>
          <w:p w:rsidR="00C172C9" w:rsidRPr="00F112CF" w:rsidRDefault="00C172C9" w:rsidP="00921D79">
            <w:r w:rsidRPr="00F112CF">
              <w:t>19</w:t>
            </w:r>
            <w:r>
              <w:t>.12.2016-24.01.</w:t>
            </w:r>
            <w:r w:rsidRPr="00F112CF">
              <w:t>2017</w:t>
            </w:r>
          </w:p>
        </w:tc>
        <w:tc>
          <w:tcPr>
            <w:tcW w:w="1444" w:type="pct"/>
          </w:tcPr>
          <w:p w:rsidR="00C172C9" w:rsidRPr="00F112CF" w:rsidRDefault="00C172C9" w:rsidP="00921D79">
            <w:r>
              <w:rPr>
                <w:rFonts w:eastAsia="Calibri"/>
              </w:rPr>
              <w:t xml:space="preserve">ОУ </w:t>
            </w:r>
            <w:r w:rsidRPr="00F112CF">
              <w:rPr>
                <w:rFonts w:eastAsia="Calibri"/>
              </w:rPr>
              <w:t xml:space="preserve"> </w:t>
            </w:r>
            <w:r>
              <w:rPr>
                <w:rFonts w:eastAsia="Calibri"/>
              </w:rPr>
              <w:t xml:space="preserve">6, 10, 13, 17, 19, 24, 28, 30, КШ, 33, 34, 38, 41, СДДТ, </w:t>
            </w:r>
            <w:r w:rsidRPr="00F112CF">
              <w:rPr>
                <w:rFonts w:eastAsia="Calibri"/>
              </w:rPr>
              <w:t xml:space="preserve">ЦВР Промышленного района, </w:t>
            </w:r>
            <w:r w:rsidRPr="00F112CF">
              <w:t>ЦДТ</w:t>
            </w:r>
          </w:p>
          <w:p w:rsidR="00C172C9" w:rsidRPr="004705BE" w:rsidRDefault="00C172C9" w:rsidP="00921D79">
            <w:pPr>
              <w:pStyle w:val="aff0"/>
              <w:rPr>
                <w:rFonts w:eastAsia="Calibri"/>
                <w:lang w:val="ru-RU"/>
              </w:rPr>
            </w:pPr>
            <w:r w:rsidRPr="002763E8">
              <w:rPr>
                <w:sz w:val="24"/>
                <w:szCs w:val="24"/>
                <w:lang w:val="ru-RU"/>
              </w:rPr>
              <w:t xml:space="preserve">Промышленного района, </w:t>
            </w:r>
          </w:p>
          <w:p w:rsidR="00C172C9" w:rsidRPr="00F112CF" w:rsidRDefault="00C172C9" w:rsidP="00921D79">
            <w:pPr>
              <w:rPr>
                <w:rFonts w:eastAsia="Calibri"/>
              </w:rPr>
            </w:pPr>
            <w:r w:rsidRPr="00F112CF">
              <w:rPr>
                <w:rFonts w:eastAsia="Calibri"/>
              </w:rPr>
              <w:t>Греческая школа</w:t>
            </w:r>
            <w:r>
              <w:rPr>
                <w:rFonts w:eastAsia="Calibri"/>
              </w:rPr>
              <w:t xml:space="preserve"> ДДТ</w:t>
            </w:r>
            <w:r w:rsidRPr="00F112CF">
              <w:t xml:space="preserve"> Октябрьского района, </w:t>
            </w:r>
          </w:p>
          <w:p w:rsidR="00C172C9" w:rsidRPr="002763E8" w:rsidRDefault="00C172C9" w:rsidP="00921D79">
            <w:pPr>
              <w:pStyle w:val="aff0"/>
              <w:rPr>
                <w:sz w:val="24"/>
                <w:szCs w:val="24"/>
                <w:lang w:val="ru-RU"/>
              </w:rPr>
            </w:pPr>
            <w:r>
              <w:rPr>
                <w:sz w:val="24"/>
                <w:szCs w:val="24"/>
                <w:lang w:val="ru-RU"/>
              </w:rPr>
              <w:t xml:space="preserve">СОШ </w:t>
            </w:r>
            <w:r w:rsidRPr="002763E8">
              <w:rPr>
                <w:sz w:val="24"/>
                <w:szCs w:val="24"/>
                <w:lang w:val="ru-RU"/>
              </w:rPr>
              <w:t>им</w:t>
            </w:r>
            <w:r>
              <w:rPr>
                <w:sz w:val="24"/>
                <w:szCs w:val="24"/>
                <w:lang w:val="ru-RU"/>
              </w:rPr>
              <w:t>.</w:t>
            </w:r>
            <w:r w:rsidRPr="002763E8">
              <w:rPr>
                <w:sz w:val="24"/>
                <w:szCs w:val="24"/>
                <w:lang w:val="ru-RU"/>
              </w:rPr>
              <w:t xml:space="preserve">В.Д. </w:t>
            </w:r>
            <w:proofErr w:type="spellStart"/>
            <w:r w:rsidRPr="002763E8">
              <w:rPr>
                <w:sz w:val="24"/>
                <w:szCs w:val="24"/>
                <w:lang w:val="ru-RU"/>
              </w:rPr>
              <w:t>Чурсина</w:t>
            </w:r>
            <w:proofErr w:type="spellEnd"/>
          </w:p>
          <w:p w:rsidR="00C172C9" w:rsidRPr="00F112CF" w:rsidRDefault="00C172C9" w:rsidP="00921D79"/>
        </w:tc>
        <w:tc>
          <w:tcPr>
            <w:tcW w:w="1410" w:type="pct"/>
            <w:vAlign w:val="center"/>
          </w:tcPr>
          <w:p w:rsidR="00C172C9" w:rsidRDefault="00C172C9" w:rsidP="00921D79">
            <w:r w:rsidRPr="00EC42A7">
              <w:rPr>
                <w:u w:val="single"/>
              </w:rPr>
              <w:t>1 место</w:t>
            </w:r>
            <w:r>
              <w:t xml:space="preserve"> – ОУ 10, 13, 17, 19,</w:t>
            </w:r>
            <w:r w:rsidRPr="00F112CF">
              <w:t xml:space="preserve"> </w:t>
            </w:r>
            <w:r>
              <w:t xml:space="preserve">33, </w:t>
            </w:r>
            <w:r w:rsidRPr="00F112CF">
              <w:t>ЦДТ Промышленного района</w:t>
            </w:r>
            <w:r>
              <w:t xml:space="preserve">, </w:t>
            </w:r>
            <w:r w:rsidRPr="00F112CF">
              <w:t>ЦДОД Ленинского района</w:t>
            </w:r>
            <w:r>
              <w:t xml:space="preserve">, СДДТ, </w:t>
            </w:r>
          </w:p>
          <w:p w:rsidR="00C172C9" w:rsidRDefault="00C172C9" w:rsidP="00921D79">
            <w:r w:rsidRPr="00EC42A7">
              <w:rPr>
                <w:u w:val="single"/>
              </w:rPr>
              <w:t>2 место</w:t>
            </w:r>
            <w:r>
              <w:t xml:space="preserve"> – ОУ 10, 19, 24, 29, 30,</w:t>
            </w:r>
            <w:r w:rsidRPr="00F112CF">
              <w:t xml:space="preserve"> </w:t>
            </w:r>
            <w:r>
              <w:t xml:space="preserve">КШ, 34, 41,  </w:t>
            </w:r>
            <w:r w:rsidRPr="00F112CF">
              <w:t>гимназия «ЛИК-Успех»</w:t>
            </w:r>
            <w:r>
              <w:t>,</w:t>
            </w:r>
            <w:r w:rsidRPr="00F112CF">
              <w:t xml:space="preserve"> ЦДТ Промышленного района</w:t>
            </w:r>
            <w:r>
              <w:t xml:space="preserve">, СДДТ, </w:t>
            </w:r>
          </w:p>
          <w:p w:rsidR="00C172C9" w:rsidRPr="00F112CF" w:rsidRDefault="00C172C9" w:rsidP="00921D79">
            <w:r w:rsidRPr="00EC42A7">
              <w:rPr>
                <w:u w:val="single"/>
              </w:rPr>
              <w:t>3 место</w:t>
            </w:r>
            <w:r w:rsidRPr="00F112CF">
              <w:t xml:space="preserve"> – </w:t>
            </w:r>
            <w:r>
              <w:t xml:space="preserve">ОУ 1, 10, 13, 17, 30, КШ, 33, 34, 41, </w:t>
            </w:r>
            <w:r w:rsidRPr="00F112CF">
              <w:t xml:space="preserve"> гимназия «ЛИК-Успех»</w:t>
            </w:r>
            <w:r>
              <w:t xml:space="preserve">, </w:t>
            </w:r>
            <w:r w:rsidRPr="00F112CF">
              <w:t>СДДТ</w:t>
            </w:r>
            <w:r>
              <w:t xml:space="preserve">, </w:t>
            </w:r>
            <w:r w:rsidRPr="00F112CF">
              <w:t xml:space="preserve"> </w:t>
            </w:r>
            <w:r>
              <w:t>Г</w:t>
            </w:r>
            <w:r w:rsidRPr="00F112CF">
              <w:t>реческая школа</w:t>
            </w:r>
            <w:r>
              <w:t xml:space="preserve">, ДДТ </w:t>
            </w:r>
            <w:r w:rsidRPr="00F112CF">
              <w:t>Октябрьского района</w:t>
            </w:r>
            <w:r>
              <w:t xml:space="preserve">, </w:t>
            </w:r>
            <w:r w:rsidRPr="00F112CF">
              <w:t xml:space="preserve"> ЦВР Промышленного района</w:t>
            </w:r>
          </w:p>
        </w:tc>
      </w:tr>
      <w:tr w:rsidR="000F076B" w:rsidRPr="00F112CF" w:rsidTr="00921D79">
        <w:trPr>
          <w:jc w:val="center"/>
        </w:trPr>
        <w:tc>
          <w:tcPr>
            <w:tcW w:w="2146" w:type="pct"/>
          </w:tcPr>
          <w:p w:rsidR="000F076B" w:rsidRPr="004705BE" w:rsidRDefault="000F076B" w:rsidP="00921D79">
            <w:r w:rsidRPr="00F112CF">
              <w:t xml:space="preserve">Городские соревнования в области компьютерных игр «Виртуальная реальность - 2017» </w:t>
            </w:r>
          </w:p>
          <w:p w:rsidR="000F076B" w:rsidRPr="00F112CF" w:rsidRDefault="000F076B" w:rsidP="00921D79">
            <w:r w:rsidRPr="00F112CF">
              <w:lastRenderedPageBreak/>
              <w:t>15.01.2017-09.02.2017</w:t>
            </w:r>
          </w:p>
        </w:tc>
        <w:tc>
          <w:tcPr>
            <w:tcW w:w="1444" w:type="pct"/>
          </w:tcPr>
          <w:p w:rsidR="000F076B" w:rsidRPr="00F112CF" w:rsidRDefault="000F076B" w:rsidP="00921D79">
            <w:r>
              <w:lastRenderedPageBreak/>
              <w:t xml:space="preserve">ОУ 2, 3, 4, 5, 8, 10, 12, 17, 19, </w:t>
            </w:r>
            <w:r w:rsidRPr="00F112CF">
              <w:t xml:space="preserve">30, </w:t>
            </w:r>
            <w:r>
              <w:t xml:space="preserve">35, 39, 42, </w:t>
            </w:r>
            <w:r w:rsidRPr="00F112CF">
              <w:t>64, ЦО</w:t>
            </w:r>
            <w:r>
              <w:t>,</w:t>
            </w:r>
            <w:r w:rsidRPr="00F112CF">
              <w:t xml:space="preserve"> СДДТ</w:t>
            </w:r>
          </w:p>
        </w:tc>
        <w:tc>
          <w:tcPr>
            <w:tcW w:w="1410" w:type="pct"/>
          </w:tcPr>
          <w:p w:rsidR="000F076B" w:rsidRPr="00F112CF" w:rsidRDefault="000F076B" w:rsidP="00921D79">
            <w:r w:rsidRPr="00F112CF">
              <w:t xml:space="preserve">СДДТ, </w:t>
            </w:r>
            <w:r>
              <w:t xml:space="preserve">ОУ </w:t>
            </w:r>
            <w:r w:rsidRPr="00F112CF">
              <w:t>35, 64</w:t>
            </w:r>
          </w:p>
        </w:tc>
      </w:tr>
      <w:tr w:rsidR="00C172C9" w:rsidRPr="00F112CF" w:rsidTr="00921D79">
        <w:trPr>
          <w:jc w:val="center"/>
        </w:trPr>
        <w:tc>
          <w:tcPr>
            <w:tcW w:w="2146" w:type="pct"/>
          </w:tcPr>
          <w:p w:rsidR="00C172C9" w:rsidRDefault="00C172C9" w:rsidP="00921D79">
            <w:pPr>
              <w:tabs>
                <w:tab w:val="left" w:pos="-2340"/>
              </w:tabs>
              <w:rPr>
                <w:color w:val="000000"/>
              </w:rPr>
            </w:pPr>
            <w:r w:rsidRPr="00F112CF">
              <w:rPr>
                <w:color w:val="000000"/>
              </w:rPr>
              <w:lastRenderedPageBreak/>
              <w:t xml:space="preserve">Городской конкурс военно-патриотической песни «Солдатский конверт» </w:t>
            </w:r>
          </w:p>
          <w:p w:rsidR="00C172C9" w:rsidRPr="00F112CF" w:rsidRDefault="00C172C9" w:rsidP="00921D79">
            <w:pPr>
              <w:tabs>
                <w:tab w:val="left" w:pos="-2340"/>
              </w:tabs>
              <w:rPr>
                <w:color w:val="FF0000"/>
              </w:rPr>
            </w:pPr>
            <w:r>
              <w:rPr>
                <w:color w:val="000000"/>
              </w:rPr>
              <w:t>18.01.</w:t>
            </w:r>
            <w:r w:rsidRPr="00F112CF">
              <w:rPr>
                <w:color w:val="000000"/>
              </w:rPr>
              <w:t>2017</w:t>
            </w:r>
          </w:p>
        </w:tc>
        <w:tc>
          <w:tcPr>
            <w:tcW w:w="1444" w:type="pct"/>
          </w:tcPr>
          <w:p w:rsidR="00C172C9" w:rsidRPr="00F112CF" w:rsidRDefault="00C172C9" w:rsidP="00921D79">
            <w:pPr>
              <w:rPr>
                <w:color w:val="000000"/>
              </w:rPr>
            </w:pPr>
            <w:r>
              <w:rPr>
                <w:color w:val="000000"/>
              </w:rPr>
              <w:t xml:space="preserve">ОУ </w:t>
            </w:r>
            <w:r w:rsidRPr="00F112CF">
              <w:rPr>
                <w:color w:val="000000"/>
              </w:rPr>
              <w:t>1,</w:t>
            </w:r>
            <w:r>
              <w:rPr>
                <w:color w:val="000000"/>
              </w:rPr>
              <w:t xml:space="preserve"> 3, </w:t>
            </w:r>
            <w:r w:rsidRPr="00F112CF">
              <w:rPr>
                <w:color w:val="000000"/>
              </w:rPr>
              <w:t>7,</w:t>
            </w:r>
            <w:r>
              <w:rPr>
                <w:color w:val="000000"/>
              </w:rPr>
              <w:t xml:space="preserve"> 10, </w:t>
            </w:r>
            <w:r w:rsidRPr="00F112CF">
              <w:rPr>
                <w:color w:val="000000"/>
              </w:rPr>
              <w:t xml:space="preserve">13, </w:t>
            </w:r>
            <w:r>
              <w:rPr>
                <w:color w:val="000000"/>
              </w:rPr>
              <w:t xml:space="preserve">14, 15, 16, 17, 24, </w:t>
            </w:r>
            <w:r w:rsidRPr="00F112CF">
              <w:rPr>
                <w:color w:val="000000"/>
              </w:rPr>
              <w:t>34,</w:t>
            </w:r>
            <w:r>
              <w:rPr>
                <w:color w:val="000000"/>
              </w:rPr>
              <w:t xml:space="preserve"> </w:t>
            </w:r>
            <w:r w:rsidRPr="00F112CF">
              <w:rPr>
                <w:color w:val="000000"/>
              </w:rPr>
              <w:t>39, 43</w:t>
            </w:r>
            <w:r>
              <w:rPr>
                <w:color w:val="000000"/>
              </w:rPr>
              <w:t xml:space="preserve">, </w:t>
            </w:r>
            <w:r w:rsidRPr="00F112CF">
              <w:rPr>
                <w:color w:val="000000"/>
              </w:rPr>
              <w:t>Лик-Успех»</w:t>
            </w:r>
            <w:r>
              <w:rPr>
                <w:color w:val="000000"/>
              </w:rPr>
              <w:t xml:space="preserve">, </w:t>
            </w:r>
            <w:r w:rsidRPr="00F112CF">
              <w:rPr>
                <w:color w:val="000000"/>
              </w:rPr>
              <w:t>Президентское кадетское училище</w:t>
            </w:r>
            <w:r>
              <w:rPr>
                <w:color w:val="000000"/>
              </w:rPr>
              <w:t xml:space="preserve">, </w:t>
            </w:r>
            <w:r w:rsidRPr="00F112CF">
              <w:rPr>
                <w:color w:val="000000"/>
              </w:rPr>
              <w:t>ЦДТ Промышленного р</w:t>
            </w:r>
            <w:r>
              <w:rPr>
                <w:color w:val="000000"/>
              </w:rPr>
              <w:t>айо</w:t>
            </w:r>
            <w:r w:rsidRPr="00F112CF">
              <w:rPr>
                <w:color w:val="000000"/>
              </w:rPr>
              <w:t>на</w:t>
            </w:r>
            <w:r>
              <w:rPr>
                <w:color w:val="000000"/>
              </w:rPr>
              <w:t>,</w:t>
            </w:r>
          </w:p>
          <w:p w:rsidR="00C172C9" w:rsidRPr="00F112CF" w:rsidRDefault="00C172C9" w:rsidP="00921D79">
            <w:pPr>
              <w:rPr>
                <w:color w:val="000000"/>
              </w:rPr>
            </w:pPr>
            <w:r w:rsidRPr="00F112CF">
              <w:rPr>
                <w:color w:val="000000"/>
              </w:rPr>
              <w:t>ЦДОД Ленинского р</w:t>
            </w:r>
            <w:r>
              <w:rPr>
                <w:color w:val="000000"/>
              </w:rPr>
              <w:t>айо</w:t>
            </w:r>
            <w:r w:rsidRPr="00F112CF">
              <w:rPr>
                <w:color w:val="000000"/>
              </w:rPr>
              <w:t>на</w:t>
            </w:r>
            <w:r>
              <w:rPr>
                <w:color w:val="000000"/>
              </w:rPr>
              <w:t xml:space="preserve">, </w:t>
            </w:r>
            <w:r w:rsidRPr="00F112CF">
              <w:rPr>
                <w:color w:val="000000"/>
              </w:rPr>
              <w:t>СДДТ</w:t>
            </w:r>
          </w:p>
        </w:tc>
        <w:tc>
          <w:tcPr>
            <w:tcW w:w="1410" w:type="pct"/>
          </w:tcPr>
          <w:p w:rsidR="00C172C9" w:rsidRPr="00F112CF" w:rsidRDefault="00C172C9" w:rsidP="00921D79">
            <w:pPr>
              <w:rPr>
                <w:color w:val="000000"/>
              </w:rPr>
            </w:pPr>
            <w:r>
              <w:rPr>
                <w:color w:val="000000"/>
              </w:rPr>
              <w:t xml:space="preserve">ОУ </w:t>
            </w:r>
            <w:r w:rsidRPr="00F112CF">
              <w:rPr>
                <w:color w:val="000000"/>
              </w:rPr>
              <w:t xml:space="preserve"> 1,</w:t>
            </w:r>
            <w:r>
              <w:rPr>
                <w:color w:val="000000"/>
              </w:rPr>
              <w:t xml:space="preserve"> 3, </w:t>
            </w:r>
            <w:r w:rsidRPr="00F112CF">
              <w:rPr>
                <w:color w:val="000000"/>
              </w:rPr>
              <w:t>7,</w:t>
            </w:r>
            <w:r>
              <w:rPr>
                <w:color w:val="000000"/>
              </w:rPr>
              <w:t xml:space="preserve"> 10, </w:t>
            </w:r>
            <w:r w:rsidRPr="00F112CF">
              <w:rPr>
                <w:color w:val="000000"/>
              </w:rPr>
              <w:t>13,</w:t>
            </w:r>
            <w:r>
              <w:rPr>
                <w:color w:val="000000"/>
              </w:rPr>
              <w:t xml:space="preserve">15, 16, 17, 24, </w:t>
            </w:r>
            <w:r w:rsidRPr="00F112CF">
              <w:rPr>
                <w:color w:val="000000"/>
              </w:rPr>
              <w:t xml:space="preserve"> 43,</w:t>
            </w:r>
            <w:r>
              <w:rPr>
                <w:color w:val="000000"/>
              </w:rPr>
              <w:t xml:space="preserve"> «</w:t>
            </w:r>
            <w:r w:rsidRPr="00F112CF">
              <w:rPr>
                <w:color w:val="000000"/>
              </w:rPr>
              <w:t>Лик-Успех»</w:t>
            </w:r>
            <w:r>
              <w:rPr>
                <w:color w:val="000000"/>
              </w:rPr>
              <w:t>,</w:t>
            </w:r>
          </w:p>
          <w:p w:rsidR="00C172C9" w:rsidRPr="00F112CF" w:rsidRDefault="00C172C9" w:rsidP="00921D79">
            <w:pPr>
              <w:rPr>
                <w:color w:val="000000"/>
              </w:rPr>
            </w:pPr>
            <w:r w:rsidRPr="00F112CF">
              <w:rPr>
                <w:color w:val="000000"/>
              </w:rPr>
              <w:t>Президентское кадетское училище</w:t>
            </w:r>
            <w:r>
              <w:rPr>
                <w:color w:val="000000"/>
              </w:rPr>
              <w:t>,</w:t>
            </w:r>
          </w:p>
          <w:p w:rsidR="00C172C9" w:rsidRPr="00F112CF" w:rsidRDefault="00C172C9" w:rsidP="00921D79">
            <w:pPr>
              <w:rPr>
                <w:color w:val="000000"/>
              </w:rPr>
            </w:pPr>
            <w:r w:rsidRPr="00F112CF">
              <w:rPr>
                <w:color w:val="000000"/>
              </w:rPr>
              <w:t>ЦДТ Промышленного р</w:t>
            </w:r>
            <w:r>
              <w:rPr>
                <w:color w:val="000000"/>
              </w:rPr>
              <w:t>айо</w:t>
            </w:r>
            <w:r w:rsidRPr="00F112CF">
              <w:rPr>
                <w:color w:val="000000"/>
              </w:rPr>
              <w:t>на</w:t>
            </w:r>
            <w:r>
              <w:rPr>
                <w:color w:val="000000"/>
              </w:rPr>
              <w:t xml:space="preserve">, </w:t>
            </w:r>
            <w:r w:rsidRPr="00F112CF">
              <w:rPr>
                <w:color w:val="000000"/>
              </w:rPr>
              <w:t>СДДТ</w:t>
            </w:r>
          </w:p>
          <w:p w:rsidR="00C172C9" w:rsidRPr="00F112CF" w:rsidRDefault="00C172C9" w:rsidP="00921D79">
            <w:pPr>
              <w:tabs>
                <w:tab w:val="left" w:pos="-2340"/>
              </w:tabs>
              <w:rPr>
                <w:color w:val="FF0000"/>
              </w:rPr>
            </w:pPr>
          </w:p>
        </w:tc>
      </w:tr>
      <w:tr w:rsidR="003E371A" w:rsidRPr="00F112CF" w:rsidTr="00C172C9">
        <w:trPr>
          <w:jc w:val="center"/>
        </w:trPr>
        <w:tc>
          <w:tcPr>
            <w:tcW w:w="2146" w:type="pct"/>
            <w:tcBorders>
              <w:top w:val="single" w:sz="4" w:space="0" w:color="auto"/>
              <w:left w:val="single" w:sz="4" w:space="0" w:color="auto"/>
              <w:bottom w:val="single" w:sz="4" w:space="0" w:color="auto"/>
              <w:right w:val="single" w:sz="4" w:space="0" w:color="auto"/>
            </w:tcBorders>
          </w:tcPr>
          <w:p w:rsidR="003E371A" w:rsidRDefault="003E371A" w:rsidP="00921D79">
            <w:r w:rsidRPr="00F112CF">
              <w:t xml:space="preserve">Смотр </w:t>
            </w:r>
            <w:proofErr w:type="gramStart"/>
            <w:r w:rsidRPr="00F112CF">
              <w:t>–к</w:t>
            </w:r>
            <w:proofErr w:type="gramEnd"/>
            <w:r w:rsidRPr="00F112CF">
              <w:t>онкурс  Боевых листков «Юный патриот России» юнармейских отрядов образовательных учреждений</w:t>
            </w:r>
          </w:p>
          <w:p w:rsidR="003E371A" w:rsidRPr="00F112CF" w:rsidRDefault="003E371A" w:rsidP="00921D79">
            <w:r>
              <w:t>01-15.02.2017</w:t>
            </w:r>
          </w:p>
        </w:tc>
        <w:tc>
          <w:tcPr>
            <w:tcW w:w="1444" w:type="pct"/>
            <w:tcBorders>
              <w:top w:val="single" w:sz="4" w:space="0" w:color="auto"/>
              <w:left w:val="single" w:sz="4" w:space="0" w:color="auto"/>
              <w:bottom w:val="single" w:sz="4" w:space="0" w:color="auto"/>
              <w:right w:val="single" w:sz="4" w:space="0" w:color="auto"/>
            </w:tcBorders>
          </w:tcPr>
          <w:p w:rsidR="003E371A" w:rsidRPr="00F112CF" w:rsidRDefault="003E371A" w:rsidP="00921D79">
            <w:r w:rsidRPr="00F112CF">
              <w:t>41 образовательных учреждений</w:t>
            </w:r>
          </w:p>
        </w:tc>
        <w:tc>
          <w:tcPr>
            <w:tcW w:w="1410" w:type="pct"/>
            <w:tcBorders>
              <w:top w:val="single" w:sz="4" w:space="0" w:color="auto"/>
              <w:left w:val="single" w:sz="4" w:space="0" w:color="auto"/>
              <w:bottom w:val="single" w:sz="4" w:space="0" w:color="auto"/>
              <w:right w:val="single" w:sz="4" w:space="0" w:color="auto"/>
            </w:tcBorders>
          </w:tcPr>
          <w:p w:rsidR="003E371A" w:rsidRPr="00F112CF" w:rsidRDefault="003E371A" w:rsidP="00921D79">
            <w:r>
              <w:t>ОУ</w:t>
            </w:r>
            <w:r w:rsidRPr="00F112CF">
              <w:t xml:space="preserve"> </w:t>
            </w:r>
            <w:r>
              <w:t>10, 12, 15, 20,  21,</w:t>
            </w:r>
            <w:r w:rsidRPr="00F112CF">
              <w:t xml:space="preserve"> </w:t>
            </w:r>
            <w:r>
              <w:t xml:space="preserve"> </w:t>
            </w:r>
            <w:r w:rsidRPr="00F112CF">
              <w:t xml:space="preserve"> 34, </w:t>
            </w:r>
            <w:r>
              <w:t xml:space="preserve"> </w:t>
            </w:r>
            <w:r w:rsidRPr="00F112CF">
              <w:t>КШ им</w:t>
            </w:r>
            <w:proofErr w:type="gramStart"/>
            <w:r w:rsidRPr="00F112CF">
              <w:t>.г</w:t>
            </w:r>
            <w:proofErr w:type="gramEnd"/>
            <w:r w:rsidRPr="00F112CF">
              <w:t>енерала А.П.Ермолова</w:t>
            </w:r>
          </w:p>
        </w:tc>
      </w:tr>
      <w:tr w:rsidR="003E371A" w:rsidRPr="00F112CF" w:rsidTr="00C172C9">
        <w:trPr>
          <w:jc w:val="center"/>
        </w:trPr>
        <w:tc>
          <w:tcPr>
            <w:tcW w:w="2146" w:type="pct"/>
            <w:tcBorders>
              <w:top w:val="single" w:sz="4" w:space="0" w:color="auto"/>
              <w:left w:val="single" w:sz="4" w:space="0" w:color="auto"/>
              <w:bottom w:val="single" w:sz="4" w:space="0" w:color="auto"/>
              <w:right w:val="single" w:sz="4" w:space="0" w:color="auto"/>
            </w:tcBorders>
          </w:tcPr>
          <w:p w:rsidR="003E371A" w:rsidRDefault="003E371A" w:rsidP="00921D79">
            <w:r w:rsidRPr="00F112CF">
              <w:t xml:space="preserve">Смотр–конкурс  </w:t>
            </w:r>
          </w:p>
          <w:p w:rsidR="003E371A" w:rsidRPr="00F112CF" w:rsidRDefault="003E371A" w:rsidP="00921D79">
            <w:r w:rsidRPr="00F112CF">
              <w:t>военно</w:t>
            </w:r>
            <w:r>
              <w:t>-</w:t>
            </w:r>
            <w:r w:rsidRPr="00F112CF">
              <w:t>патриотической работы образовательных учреждений города Ставрополя «С любовью к Родине»</w:t>
            </w:r>
          </w:p>
          <w:p w:rsidR="003E371A" w:rsidRPr="00F112CF" w:rsidRDefault="003E371A" w:rsidP="00921D79">
            <w:r>
              <w:t>01-17.02.2017</w:t>
            </w:r>
          </w:p>
          <w:p w:rsidR="003E371A" w:rsidRPr="00F112CF" w:rsidRDefault="003E371A" w:rsidP="00921D79"/>
        </w:tc>
        <w:tc>
          <w:tcPr>
            <w:tcW w:w="1444" w:type="pct"/>
            <w:tcBorders>
              <w:top w:val="single" w:sz="4" w:space="0" w:color="auto"/>
              <w:left w:val="single" w:sz="4" w:space="0" w:color="auto"/>
              <w:bottom w:val="single" w:sz="4" w:space="0" w:color="auto"/>
              <w:right w:val="single" w:sz="4" w:space="0" w:color="auto"/>
            </w:tcBorders>
          </w:tcPr>
          <w:p w:rsidR="003E371A" w:rsidRPr="00F112CF" w:rsidRDefault="003E371A" w:rsidP="00921D79">
            <w:r w:rsidRPr="00F112CF">
              <w:t>41 образовательное учреждение</w:t>
            </w:r>
          </w:p>
        </w:tc>
        <w:tc>
          <w:tcPr>
            <w:tcW w:w="1410" w:type="pct"/>
            <w:tcBorders>
              <w:top w:val="single" w:sz="4" w:space="0" w:color="auto"/>
              <w:left w:val="single" w:sz="4" w:space="0" w:color="auto"/>
              <w:bottom w:val="single" w:sz="4" w:space="0" w:color="auto"/>
              <w:right w:val="single" w:sz="4" w:space="0" w:color="auto"/>
            </w:tcBorders>
          </w:tcPr>
          <w:p w:rsidR="00344215" w:rsidRPr="00344215" w:rsidRDefault="00344215" w:rsidP="00921D79">
            <w:r w:rsidRPr="00344215">
              <w:rPr>
                <w:u w:val="single"/>
              </w:rPr>
              <w:t>1 место</w:t>
            </w:r>
            <w:r w:rsidRPr="00344215">
              <w:t xml:space="preserve"> – ОУ 24</w:t>
            </w:r>
            <w:r w:rsidR="003E371A" w:rsidRPr="00344215">
              <w:t xml:space="preserve">, </w:t>
            </w:r>
          </w:p>
          <w:p w:rsidR="00344215" w:rsidRPr="00344215" w:rsidRDefault="00344215" w:rsidP="00921D79">
            <w:r w:rsidRPr="00344215">
              <w:rPr>
                <w:u w:val="single"/>
              </w:rPr>
              <w:t>2 место</w:t>
            </w:r>
            <w:r w:rsidRPr="00344215">
              <w:t xml:space="preserve"> – КШ,</w:t>
            </w:r>
          </w:p>
          <w:p w:rsidR="00344215" w:rsidRPr="00344215" w:rsidRDefault="00344215" w:rsidP="00344215">
            <w:r w:rsidRPr="00344215">
              <w:rPr>
                <w:u w:val="single"/>
              </w:rPr>
              <w:t>3 место</w:t>
            </w:r>
            <w:r w:rsidRPr="00344215">
              <w:t xml:space="preserve"> – ОУ 8, 10 </w:t>
            </w:r>
          </w:p>
          <w:p w:rsidR="003E371A" w:rsidRPr="00344215" w:rsidRDefault="003E371A" w:rsidP="00921D79"/>
        </w:tc>
      </w:tr>
      <w:tr w:rsidR="000F076B" w:rsidRPr="00F112CF" w:rsidTr="00921D79">
        <w:trPr>
          <w:jc w:val="center"/>
        </w:trPr>
        <w:tc>
          <w:tcPr>
            <w:tcW w:w="2146" w:type="pct"/>
          </w:tcPr>
          <w:p w:rsidR="000F076B" w:rsidRPr="00F112CF" w:rsidRDefault="000F076B" w:rsidP="00921D79">
            <w:r w:rsidRPr="00F112CF">
              <w:t>Открытые городские соревнования по спортивному туризму на технических дистанциях в закрытых помещениях.</w:t>
            </w:r>
          </w:p>
          <w:p w:rsidR="000F076B" w:rsidRPr="00F112CF" w:rsidRDefault="000F076B" w:rsidP="00921D79">
            <w:pPr>
              <w:rPr>
                <w:color w:val="FF0000"/>
              </w:rPr>
            </w:pPr>
            <w:r w:rsidRPr="00F112CF">
              <w:t>10.02.</w:t>
            </w:r>
            <w:r>
              <w:t>20.17</w:t>
            </w:r>
          </w:p>
        </w:tc>
        <w:tc>
          <w:tcPr>
            <w:tcW w:w="1444" w:type="pct"/>
          </w:tcPr>
          <w:p w:rsidR="000F076B" w:rsidRPr="00F112CF" w:rsidRDefault="000F076B" w:rsidP="00921D79">
            <w:r>
              <w:t xml:space="preserve">ОУ </w:t>
            </w:r>
            <w:r w:rsidRPr="00F112CF">
              <w:t xml:space="preserve"> 9, 24, 34, 35, 39, СДДТ, КШ</w:t>
            </w:r>
            <w:r>
              <w:t>,</w:t>
            </w:r>
            <w:r w:rsidRPr="00F112CF">
              <w:t xml:space="preserve"> «КЦЭТК», Станция юных туристов</w:t>
            </w:r>
            <w:r>
              <w:t xml:space="preserve"> лицея 2 </w:t>
            </w:r>
            <w:r w:rsidRPr="00F112CF">
              <w:t xml:space="preserve"> г. Михайловск</w:t>
            </w:r>
          </w:p>
          <w:p w:rsidR="000F076B" w:rsidRPr="00F112CF" w:rsidRDefault="000F076B" w:rsidP="00921D79">
            <w:pPr>
              <w:snapToGrid w:val="0"/>
              <w:rPr>
                <w:color w:val="FF0000"/>
              </w:rPr>
            </w:pPr>
          </w:p>
        </w:tc>
        <w:tc>
          <w:tcPr>
            <w:tcW w:w="1410" w:type="pct"/>
          </w:tcPr>
          <w:p w:rsidR="000F076B" w:rsidRPr="00F112CF" w:rsidRDefault="000F076B" w:rsidP="00921D79">
            <w:pPr>
              <w:pStyle w:val="af6"/>
              <w:rPr>
                <w:rFonts w:ascii="Times New Roman" w:hAnsi="Times New Roman"/>
                <w:b/>
                <w:sz w:val="24"/>
                <w:szCs w:val="24"/>
              </w:rPr>
            </w:pPr>
            <w:r w:rsidRPr="0014034A">
              <w:rPr>
                <w:rFonts w:ascii="Times New Roman" w:hAnsi="Times New Roman"/>
                <w:sz w:val="24"/>
                <w:szCs w:val="24"/>
                <w:u w:val="single"/>
              </w:rPr>
              <w:t xml:space="preserve">Командный зачет </w:t>
            </w:r>
          </w:p>
          <w:p w:rsidR="000F076B" w:rsidRPr="00F112CF" w:rsidRDefault="000F076B" w:rsidP="00921D79">
            <w:pPr>
              <w:pStyle w:val="af6"/>
              <w:rPr>
                <w:rFonts w:ascii="Times New Roman" w:hAnsi="Times New Roman"/>
                <w:sz w:val="24"/>
                <w:szCs w:val="24"/>
              </w:rPr>
            </w:pPr>
            <w:r>
              <w:rPr>
                <w:rFonts w:ascii="Times New Roman" w:hAnsi="Times New Roman"/>
                <w:sz w:val="24"/>
                <w:szCs w:val="24"/>
              </w:rPr>
              <w:t>1</w:t>
            </w:r>
            <w:r w:rsidRPr="00F112CF">
              <w:rPr>
                <w:rFonts w:ascii="Times New Roman" w:hAnsi="Times New Roman"/>
                <w:sz w:val="24"/>
                <w:szCs w:val="24"/>
              </w:rPr>
              <w:t xml:space="preserve"> место </w:t>
            </w:r>
            <w:proofErr w:type="gramStart"/>
            <w:r w:rsidRPr="00F112CF">
              <w:rPr>
                <w:rFonts w:ascii="Times New Roman" w:hAnsi="Times New Roman"/>
                <w:sz w:val="24"/>
                <w:szCs w:val="24"/>
              </w:rPr>
              <w:t>–"</w:t>
            </w:r>
            <w:proofErr w:type="spellStart"/>
            <w:proofErr w:type="gramEnd"/>
            <w:r w:rsidRPr="00F112CF">
              <w:rPr>
                <w:rFonts w:ascii="Times New Roman" w:hAnsi="Times New Roman"/>
                <w:sz w:val="24"/>
                <w:szCs w:val="24"/>
              </w:rPr>
              <w:t>СЮтур</w:t>
            </w:r>
            <w:proofErr w:type="spellEnd"/>
            <w:r w:rsidRPr="00F112CF">
              <w:rPr>
                <w:rFonts w:ascii="Times New Roman" w:hAnsi="Times New Roman"/>
                <w:sz w:val="24"/>
                <w:szCs w:val="24"/>
              </w:rPr>
              <w:t xml:space="preserve">", лицей </w:t>
            </w:r>
            <w:r>
              <w:rPr>
                <w:rFonts w:ascii="Times New Roman" w:hAnsi="Times New Roman"/>
                <w:sz w:val="24"/>
                <w:szCs w:val="24"/>
              </w:rPr>
              <w:t>2, г. Михайловск, СДДТ,</w:t>
            </w:r>
          </w:p>
          <w:p w:rsidR="000F076B" w:rsidRPr="00F112CF" w:rsidRDefault="000F076B" w:rsidP="00921D79">
            <w:pPr>
              <w:pStyle w:val="af6"/>
              <w:rPr>
                <w:rFonts w:ascii="Times New Roman" w:hAnsi="Times New Roman"/>
                <w:sz w:val="24"/>
                <w:szCs w:val="24"/>
              </w:rPr>
            </w:pPr>
            <w:r>
              <w:rPr>
                <w:rFonts w:ascii="Times New Roman" w:hAnsi="Times New Roman"/>
                <w:sz w:val="24"/>
                <w:szCs w:val="24"/>
              </w:rPr>
              <w:t>2</w:t>
            </w:r>
            <w:r w:rsidRPr="00F112CF">
              <w:rPr>
                <w:rFonts w:ascii="Times New Roman" w:hAnsi="Times New Roman"/>
                <w:sz w:val="24"/>
                <w:szCs w:val="24"/>
              </w:rPr>
              <w:t xml:space="preserve"> место </w:t>
            </w:r>
            <w:r>
              <w:rPr>
                <w:rFonts w:ascii="Times New Roman" w:hAnsi="Times New Roman"/>
                <w:sz w:val="24"/>
                <w:szCs w:val="24"/>
              </w:rPr>
              <w:t xml:space="preserve">- ОУ </w:t>
            </w:r>
            <w:r w:rsidRPr="00F112CF">
              <w:rPr>
                <w:rFonts w:ascii="Times New Roman" w:hAnsi="Times New Roman"/>
                <w:sz w:val="24"/>
                <w:szCs w:val="24"/>
              </w:rPr>
              <w:t xml:space="preserve">9, </w:t>
            </w:r>
            <w:r>
              <w:rPr>
                <w:rFonts w:ascii="Times New Roman" w:hAnsi="Times New Roman"/>
                <w:sz w:val="24"/>
                <w:szCs w:val="24"/>
              </w:rPr>
              <w:t xml:space="preserve">КШ, </w:t>
            </w:r>
            <w:r w:rsidRPr="00F112CF">
              <w:rPr>
                <w:rFonts w:ascii="Times New Roman" w:hAnsi="Times New Roman"/>
                <w:sz w:val="24"/>
                <w:szCs w:val="24"/>
              </w:rPr>
              <w:t>КЦЭТК</w:t>
            </w:r>
            <w:r>
              <w:rPr>
                <w:rFonts w:ascii="Times New Roman" w:hAnsi="Times New Roman"/>
                <w:sz w:val="24"/>
                <w:szCs w:val="24"/>
              </w:rPr>
              <w:t>,</w:t>
            </w:r>
          </w:p>
          <w:p w:rsidR="000F076B" w:rsidRPr="0014034A" w:rsidRDefault="000F076B" w:rsidP="00921D79">
            <w:pPr>
              <w:pStyle w:val="af6"/>
              <w:rPr>
                <w:rFonts w:ascii="Times New Roman" w:hAnsi="Times New Roman"/>
                <w:sz w:val="24"/>
                <w:szCs w:val="24"/>
              </w:rPr>
            </w:pPr>
            <w:r>
              <w:rPr>
                <w:rFonts w:ascii="Times New Roman" w:hAnsi="Times New Roman"/>
                <w:sz w:val="24"/>
                <w:szCs w:val="24"/>
              </w:rPr>
              <w:t>3</w:t>
            </w:r>
            <w:r w:rsidRPr="00F112CF">
              <w:rPr>
                <w:rFonts w:ascii="Times New Roman" w:hAnsi="Times New Roman"/>
                <w:sz w:val="24"/>
                <w:szCs w:val="24"/>
              </w:rPr>
              <w:t xml:space="preserve"> место </w:t>
            </w:r>
            <w:proofErr w:type="gramStart"/>
            <w:r w:rsidRPr="00F112CF">
              <w:rPr>
                <w:rFonts w:ascii="Times New Roman" w:hAnsi="Times New Roman"/>
                <w:sz w:val="24"/>
                <w:szCs w:val="24"/>
              </w:rPr>
              <w:t>–</w:t>
            </w:r>
            <w:r>
              <w:rPr>
                <w:rFonts w:ascii="Times New Roman" w:hAnsi="Times New Roman"/>
                <w:sz w:val="24"/>
                <w:szCs w:val="24"/>
              </w:rPr>
              <w:t>С</w:t>
            </w:r>
            <w:proofErr w:type="gramEnd"/>
            <w:r>
              <w:rPr>
                <w:rFonts w:ascii="Times New Roman" w:hAnsi="Times New Roman"/>
                <w:sz w:val="24"/>
                <w:szCs w:val="24"/>
              </w:rPr>
              <w:t>ДДТ,</w:t>
            </w:r>
            <w:r w:rsidRPr="00F112CF">
              <w:rPr>
                <w:rFonts w:ascii="Times New Roman" w:hAnsi="Times New Roman"/>
                <w:sz w:val="24"/>
                <w:szCs w:val="24"/>
              </w:rPr>
              <w:t xml:space="preserve"> "</w:t>
            </w:r>
            <w:proofErr w:type="spellStart"/>
            <w:r w:rsidRPr="00F112CF">
              <w:rPr>
                <w:rFonts w:ascii="Times New Roman" w:hAnsi="Times New Roman"/>
                <w:sz w:val="24"/>
                <w:szCs w:val="24"/>
              </w:rPr>
              <w:t>СЮтур</w:t>
            </w:r>
            <w:proofErr w:type="spellEnd"/>
            <w:r w:rsidRPr="00F112CF">
              <w:rPr>
                <w:rFonts w:ascii="Times New Roman" w:hAnsi="Times New Roman"/>
                <w:sz w:val="24"/>
                <w:szCs w:val="24"/>
              </w:rPr>
              <w:t>" 1, лицей 2, г. Михайловск</w:t>
            </w:r>
          </w:p>
        </w:tc>
      </w:tr>
      <w:tr w:rsidR="003E371A" w:rsidRPr="00F112CF" w:rsidTr="00C172C9">
        <w:trPr>
          <w:jc w:val="center"/>
        </w:trPr>
        <w:tc>
          <w:tcPr>
            <w:tcW w:w="2146" w:type="pct"/>
            <w:tcBorders>
              <w:top w:val="single" w:sz="4" w:space="0" w:color="auto"/>
              <w:left w:val="single" w:sz="4" w:space="0" w:color="auto"/>
              <w:bottom w:val="single" w:sz="4" w:space="0" w:color="auto"/>
              <w:right w:val="single" w:sz="4" w:space="0" w:color="auto"/>
            </w:tcBorders>
          </w:tcPr>
          <w:p w:rsidR="003E371A" w:rsidRDefault="003E371A" w:rsidP="002763E8">
            <w:r w:rsidRPr="00F112CF">
              <w:t xml:space="preserve">Первенство по дзюдо </w:t>
            </w:r>
          </w:p>
          <w:p w:rsidR="003E371A" w:rsidRDefault="003E371A" w:rsidP="002763E8">
            <w:r w:rsidRPr="00F112CF">
              <w:t xml:space="preserve">«Праздник белых кимоно»   </w:t>
            </w:r>
          </w:p>
          <w:p w:rsidR="003E371A" w:rsidRPr="00F112CF" w:rsidRDefault="003E371A" w:rsidP="002763E8">
            <w:r w:rsidRPr="00F112CF">
              <w:t>11.02.2017</w:t>
            </w:r>
          </w:p>
        </w:tc>
        <w:tc>
          <w:tcPr>
            <w:tcW w:w="1444" w:type="pct"/>
            <w:tcBorders>
              <w:top w:val="single" w:sz="4" w:space="0" w:color="auto"/>
              <w:left w:val="single" w:sz="4" w:space="0" w:color="auto"/>
              <w:bottom w:val="single" w:sz="4" w:space="0" w:color="auto"/>
              <w:right w:val="single" w:sz="4" w:space="0" w:color="auto"/>
            </w:tcBorders>
            <w:hideMark/>
          </w:tcPr>
          <w:p w:rsidR="003E371A" w:rsidRPr="00F112CF" w:rsidRDefault="003E371A" w:rsidP="004669DD">
            <w:r>
              <w:t>ОУ</w:t>
            </w:r>
            <w:r w:rsidRPr="00F112CF">
              <w:t xml:space="preserve"> 1,2,3,5,</w:t>
            </w:r>
            <w:r>
              <w:t xml:space="preserve">8,9, 10, </w:t>
            </w:r>
            <w:r w:rsidRPr="00F112CF">
              <w:t>12,</w:t>
            </w:r>
            <w:r>
              <w:t xml:space="preserve"> </w:t>
            </w:r>
            <w:r w:rsidRPr="00F112CF">
              <w:t>14,</w:t>
            </w:r>
            <w:r>
              <w:t xml:space="preserve"> 15, </w:t>
            </w:r>
            <w:r w:rsidRPr="00F112CF">
              <w:t>16,21,</w:t>
            </w:r>
            <w:r>
              <w:t xml:space="preserve">22,  </w:t>
            </w:r>
            <w:r w:rsidRPr="00F112CF">
              <w:t>23,</w:t>
            </w:r>
            <w:r>
              <w:t xml:space="preserve">24, 27, 35, </w:t>
            </w:r>
            <w:r w:rsidRPr="00F112CF">
              <w:t>38</w:t>
            </w:r>
            <w:r>
              <w:t>, 42</w:t>
            </w:r>
          </w:p>
        </w:tc>
        <w:tc>
          <w:tcPr>
            <w:tcW w:w="1410" w:type="pct"/>
            <w:tcBorders>
              <w:top w:val="single" w:sz="4" w:space="0" w:color="auto"/>
              <w:left w:val="single" w:sz="4" w:space="0" w:color="auto"/>
              <w:bottom w:val="single" w:sz="4" w:space="0" w:color="auto"/>
              <w:right w:val="single" w:sz="4" w:space="0" w:color="auto"/>
            </w:tcBorders>
            <w:hideMark/>
          </w:tcPr>
          <w:p w:rsidR="003E371A" w:rsidRPr="00F112CF" w:rsidRDefault="003E371A" w:rsidP="004669DD">
            <w:r>
              <w:t xml:space="preserve">ОУ  </w:t>
            </w:r>
            <w:r w:rsidRPr="00F112CF">
              <w:t>1,2,3,5,12,</w:t>
            </w:r>
            <w:r>
              <w:t xml:space="preserve">14, </w:t>
            </w:r>
            <w:r w:rsidRPr="00F112CF">
              <w:t>15,</w:t>
            </w:r>
            <w:r>
              <w:t xml:space="preserve"> </w:t>
            </w:r>
            <w:r w:rsidRPr="00F112CF">
              <w:t>16,21,23,27,35,42</w:t>
            </w:r>
          </w:p>
        </w:tc>
      </w:tr>
      <w:tr w:rsidR="00C172C9" w:rsidRPr="00F112CF" w:rsidTr="00C172C9">
        <w:trPr>
          <w:jc w:val="center"/>
        </w:trPr>
        <w:tc>
          <w:tcPr>
            <w:tcW w:w="2146" w:type="pct"/>
          </w:tcPr>
          <w:p w:rsidR="00C172C9" w:rsidRPr="00F112CF" w:rsidRDefault="00C172C9" w:rsidP="00921D79">
            <w:r w:rsidRPr="00F112CF">
              <w:t>Открытый городской  конкурс народной  и фольклорной  песни детских коллективов образовательных учреждений «Чистые родники России»</w:t>
            </w:r>
          </w:p>
          <w:p w:rsidR="00C172C9" w:rsidRPr="00F112CF" w:rsidRDefault="00C172C9" w:rsidP="00921D79">
            <w:r>
              <w:t>12.02.2017</w:t>
            </w:r>
          </w:p>
          <w:p w:rsidR="00C172C9" w:rsidRPr="00F112CF" w:rsidRDefault="00C172C9" w:rsidP="00921D79"/>
        </w:tc>
        <w:tc>
          <w:tcPr>
            <w:tcW w:w="1444" w:type="pct"/>
          </w:tcPr>
          <w:p w:rsidR="00C172C9" w:rsidRPr="00F112CF" w:rsidRDefault="00C172C9" w:rsidP="00921D79">
            <w:pPr>
              <w:tabs>
                <w:tab w:val="left" w:pos="33"/>
              </w:tabs>
              <w:ind w:left="33"/>
            </w:pPr>
            <w:r>
              <w:t xml:space="preserve">ОУ10, 16, 17,20,  </w:t>
            </w:r>
            <w:r w:rsidRPr="00F112CF">
              <w:t xml:space="preserve">Центр Культуры и творчества с. Надежды СДДТ, </w:t>
            </w:r>
            <w:r>
              <w:t xml:space="preserve">ДШИ, </w:t>
            </w:r>
            <w:r w:rsidRPr="00F112CF">
              <w:t>ЦДОД Ленинского р</w:t>
            </w:r>
            <w:r>
              <w:t>айона,</w:t>
            </w:r>
            <w:r w:rsidRPr="00F112CF">
              <w:t xml:space="preserve"> </w:t>
            </w:r>
          </w:p>
        </w:tc>
        <w:tc>
          <w:tcPr>
            <w:tcW w:w="1410" w:type="pct"/>
          </w:tcPr>
          <w:p w:rsidR="00C172C9" w:rsidRPr="00F112CF" w:rsidRDefault="00C172C9" w:rsidP="00921D79">
            <w:pPr>
              <w:ind w:firstLine="10"/>
            </w:pPr>
            <w:r>
              <w:t>ОУ 10, 16</w:t>
            </w:r>
            <w:r w:rsidRPr="00F112CF">
              <w:t>,</w:t>
            </w:r>
            <w:r>
              <w:t xml:space="preserve">17, 20, ДШИ, </w:t>
            </w:r>
            <w:r w:rsidRPr="00F112CF">
              <w:t xml:space="preserve"> СДДТ ЦДОД Ленинского р</w:t>
            </w:r>
            <w:r>
              <w:t>айона</w:t>
            </w:r>
            <w:r w:rsidRPr="00F112CF">
              <w:t xml:space="preserve">, Музыкально-творческая студия «Вьюнок», Центр Культуры и творчества с. Надежды </w:t>
            </w:r>
          </w:p>
        </w:tc>
      </w:tr>
      <w:tr w:rsidR="00C172C9" w:rsidRPr="00F112CF" w:rsidTr="00C172C9">
        <w:trPr>
          <w:jc w:val="center"/>
        </w:trPr>
        <w:tc>
          <w:tcPr>
            <w:tcW w:w="2146" w:type="pct"/>
          </w:tcPr>
          <w:p w:rsidR="00C172C9" w:rsidRDefault="00C172C9" w:rsidP="00921D79">
            <w:r w:rsidRPr="00F112CF">
              <w:t>Городская выставка изобразительного искусства</w:t>
            </w:r>
          </w:p>
          <w:p w:rsidR="00C172C9" w:rsidRDefault="00C172C9" w:rsidP="00921D79">
            <w:r w:rsidRPr="00F112CF">
              <w:t xml:space="preserve"> </w:t>
            </w:r>
            <w:r w:rsidRPr="00E46F87">
              <w:t>«Отчизны верные сыны»</w:t>
            </w:r>
            <w:r w:rsidRPr="00F112CF">
              <w:t xml:space="preserve"> </w:t>
            </w:r>
          </w:p>
          <w:p w:rsidR="00C172C9" w:rsidRPr="00F112CF" w:rsidRDefault="00C172C9" w:rsidP="00921D79">
            <w:r>
              <w:t>15 – 24.02.2017</w:t>
            </w:r>
          </w:p>
        </w:tc>
        <w:tc>
          <w:tcPr>
            <w:tcW w:w="1444" w:type="pct"/>
          </w:tcPr>
          <w:p w:rsidR="00C172C9" w:rsidRPr="00F112CF" w:rsidRDefault="00C172C9" w:rsidP="00921D79">
            <w:pPr>
              <w:tabs>
                <w:tab w:val="left" w:pos="2340"/>
              </w:tabs>
              <w:rPr>
                <w:rFonts w:eastAsia="Calibri"/>
                <w:color w:val="000000"/>
                <w:spacing w:val="1"/>
                <w:shd w:val="clear" w:color="auto" w:fill="FFFFFF"/>
              </w:rPr>
            </w:pPr>
            <w:r>
              <w:t xml:space="preserve">ОУ  3, 5, 10, 11, 18, </w:t>
            </w:r>
            <w:r w:rsidRPr="00F112CF">
              <w:t xml:space="preserve">21, </w:t>
            </w:r>
            <w:r>
              <w:t xml:space="preserve">25, </w:t>
            </w:r>
            <w:r w:rsidRPr="00F112CF">
              <w:t xml:space="preserve">33, </w:t>
            </w:r>
            <w:r>
              <w:t xml:space="preserve">34, </w:t>
            </w:r>
            <w:r w:rsidRPr="00F112CF">
              <w:t xml:space="preserve">ЦДТ Промышленного района, </w:t>
            </w:r>
            <w:r w:rsidRPr="00F112CF">
              <w:rPr>
                <w:rFonts w:eastAsia="Calibri"/>
                <w:color w:val="000000"/>
                <w:spacing w:val="1"/>
                <w:shd w:val="clear" w:color="auto" w:fill="FFFFFF"/>
              </w:rPr>
              <w:t>СДДТ</w:t>
            </w:r>
            <w:r>
              <w:rPr>
                <w:rFonts w:eastAsia="Calibri"/>
                <w:color w:val="000000"/>
                <w:spacing w:val="1"/>
                <w:shd w:val="clear" w:color="auto" w:fill="FFFFFF"/>
              </w:rPr>
              <w:t xml:space="preserve">, </w:t>
            </w:r>
            <w:r w:rsidRPr="00F112CF">
              <w:rPr>
                <w:rFonts w:eastAsia="Calibri"/>
                <w:color w:val="000000"/>
                <w:spacing w:val="1"/>
                <w:shd w:val="clear" w:color="auto" w:fill="FFFFFF"/>
              </w:rPr>
              <w:t xml:space="preserve">ЦВР Промышленного района </w:t>
            </w:r>
          </w:p>
        </w:tc>
        <w:tc>
          <w:tcPr>
            <w:tcW w:w="1410" w:type="pct"/>
          </w:tcPr>
          <w:p w:rsidR="00C172C9" w:rsidRPr="00F112CF" w:rsidRDefault="00C172C9" w:rsidP="00921D79">
            <w:pPr>
              <w:jc w:val="center"/>
            </w:pPr>
            <w:r>
              <w:t>-</w:t>
            </w:r>
          </w:p>
        </w:tc>
      </w:tr>
      <w:tr w:rsidR="000F076B" w:rsidRPr="00F112CF" w:rsidTr="00921D79">
        <w:trPr>
          <w:jc w:val="center"/>
        </w:trPr>
        <w:tc>
          <w:tcPr>
            <w:tcW w:w="2146" w:type="pct"/>
          </w:tcPr>
          <w:p w:rsidR="000F076B" w:rsidRPr="00F112CF" w:rsidRDefault="000F076B" w:rsidP="00921D79">
            <w:pPr>
              <w:tabs>
                <w:tab w:val="left" w:pos="-2340"/>
              </w:tabs>
              <w:rPr>
                <w:color w:val="000000"/>
              </w:rPr>
            </w:pPr>
            <w:r w:rsidRPr="00F112CF">
              <w:rPr>
                <w:color w:val="000000"/>
              </w:rPr>
              <w:t xml:space="preserve"> Городской  конкурс </w:t>
            </w:r>
            <w:proofErr w:type="gramStart"/>
            <w:r w:rsidRPr="00F112CF">
              <w:rPr>
                <w:color w:val="000000"/>
              </w:rPr>
              <w:t>детского</w:t>
            </w:r>
            <w:proofErr w:type="gramEnd"/>
          </w:p>
          <w:p w:rsidR="000F076B" w:rsidRPr="00F112CF" w:rsidRDefault="000F076B" w:rsidP="00921D79">
            <w:pPr>
              <w:tabs>
                <w:tab w:val="left" w:pos="-2340"/>
              </w:tabs>
              <w:rPr>
                <w:color w:val="000000"/>
              </w:rPr>
            </w:pPr>
            <w:r w:rsidRPr="00F112CF">
              <w:rPr>
                <w:color w:val="000000"/>
              </w:rPr>
              <w:t xml:space="preserve"> вокального  творчества </w:t>
            </w:r>
          </w:p>
          <w:p w:rsidR="000F076B" w:rsidRDefault="000F076B" w:rsidP="00921D79">
            <w:pPr>
              <w:tabs>
                <w:tab w:val="left" w:pos="-2340"/>
              </w:tabs>
              <w:rPr>
                <w:color w:val="000000"/>
              </w:rPr>
            </w:pPr>
            <w:r w:rsidRPr="00F112CF">
              <w:rPr>
                <w:color w:val="000000"/>
              </w:rPr>
              <w:t xml:space="preserve">«Созвездие талантов»  </w:t>
            </w:r>
          </w:p>
          <w:p w:rsidR="000F076B" w:rsidRPr="00F112CF" w:rsidRDefault="000F076B" w:rsidP="00921D79">
            <w:pPr>
              <w:tabs>
                <w:tab w:val="left" w:pos="-2340"/>
              </w:tabs>
              <w:rPr>
                <w:color w:val="FF0000"/>
              </w:rPr>
            </w:pPr>
            <w:r>
              <w:rPr>
                <w:color w:val="000000"/>
              </w:rPr>
              <w:t>01.03.</w:t>
            </w:r>
            <w:r w:rsidRPr="00F112CF">
              <w:rPr>
                <w:color w:val="000000"/>
              </w:rPr>
              <w:t xml:space="preserve"> 2017</w:t>
            </w:r>
            <w:r w:rsidRPr="00F112CF">
              <w:rPr>
                <w:color w:val="FF0000"/>
              </w:rPr>
              <w:t xml:space="preserve"> </w:t>
            </w:r>
          </w:p>
        </w:tc>
        <w:tc>
          <w:tcPr>
            <w:tcW w:w="1444" w:type="pct"/>
          </w:tcPr>
          <w:p w:rsidR="000F076B" w:rsidRPr="00F112CF" w:rsidRDefault="000F076B" w:rsidP="00921D79">
            <w:pPr>
              <w:rPr>
                <w:color w:val="000000"/>
              </w:rPr>
            </w:pPr>
            <w:r>
              <w:rPr>
                <w:color w:val="000000"/>
              </w:rPr>
              <w:t xml:space="preserve">ОУ </w:t>
            </w:r>
            <w:r w:rsidRPr="00F112CF">
              <w:rPr>
                <w:color w:val="000000"/>
              </w:rPr>
              <w:t>1,</w:t>
            </w:r>
            <w:r>
              <w:rPr>
                <w:color w:val="000000"/>
              </w:rPr>
              <w:t xml:space="preserve"> </w:t>
            </w:r>
            <w:r w:rsidRPr="00F112CF">
              <w:rPr>
                <w:color w:val="000000"/>
              </w:rPr>
              <w:t>7,</w:t>
            </w:r>
            <w:r>
              <w:rPr>
                <w:color w:val="000000"/>
              </w:rPr>
              <w:t xml:space="preserve"> 8, 9, </w:t>
            </w:r>
            <w:r w:rsidRPr="00F112CF">
              <w:rPr>
                <w:color w:val="000000"/>
              </w:rPr>
              <w:t xml:space="preserve">13, </w:t>
            </w:r>
            <w:r>
              <w:rPr>
                <w:color w:val="000000"/>
              </w:rPr>
              <w:t xml:space="preserve">15, 16, 24, 30, </w:t>
            </w:r>
            <w:r w:rsidRPr="00F112CF">
              <w:rPr>
                <w:color w:val="000000"/>
              </w:rPr>
              <w:t>39,</w:t>
            </w:r>
            <w:r>
              <w:rPr>
                <w:color w:val="000000"/>
              </w:rPr>
              <w:t xml:space="preserve"> </w:t>
            </w:r>
            <w:r w:rsidRPr="00F112CF">
              <w:rPr>
                <w:color w:val="000000"/>
              </w:rPr>
              <w:t>43</w:t>
            </w:r>
            <w:r>
              <w:rPr>
                <w:color w:val="000000"/>
              </w:rPr>
              <w:t xml:space="preserve">, ЦО, </w:t>
            </w:r>
            <w:r w:rsidRPr="00F112CF">
              <w:rPr>
                <w:color w:val="000000"/>
              </w:rPr>
              <w:t>ДДТ Октябрьского р</w:t>
            </w:r>
            <w:r>
              <w:rPr>
                <w:color w:val="000000"/>
              </w:rPr>
              <w:t>айо</w:t>
            </w:r>
            <w:r w:rsidRPr="00F112CF">
              <w:rPr>
                <w:color w:val="000000"/>
              </w:rPr>
              <w:t>на</w:t>
            </w:r>
            <w:r>
              <w:rPr>
                <w:color w:val="000000"/>
              </w:rPr>
              <w:t>,</w:t>
            </w:r>
          </w:p>
          <w:p w:rsidR="000F076B" w:rsidRPr="00F112CF" w:rsidRDefault="000F076B" w:rsidP="00921D79">
            <w:r w:rsidRPr="00F112CF">
              <w:rPr>
                <w:color w:val="000000"/>
              </w:rPr>
              <w:t>ЦДТ Промышленного р</w:t>
            </w:r>
            <w:r>
              <w:rPr>
                <w:color w:val="000000"/>
              </w:rPr>
              <w:t>айо</w:t>
            </w:r>
            <w:r w:rsidRPr="00F112CF">
              <w:rPr>
                <w:color w:val="000000"/>
              </w:rPr>
              <w:t>на</w:t>
            </w:r>
            <w:r>
              <w:rPr>
                <w:color w:val="000000"/>
              </w:rPr>
              <w:t xml:space="preserve">, </w:t>
            </w:r>
            <w:r w:rsidRPr="00F112CF">
              <w:t>ЦДОД Ленинского р</w:t>
            </w:r>
            <w:r>
              <w:t>айон</w:t>
            </w:r>
            <w:r w:rsidRPr="00F112CF">
              <w:t>а</w:t>
            </w:r>
            <w:r>
              <w:t xml:space="preserve">, </w:t>
            </w:r>
          </w:p>
          <w:p w:rsidR="000F076B" w:rsidRPr="00F112CF" w:rsidRDefault="000F076B" w:rsidP="00921D79">
            <w:pPr>
              <w:tabs>
                <w:tab w:val="left" w:pos="-2340"/>
              </w:tabs>
              <w:rPr>
                <w:color w:val="000000"/>
              </w:rPr>
            </w:pPr>
            <w:r w:rsidRPr="00F112CF">
              <w:rPr>
                <w:color w:val="000000"/>
              </w:rPr>
              <w:t>СДДТ</w:t>
            </w:r>
            <w:r>
              <w:rPr>
                <w:color w:val="000000"/>
              </w:rPr>
              <w:t xml:space="preserve">, </w:t>
            </w:r>
            <w:r w:rsidRPr="00F112CF">
              <w:rPr>
                <w:color w:val="000000"/>
              </w:rPr>
              <w:t>Президентское кадетское училище</w:t>
            </w:r>
          </w:p>
          <w:p w:rsidR="000F076B" w:rsidRPr="00F112CF" w:rsidRDefault="000F076B" w:rsidP="00921D79">
            <w:pPr>
              <w:tabs>
                <w:tab w:val="left" w:pos="-2340"/>
              </w:tabs>
              <w:rPr>
                <w:color w:val="FF0000"/>
              </w:rPr>
            </w:pPr>
          </w:p>
          <w:p w:rsidR="000F076B" w:rsidRPr="00F112CF" w:rsidRDefault="000F076B" w:rsidP="00921D79">
            <w:pPr>
              <w:tabs>
                <w:tab w:val="left" w:pos="-2340"/>
              </w:tabs>
              <w:rPr>
                <w:color w:val="FF0000"/>
              </w:rPr>
            </w:pPr>
          </w:p>
        </w:tc>
        <w:tc>
          <w:tcPr>
            <w:tcW w:w="1410" w:type="pct"/>
          </w:tcPr>
          <w:p w:rsidR="000F076B" w:rsidRPr="00F112CF" w:rsidRDefault="000F076B" w:rsidP="00921D79">
            <w:pPr>
              <w:rPr>
                <w:color w:val="FF0000"/>
              </w:rPr>
            </w:pPr>
            <w:r>
              <w:rPr>
                <w:color w:val="000000"/>
              </w:rPr>
              <w:lastRenderedPageBreak/>
              <w:t xml:space="preserve">ОУ </w:t>
            </w:r>
            <w:r w:rsidRPr="00F112CF">
              <w:rPr>
                <w:color w:val="000000"/>
              </w:rPr>
              <w:t xml:space="preserve"> 1,7</w:t>
            </w:r>
            <w:r>
              <w:rPr>
                <w:color w:val="000000"/>
              </w:rPr>
              <w:t xml:space="preserve">, 9, </w:t>
            </w:r>
            <w:r w:rsidRPr="00F112CF">
              <w:rPr>
                <w:color w:val="000000"/>
              </w:rPr>
              <w:t>13,</w:t>
            </w:r>
            <w:r>
              <w:rPr>
                <w:color w:val="000000"/>
              </w:rPr>
              <w:t xml:space="preserve"> 15, 16, </w:t>
            </w:r>
            <w:r w:rsidRPr="00F112CF">
              <w:rPr>
                <w:color w:val="000000"/>
              </w:rPr>
              <w:t>19,</w:t>
            </w:r>
            <w:r>
              <w:rPr>
                <w:color w:val="000000"/>
              </w:rPr>
              <w:t xml:space="preserve">24, 30, </w:t>
            </w:r>
            <w:r w:rsidRPr="00F112CF">
              <w:rPr>
                <w:color w:val="000000"/>
              </w:rPr>
              <w:t>43</w:t>
            </w:r>
            <w:r>
              <w:rPr>
                <w:color w:val="000000"/>
              </w:rPr>
              <w:t>,</w:t>
            </w:r>
          </w:p>
          <w:p w:rsidR="000F076B" w:rsidRPr="00F112CF" w:rsidRDefault="000F076B" w:rsidP="00921D79">
            <w:pPr>
              <w:rPr>
                <w:color w:val="000000"/>
              </w:rPr>
            </w:pPr>
            <w:r>
              <w:rPr>
                <w:color w:val="000000"/>
              </w:rPr>
              <w:t xml:space="preserve">Президентское </w:t>
            </w:r>
            <w:r w:rsidRPr="00F112CF">
              <w:rPr>
                <w:color w:val="000000"/>
              </w:rPr>
              <w:t xml:space="preserve"> кадетское училище</w:t>
            </w:r>
            <w:r>
              <w:rPr>
                <w:color w:val="000000"/>
              </w:rPr>
              <w:t xml:space="preserve">, </w:t>
            </w:r>
          </w:p>
          <w:p w:rsidR="000F076B" w:rsidRPr="00F112CF" w:rsidRDefault="000F076B" w:rsidP="00921D79">
            <w:r w:rsidRPr="00F112CF">
              <w:t>ЦДОД Ленинского р</w:t>
            </w:r>
            <w:r>
              <w:t>айо</w:t>
            </w:r>
            <w:r w:rsidRPr="00F112CF">
              <w:t>на</w:t>
            </w:r>
            <w:r>
              <w:t>,</w:t>
            </w:r>
          </w:p>
          <w:p w:rsidR="000F076B" w:rsidRPr="00F112CF" w:rsidRDefault="000F076B" w:rsidP="00921D79">
            <w:pPr>
              <w:rPr>
                <w:color w:val="000000"/>
              </w:rPr>
            </w:pPr>
            <w:r w:rsidRPr="00F112CF">
              <w:rPr>
                <w:color w:val="000000"/>
              </w:rPr>
              <w:t>ДДТ Октябрьского р</w:t>
            </w:r>
            <w:r>
              <w:rPr>
                <w:color w:val="000000"/>
              </w:rPr>
              <w:t>айо</w:t>
            </w:r>
            <w:r w:rsidRPr="00F112CF">
              <w:rPr>
                <w:color w:val="000000"/>
              </w:rPr>
              <w:t>на</w:t>
            </w:r>
            <w:r>
              <w:rPr>
                <w:color w:val="000000"/>
              </w:rPr>
              <w:t>,</w:t>
            </w:r>
          </w:p>
          <w:p w:rsidR="000F076B" w:rsidRPr="000F076B" w:rsidRDefault="000F076B" w:rsidP="000F076B">
            <w:pPr>
              <w:rPr>
                <w:color w:val="000000"/>
              </w:rPr>
            </w:pPr>
            <w:r w:rsidRPr="00F112CF">
              <w:rPr>
                <w:color w:val="000000"/>
              </w:rPr>
              <w:lastRenderedPageBreak/>
              <w:t>ЦДТ Промышленного р</w:t>
            </w:r>
            <w:r>
              <w:rPr>
                <w:color w:val="000000"/>
              </w:rPr>
              <w:t>айо</w:t>
            </w:r>
            <w:r w:rsidRPr="00F112CF">
              <w:rPr>
                <w:color w:val="000000"/>
              </w:rPr>
              <w:t>на</w:t>
            </w:r>
            <w:r>
              <w:rPr>
                <w:color w:val="000000"/>
              </w:rPr>
              <w:t xml:space="preserve">, </w:t>
            </w:r>
            <w:r w:rsidRPr="00F112CF">
              <w:rPr>
                <w:color w:val="000000"/>
              </w:rPr>
              <w:t>СДДТ</w:t>
            </w:r>
          </w:p>
        </w:tc>
      </w:tr>
      <w:tr w:rsidR="00C172C9" w:rsidRPr="00F112CF" w:rsidTr="00C172C9">
        <w:trPr>
          <w:jc w:val="center"/>
        </w:trPr>
        <w:tc>
          <w:tcPr>
            <w:tcW w:w="2146" w:type="pct"/>
          </w:tcPr>
          <w:p w:rsidR="00C172C9" w:rsidRDefault="00C172C9" w:rsidP="00921D79">
            <w:r w:rsidRPr="00F112CF">
              <w:lastRenderedPageBreak/>
              <w:t xml:space="preserve">Городская выставка-конкурс изобразительного искусства и прикладного </w:t>
            </w:r>
            <w:r w:rsidRPr="009E5224">
              <w:t>творчества  «Казачий мир»</w:t>
            </w:r>
            <w:r w:rsidRPr="00F112CF">
              <w:t xml:space="preserve"> </w:t>
            </w:r>
          </w:p>
          <w:p w:rsidR="00C172C9" w:rsidRPr="00F112CF" w:rsidRDefault="00C172C9" w:rsidP="00921D79">
            <w:r w:rsidRPr="00F112CF">
              <w:t>10-16</w:t>
            </w:r>
            <w:r>
              <w:t>.03.</w:t>
            </w:r>
            <w:r w:rsidRPr="00F112CF">
              <w:t>2017</w:t>
            </w:r>
          </w:p>
        </w:tc>
        <w:tc>
          <w:tcPr>
            <w:tcW w:w="1444" w:type="pct"/>
          </w:tcPr>
          <w:p w:rsidR="00C172C9" w:rsidRPr="00F112CF" w:rsidRDefault="00C172C9" w:rsidP="00921D79">
            <w:r>
              <w:rPr>
                <w:rFonts w:eastAsia="Calibri"/>
              </w:rPr>
              <w:t xml:space="preserve">ОУ 3,  6, 10, 20, 29, </w:t>
            </w:r>
            <w:r w:rsidRPr="00F112CF">
              <w:rPr>
                <w:rFonts w:eastAsia="Calibri"/>
              </w:rPr>
              <w:t xml:space="preserve"> </w:t>
            </w:r>
            <w:r>
              <w:rPr>
                <w:rFonts w:eastAsia="Calibri"/>
              </w:rPr>
              <w:t xml:space="preserve">СДДТ, </w:t>
            </w:r>
            <w:r w:rsidRPr="00F112CF">
              <w:rPr>
                <w:rFonts w:eastAsia="Calibri"/>
              </w:rPr>
              <w:t>ЦДОД Ленинского района</w:t>
            </w:r>
          </w:p>
          <w:p w:rsidR="00C172C9" w:rsidRPr="00F112CF" w:rsidRDefault="00C172C9" w:rsidP="00921D79"/>
        </w:tc>
        <w:tc>
          <w:tcPr>
            <w:tcW w:w="1410" w:type="pct"/>
            <w:vAlign w:val="center"/>
          </w:tcPr>
          <w:p w:rsidR="00C172C9" w:rsidRDefault="00C172C9" w:rsidP="00921D79">
            <w:r w:rsidRPr="00EC42A7">
              <w:rPr>
                <w:u w:val="single"/>
              </w:rPr>
              <w:t>1 место</w:t>
            </w:r>
            <w:r>
              <w:t xml:space="preserve"> – ОУ 21, </w:t>
            </w:r>
            <w:r w:rsidRPr="00F112CF">
              <w:t>ЦДОД Ленинского района</w:t>
            </w:r>
            <w:r>
              <w:t xml:space="preserve">, </w:t>
            </w:r>
          </w:p>
          <w:p w:rsidR="00C172C9" w:rsidRDefault="00C172C9" w:rsidP="00921D79">
            <w:r w:rsidRPr="00EC42A7">
              <w:rPr>
                <w:u w:val="single"/>
              </w:rPr>
              <w:t>2 место</w:t>
            </w:r>
            <w:r>
              <w:t xml:space="preserve"> – ОУ 6, 10, 20, СДДТ,  </w:t>
            </w:r>
          </w:p>
          <w:p w:rsidR="00C172C9" w:rsidRPr="00F112CF" w:rsidRDefault="00C172C9" w:rsidP="00921D79">
            <w:r w:rsidRPr="00EC42A7">
              <w:rPr>
                <w:u w:val="single"/>
              </w:rPr>
              <w:t>3 место</w:t>
            </w:r>
            <w:r w:rsidRPr="00F112CF">
              <w:t xml:space="preserve"> –</w:t>
            </w:r>
            <w:r>
              <w:t xml:space="preserve"> ОУ 3, 10, 20, СДДТ</w:t>
            </w:r>
          </w:p>
        </w:tc>
      </w:tr>
      <w:tr w:rsidR="000F076B" w:rsidRPr="00F112CF" w:rsidTr="00921D79">
        <w:trPr>
          <w:jc w:val="center"/>
        </w:trPr>
        <w:tc>
          <w:tcPr>
            <w:tcW w:w="2146" w:type="pct"/>
          </w:tcPr>
          <w:p w:rsidR="000F076B" w:rsidRPr="00F112CF" w:rsidRDefault="000F076B" w:rsidP="00921D79">
            <w:r w:rsidRPr="00F112CF">
              <w:t>Открытый городской конкурс театральных коллективов образовательных учреждений «Театральный звездопад»</w:t>
            </w:r>
          </w:p>
          <w:p w:rsidR="000F076B" w:rsidRPr="00F112CF" w:rsidRDefault="000F076B" w:rsidP="00921D79">
            <w:r>
              <w:t>13-19.03.2017</w:t>
            </w:r>
          </w:p>
        </w:tc>
        <w:tc>
          <w:tcPr>
            <w:tcW w:w="1444" w:type="pct"/>
          </w:tcPr>
          <w:p w:rsidR="000F076B" w:rsidRPr="00F112CF" w:rsidRDefault="000F076B" w:rsidP="00921D79">
            <w:pPr>
              <w:ind w:left="33" w:hanging="33"/>
            </w:pPr>
            <w:r>
              <w:t xml:space="preserve">ОУ 6, 15, </w:t>
            </w:r>
            <w:r w:rsidRPr="00F112CF">
              <w:t xml:space="preserve"> </w:t>
            </w:r>
            <w:r>
              <w:t xml:space="preserve">24, </w:t>
            </w:r>
            <w:r w:rsidRPr="00F112CF">
              <w:t>СДДТ</w:t>
            </w:r>
            <w:r>
              <w:t>, ЦДТ Промышленного райо</w:t>
            </w:r>
            <w:r w:rsidRPr="00F112CF">
              <w:t>на</w:t>
            </w:r>
            <w:r>
              <w:t>,</w:t>
            </w:r>
            <w:r w:rsidRPr="00F112CF">
              <w:t xml:space="preserve"> </w:t>
            </w:r>
            <w:r>
              <w:t>ДДТ Октябрьского района</w:t>
            </w:r>
          </w:p>
        </w:tc>
        <w:tc>
          <w:tcPr>
            <w:tcW w:w="1410" w:type="pct"/>
          </w:tcPr>
          <w:p w:rsidR="000F076B" w:rsidRPr="00F112CF" w:rsidRDefault="000F076B" w:rsidP="00921D79">
            <w:pPr>
              <w:ind w:left="34"/>
            </w:pPr>
            <w:r>
              <w:t xml:space="preserve">ОУ </w:t>
            </w:r>
            <w:r w:rsidRPr="00F112CF">
              <w:t xml:space="preserve"> </w:t>
            </w:r>
            <w:r>
              <w:t xml:space="preserve">6,15, 24, </w:t>
            </w:r>
            <w:r w:rsidRPr="00F112CF">
              <w:t>СДДТ</w:t>
            </w:r>
            <w:r>
              <w:t>,</w:t>
            </w:r>
            <w:r w:rsidRPr="00F112CF">
              <w:t xml:space="preserve"> ЦДТ Пром</w:t>
            </w:r>
            <w:r>
              <w:t>ышленного района</w:t>
            </w:r>
            <w:r w:rsidRPr="00F112CF">
              <w:t xml:space="preserve"> </w:t>
            </w:r>
          </w:p>
        </w:tc>
      </w:tr>
      <w:tr w:rsidR="000F076B" w:rsidRPr="00F112CF" w:rsidTr="00921D79">
        <w:trPr>
          <w:jc w:val="center"/>
        </w:trPr>
        <w:tc>
          <w:tcPr>
            <w:tcW w:w="2146" w:type="pct"/>
          </w:tcPr>
          <w:p w:rsidR="000F076B" w:rsidRDefault="000F076B" w:rsidP="00921D79">
            <w:pPr>
              <w:tabs>
                <w:tab w:val="left" w:pos="-2340"/>
              </w:tabs>
              <w:rPr>
                <w:color w:val="000000"/>
              </w:rPr>
            </w:pPr>
            <w:r w:rsidRPr="00F112CF">
              <w:rPr>
                <w:color w:val="000000"/>
              </w:rPr>
              <w:t>Городской праздник песни</w:t>
            </w:r>
          </w:p>
          <w:p w:rsidR="000F076B" w:rsidRDefault="000F076B" w:rsidP="00921D79">
            <w:pPr>
              <w:tabs>
                <w:tab w:val="left" w:pos="-2340"/>
              </w:tabs>
              <w:rPr>
                <w:color w:val="000000"/>
              </w:rPr>
            </w:pPr>
            <w:r w:rsidRPr="00F112CF">
              <w:rPr>
                <w:color w:val="000000"/>
              </w:rPr>
              <w:t xml:space="preserve">«Пусть всегда буду Я!» </w:t>
            </w:r>
          </w:p>
          <w:p w:rsidR="000F076B" w:rsidRPr="00F112CF" w:rsidRDefault="000F076B" w:rsidP="00921D79">
            <w:pPr>
              <w:tabs>
                <w:tab w:val="left" w:pos="-2340"/>
              </w:tabs>
              <w:rPr>
                <w:color w:val="000000"/>
              </w:rPr>
            </w:pPr>
            <w:r w:rsidRPr="00F112CF">
              <w:rPr>
                <w:color w:val="000000"/>
              </w:rPr>
              <w:t>15</w:t>
            </w:r>
            <w:r>
              <w:rPr>
                <w:color w:val="000000"/>
              </w:rPr>
              <w:t>.03.</w:t>
            </w:r>
            <w:r w:rsidRPr="00F112CF">
              <w:rPr>
                <w:color w:val="000000"/>
              </w:rPr>
              <w:t>2017</w:t>
            </w:r>
          </w:p>
        </w:tc>
        <w:tc>
          <w:tcPr>
            <w:tcW w:w="1444" w:type="pct"/>
          </w:tcPr>
          <w:p w:rsidR="000F076B" w:rsidRPr="00F112CF" w:rsidRDefault="000F076B" w:rsidP="00921D79">
            <w:pPr>
              <w:rPr>
                <w:color w:val="000000"/>
              </w:rPr>
            </w:pPr>
            <w:r>
              <w:rPr>
                <w:color w:val="000000"/>
              </w:rPr>
              <w:t xml:space="preserve">ОУ </w:t>
            </w:r>
            <w:r w:rsidRPr="00F112CF">
              <w:rPr>
                <w:color w:val="000000"/>
              </w:rPr>
              <w:t xml:space="preserve"> 1,</w:t>
            </w:r>
            <w:r>
              <w:rPr>
                <w:color w:val="000000"/>
              </w:rPr>
              <w:t xml:space="preserve"> 9, </w:t>
            </w:r>
            <w:r w:rsidRPr="00F112CF">
              <w:rPr>
                <w:color w:val="000000"/>
              </w:rPr>
              <w:t>13,</w:t>
            </w:r>
            <w:r>
              <w:rPr>
                <w:color w:val="000000"/>
              </w:rPr>
              <w:t xml:space="preserve"> 15, 16, 24, </w:t>
            </w:r>
            <w:r w:rsidRPr="00F112CF">
              <w:rPr>
                <w:color w:val="000000"/>
              </w:rPr>
              <w:t>39,</w:t>
            </w:r>
            <w:r>
              <w:rPr>
                <w:color w:val="000000"/>
              </w:rPr>
              <w:t xml:space="preserve"> </w:t>
            </w:r>
            <w:r w:rsidRPr="00F112CF">
              <w:rPr>
                <w:color w:val="000000"/>
              </w:rPr>
              <w:t>43</w:t>
            </w:r>
            <w:r>
              <w:rPr>
                <w:color w:val="000000"/>
              </w:rPr>
              <w:t xml:space="preserve">, </w:t>
            </w:r>
            <w:r w:rsidRPr="00F112CF">
              <w:rPr>
                <w:color w:val="000000"/>
              </w:rPr>
              <w:t>Президентское кадетское училище</w:t>
            </w:r>
            <w:r>
              <w:rPr>
                <w:color w:val="000000"/>
              </w:rPr>
              <w:t xml:space="preserve">, </w:t>
            </w:r>
          </w:p>
          <w:p w:rsidR="000F076B" w:rsidRPr="00F112CF" w:rsidRDefault="000F076B" w:rsidP="00921D79">
            <w:pPr>
              <w:rPr>
                <w:color w:val="FF0000"/>
              </w:rPr>
            </w:pPr>
            <w:r w:rsidRPr="00F112CF">
              <w:rPr>
                <w:color w:val="000000"/>
              </w:rPr>
              <w:t>СДДТ</w:t>
            </w:r>
          </w:p>
        </w:tc>
        <w:tc>
          <w:tcPr>
            <w:tcW w:w="1410" w:type="pct"/>
          </w:tcPr>
          <w:p w:rsidR="000F076B" w:rsidRPr="00F112CF" w:rsidRDefault="000F076B" w:rsidP="00921D79">
            <w:pPr>
              <w:rPr>
                <w:color w:val="000000"/>
              </w:rPr>
            </w:pPr>
            <w:r>
              <w:rPr>
                <w:color w:val="000000"/>
              </w:rPr>
              <w:t xml:space="preserve">ОУ </w:t>
            </w:r>
            <w:r w:rsidRPr="00F112CF">
              <w:rPr>
                <w:color w:val="000000"/>
              </w:rPr>
              <w:t xml:space="preserve"> 1,</w:t>
            </w:r>
            <w:r>
              <w:rPr>
                <w:color w:val="000000"/>
              </w:rPr>
              <w:t xml:space="preserve"> 9, </w:t>
            </w:r>
            <w:r w:rsidRPr="00F112CF">
              <w:rPr>
                <w:color w:val="000000"/>
              </w:rPr>
              <w:t>13,</w:t>
            </w:r>
            <w:r>
              <w:rPr>
                <w:color w:val="000000"/>
              </w:rPr>
              <w:t xml:space="preserve"> 15, 16, 24, </w:t>
            </w:r>
            <w:r w:rsidRPr="00F112CF">
              <w:rPr>
                <w:color w:val="000000"/>
              </w:rPr>
              <w:t>39,</w:t>
            </w:r>
            <w:r>
              <w:rPr>
                <w:color w:val="000000"/>
              </w:rPr>
              <w:t xml:space="preserve"> </w:t>
            </w:r>
            <w:r w:rsidRPr="00F112CF">
              <w:rPr>
                <w:color w:val="000000"/>
              </w:rPr>
              <w:t>43</w:t>
            </w:r>
            <w:r>
              <w:rPr>
                <w:color w:val="000000"/>
              </w:rPr>
              <w:t xml:space="preserve">, </w:t>
            </w:r>
            <w:r w:rsidRPr="00F112CF">
              <w:rPr>
                <w:color w:val="000000"/>
              </w:rPr>
              <w:t>Президентское кадетское училище</w:t>
            </w:r>
            <w:r>
              <w:rPr>
                <w:color w:val="000000"/>
              </w:rPr>
              <w:t xml:space="preserve">, </w:t>
            </w:r>
          </w:p>
          <w:p w:rsidR="000F076B" w:rsidRPr="00F112CF" w:rsidRDefault="000F076B" w:rsidP="00921D79">
            <w:pPr>
              <w:rPr>
                <w:color w:val="FF0000"/>
              </w:rPr>
            </w:pPr>
            <w:r w:rsidRPr="00F112CF">
              <w:rPr>
                <w:color w:val="000000"/>
              </w:rPr>
              <w:t>СДДТ</w:t>
            </w:r>
          </w:p>
        </w:tc>
      </w:tr>
      <w:tr w:rsidR="000F076B" w:rsidRPr="00F112CF" w:rsidTr="00921D79">
        <w:trPr>
          <w:jc w:val="center"/>
        </w:trPr>
        <w:tc>
          <w:tcPr>
            <w:tcW w:w="2146" w:type="pct"/>
          </w:tcPr>
          <w:p w:rsidR="000F076B" w:rsidRDefault="000F076B" w:rsidP="00921D79">
            <w:pPr>
              <w:tabs>
                <w:tab w:val="left" w:pos="708"/>
              </w:tabs>
              <w:suppressAutoHyphens/>
            </w:pPr>
            <w:r w:rsidRPr="008F0F7A">
              <w:t>Городской конкурс «Лидер 2017»</w:t>
            </w:r>
          </w:p>
          <w:p w:rsidR="000F076B" w:rsidRPr="008F0F7A" w:rsidRDefault="000F076B" w:rsidP="00921D79">
            <w:pPr>
              <w:tabs>
                <w:tab w:val="left" w:pos="708"/>
              </w:tabs>
              <w:suppressAutoHyphens/>
            </w:pPr>
            <w:r>
              <w:t>15.03.2017</w:t>
            </w:r>
          </w:p>
        </w:tc>
        <w:tc>
          <w:tcPr>
            <w:tcW w:w="1444" w:type="pct"/>
          </w:tcPr>
          <w:p w:rsidR="000F076B" w:rsidRPr="00F112CF" w:rsidRDefault="000F076B" w:rsidP="00921D79">
            <w:r>
              <w:t xml:space="preserve">ОУ </w:t>
            </w:r>
            <w:r w:rsidRPr="00F112CF">
              <w:t xml:space="preserve"> 3,</w:t>
            </w:r>
            <w:r>
              <w:t xml:space="preserve"> </w:t>
            </w:r>
            <w:r w:rsidRPr="00F112CF">
              <w:t>7,</w:t>
            </w:r>
            <w:r>
              <w:t xml:space="preserve"> </w:t>
            </w:r>
            <w:r w:rsidRPr="00F112CF">
              <w:t>10,</w:t>
            </w:r>
            <w:r>
              <w:t xml:space="preserve"> </w:t>
            </w:r>
            <w:r w:rsidRPr="00F112CF">
              <w:t>12,</w:t>
            </w:r>
            <w:r>
              <w:t xml:space="preserve"> </w:t>
            </w:r>
            <w:r w:rsidRPr="00F112CF">
              <w:t>14,</w:t>
            </w:r>
            <w:r>
              <w:t xml:space="preserve"> </w:t>
            </w:r>
            <w:r w:rsidRPr="00F112CF">
              <w:t>17,</w:t>
            </w:r>
            <w:r>
              <w:t xml:space="preserve"> </w:t>
            </w:r>
            <w:r w:rsidRPr="00F112CF">
              <w:t>19,</w:t>
            </w:r>
            <w:r>
              <w:t xml:space="preserve"> </w:t>
            </w:r>
            <w:r w:rsidRPr="00F112CF">
              <w:t>21,</w:t>
            </w:r>
            <w:r>
              <w:t xml:space="preserve"> </w:t>
            </w:r>
            <w:r w:rsidRPr="00F112CF">
              <w:t>27,</w:t>
            </w:r>
            <w:r>
              <w:t xml:space="preserve"> </w:t>
            </w:r>
            <w:r w:rsidRPr="00F112CF">
              <w:t>28,</w:t>
            </w:r>
            <w:r>
              <w:t xml:space="preserve"> </w:t>
            </w:r>
            <w:r w:rsidRPr="00F112CF">
              <w:t>35,</w:t>
            </w:r>
            <w:r>
              <w:t xml:space="preserve"> </w:t>
            </w:r>
            <w:r w:rsidRPr="00F112CF">
              <w:t xml:space="preserve">39, СДДТ  </w:t>
            </w:r>
          </w:p>
        </w:tc>
        <w:tc>
          <w:tcPr>
            <w:tcW w:w="1410" w:type="pct"/>
          </w:tcPr>
          <w:p w:rsidR="000F076B" w:rsidRPr="008F0F7A" w:rsidRDefault="000F076B" w:rsidP="00921D79">
            <w:pPr>
              <w:rPr>
                <w:u w:val="single"/>
              </w:rPr>
            </w:pPr>
            <w:r>
              <w:rPr>
                <w:u w:val="single"/>
              </w:rPr>
              <w:t xml:space="preserve">В номинации «Лидер </w:t>
            </w:r>
            <w:r>
              <w:rPr>
                <w:u w:val="single"/>
                <w:lang w:val="en-US"/>
              </w:rPr>
              <w:t>XXI</w:t>
            </w:r>
            <w:r>
              <w:rPr>
                <w:u w:val="single"/>
              </w:rPr>
              <w:t xml:space="preserve"> века</w:t>
            </w:r>
          </w:p>
          <w:p w:rsidR="000F076B" w:rsidRDefault="000F076B" w:rsidP="00921D79">
            <w:r w:rsidRPr="008F0F7A">
              <w:rPr>
                <w:u w:val="single"/>
              </w:rPr>
              <w:t>1 место</w:t>
            </w:r>
            <w:r>
              <w:t xml:space="preserve"> – ОУ 14, </w:t>
            </w:r>
            <w:r w:rsidRPr="00F112CF">
              <w:t xml:space="preserve">    </w:t>
            </w:r>
          </w:p>
          <w:p w:rsidR="000F076B" w:rsidRDefault="000F076B" w:rsidP="00921D79">
            <w:r w:rsidRPr="008F0F7A">
              <w:rPr>
                <w:u w:val="single"/>
              </w:rPr>
              <w:t xml:space="preserve">2 место </w:t>
            </w:r>
            <w:r>
              <w:t xml:space="preserve"> - ОУ 35, СДДТ,</w:t>
            </w:r>
            <w:r w:rsidRPr="00F112CF">
              <w:t xml:space="preserve">  </w:t>
            </w:r>
            <w:r w:rsidRPr="008F0F7A">
              <w:rPr>
                <w:u w:val="single"/>
              </w:rPr>
              <w:t>3 место</w:t>
            </w:r>
            <w:r>
              <w:t xml:space="preserve"> – СДДТ</w:t>
            </w:r>
          </w:p>
          <w:p w:rsidR="000F076B" w:rsidRPr="008F0F7A" w:rsidRDefault="000F076B" w:rsidP="00921D79">
            <w:pPr>
              <w:rPr>
                <w:u w:val="single"/>
              </w:rPr>
            </w:pPr>
            <w:r w:rsidRPr="008F0F7A">
              <w:rPr>
                <w:u w:val="single"/>
              </w:rPr>
              <w:t>В номинации «Будущее за нами»</w:t>
            </w:r>
          </w:p>
          <w:p w:rsidR="000F076B" w:rsidRDefault="000F076B" w:rsidP="00921D79">
            <w:r w:rsidRPr="008F0F7A">
              <w:rPr>
                <w:u w:val="single"/>
              </w:rPr>
              <w:t>1 место</w:t>
            </w:r>
            <w:r w:rsidRPr="00F112CF">
              <w:t xml:space="preserve"> </w:t>
            </w:r>
            <w:r>
              <w:t xml:space="preserve">- </w:t>
            </w:r>
            <w:r w:rsidRPr="00F112CF">
              <w:t xml:space="preserve"> </w:t>
            </w:r>
            <w:r>
              <w:t>ОУ 21,</w:t>
            </w:r>
          </w:p>
          <w:p w:rsidR="000F076B" w:rsidRDefault="000F076B" w:rsidP="00921D79">
            <w:r w:rsidRPr="008F0F7A">
              <w:rPr>
                <w:u w:val="single"/>
              </w:rPr>
              <w:t>2 место</w:t>
            </w:r>
            <w:r>
              <w:t xml:space="preserve"> – ОУ 28</w:t>
            </w:r>
            <w:r w:rsidRPr="00F112CF">
              <w:t xml:space="preserve">  </w:t>
            </w:r>
          </w:p>
          <w:p w:rsidR="000F076B" w:rsidRPr="008F0F7A" w:rsidRDefault="000F076B" w:rsidP="00921D79">
            <w:pPr>
              <w:rPr>
                <w:u w:val="single"/>
              </w:rPr>
            </w:pPr>
            <w:r w:rsidRPr="008F0F7A">
              <w:rPr>
                <w:u w:val="single"/>
              </w:rPr>
              <w:t>В номинации «Лидер ученического самоуправления»</w:t>
            </w:r>
          </w:p>
          <w:p w:rsidR="000F076B" w:rsidRDefault="000F076B" w:rsidP="00921D79">
            <w:r w:rsidRPr="008F0F7A">
              <w:rPr>
                <w:u w:val="single"/>
              </w:rPr>
              <w:t>1 место</w:t>
            </w:r>
            <w:r w:rsidRPr="00F112CF">
              <w:t xml:space="preserve"> </w:t>
            </w:r>
            <w:r>
              <w:t xml:space="preserve">– ОУ 3, 7, </w:t>
            </w:r>
          </w:p>
          <w:p w:rsidR="000F076B" w:rsidRDefault="000F076B" w:rsidP="00921D79">
            <w:r w:rsidRPr="008F0F7A">
              <w:rPr>
                <w:u w:val="single"/>
              </w:rPr>
              <w:t>2 место</w:t>
            </w:r>
            <w:r>
              <w:t xml:space="preserve"> – ОУ 19, 35</w:t>
            </w:r>
          </w:p>
          <w:p w:rsidR="000F076B" w:rsidRPr="00F112CF" w:rsidRDefault="000F076B" w:rsidP="00921D79">
            <w:r w:rsidRPr="008F0F7A">
              <w:rPr>
                <w:u w:val="single"/>
              </w:rPr>
              <w:t>3 место</w:t>
            </w:r>
            <w:r w:rsidRPr="00F112CF">
              <w:t xml:space="preserve"> </w:t>
            </w:r>
            <w:r>
              <w:t xml:space="preserve">– ОУ 12 </w:t>
            </w:r>
            <w:r w:rsidRPr="00F112CF">
              <w:tab/>
            </w:r>
          </w:p>
        </w:tc>
      </w:tr>
      <w:tr w:rsidR="000F076B" w:rsidRPr="00F112CF" w:rsidTr="00C172C9">
        <w:trPr>
          <w:jc w:val="center"/>
        </w:trPr>
        <w:tc>
          <w:tcPr>
            <w:tcW w:w="2146" w:type="pct"/>
          </w:tcPr>
          <w:p w:rsidR="000F076B" w:rsidRDefault="000F076B" w:rsidP="00921D79">
            <w:r w:rsidRPr="00F112CF">
              <w:t xml:space="preserve">Городская выставка-конкурс изобразительного искусства и прикладного творчества  </w:t>
            </w:r>
            <w:r w:rsidRPr="000121E2">
              <w:t>«Акварельная весна»</w:t>
            </w:r>
            <w:r w:rsidRPr="00F112CF">
              <w:t xml:space="preserve"> </w:t>
            </w:r>
          </w:p>
          <w:p w:rsidR="000F076B" w:rsidRPr="00F112CF" w:rsidRDefault="000F076B" w:rsidP="00921D79">
            <w:r>
              <w:t>18–31.03.2017</w:t>
            </w:r>
          </w:p>
        </w:tc>
        <w:tc>
          <w:tcPr>
            <w:tcW w:w="1444" w:type="pct"/>
          </w:tcPr>
          <w:p w:rsidR="000F076B" w:rsidRPr="00F112CF" w:rsidRDefault="000F076B" w:rsidP="00921D79">
            <w:r>
              <w:t xml:space="preserve">ОУ  10, 20, 21, 25, 28, КШ, 34, 35, СДДТ, </w:t>
            </w:r>
            <w:r w:rsidRPr="00F112CF">
              <w:t>ЦВР Промышленного района,  ЦДТ Промышленного района,</w:t>
            </w:r>
          </w:p>
          <w:p w:rsidR="000F076B" w:rsidRPr="00F112CF" w:rsidRDefault="000F076B" w:rsidP="00921D79">
            <w:r w:rsidRPr="00F112CF">
              <w:t xml:space="preserve">Греческая школа,  </w:t>
            </w:r>
            <w:r w:rsidRPr="00F112CF">
              <w:rPr>
                <w:rFonts w:eastAsia="Calibri"/>
              </w:rPr>
              <w:t>ЦДОД Ленинского района</w:t>
            </w:r>
          </w:p>
        </w:tc>
        <w:tc>
          <w:tcPr>
            <w:tcW w:w="1410" w:type="pct"/>
            <w:vAlign w:val="center"/>
          </w:tcPr>
          <w:p w:rsidR="000F076B" w:rsidRDefault="000F076B" w:rsidP="00921D79">
            <w:r w:rsidRPr="00EC42A7">
              <w:rPr>
                <w:u w:val="single"/>
              </w:rPr>
              <w:t>1 место</w:t>
            </w:r>
            <w:r>
              <w:t xml:space="preserve"> – ОУ 10, 25, 35, СДДТ,</w:t>
            </w:r>
            <w:r w:rsidRPr="00F112CF">
              <w:t xml:space="preserve"> ЦДТ Промышленного района</w:t>
            </w:r>
            <w:r>
              <w:t>,</w:t>
            </w:r>
            <w:r w:rsidRPr="00F112CF">
              <w:t xml:space="preserve"> ЦДОД Ленинского района</w:t>
            </w:r>
            <w:r>
              <w:t>,</w:t>
            </w:r>
          </w:p>
          <w:p w:rsidR="000F076B" w:rsidRDefault="000F076B" w:rsidP="00921D79">
            <w:r w:rsidRPr="00EC42A7">
              <w:rPr>
                <w:u w:val="single"/>
              </w:rPr>
              <w:t xml:space="preserve">2 место </w:t>
            </w:r>
            <w:r>
              <w:t xml:space="preserve">– ОУ 10, 25, 28, СДДТ, </w:t>
            </w:r>
            <w:r w:rsidRPr="00F112CF">
              <w:t>ЦДТ Промышленного района</w:t>
            </w:r>
            <w:r>
              <w:t xml:space="preserve">, </w:t>
            </w:r>
          </w:p>
          <w:p w:rsidR="000F076B" w:rsidRPr="00F112CF" w:rsidRDefault="000F076B" w:rsidP="00921D79">
            <w:r w:rsidRPr="00EC42A7">
              <w:rPr>
                <w:u w:val="single"/>
              </w:rPr>
              <w:t>3 место</w:t>
            </w:r>
            <w:r w:rsidRPr="00F112CF">
              <w:t xml:space="preserve"> – </w:t>
            </w:r>
            <w:r>
              <w:t xml:space="preserve">ОУ 3, 20, 21, 25, КШ, 34, </w:t>
            </w:r>
            <w:r w:rsidRPr="00F112CF">
              <w:t>ЦДТ Промышленного района</w:t>
            </w:r>
            <w:r>
              <w:t>,</w:t>
            </w:r>
            <w:r w:rsidRPr="00F112CF">
              <w:t xml:space="preserve"> СДДТ</w:t>
            </w:r>
            <w:r>
              <w:t xml:space="preserve">, </w:t>
            </w:r>
            <w:r w:rsidRPr="00F112CF">
              <w:t xml:space="preserve"> ЦВР Промышленного района</w:t>
            </w:r>
            <w:r>
              <w:t>,</w:t>
            </w:r>
            <w:r w:rsidRPr="00F112CF">
              <w:t xml:space="preserve"> </w:t>
            </w:r>
          </w:p>
          <w:p w:rsidR="000F076B" w:rsidRPr="00F112CF" w:rsidRDefault="000F076B" w:rsidP="00921D79">
            <w:r w:rsidRPr="00F112CF">
              <w:t>Греческая школа</w:t>
            </w:r>
            <w:r>
              <w:t xml:space="preserve">, </w:t>
            </w:r>
          </w:p>
          <w:p w:rsidR="000F076B" w:rsidRPr="00F112CF" w:rsidRDefault="000F076B" w:rsidP="00921D79">
            <w:r w:rsidRPr="00F112CF">
              <w:t xml:space="preserve">ЦДОД Ленинского района </w:t>
            </w:r>
          </w:p>
        </w:tc>
      </w:tr>
      <w:tr w:rsidR="000F076B" w:rsidRPr="00F112CF" w:rsidTr="00C172C9">
        <w:trPr>
          <w:jc w:val="center"/>
        </w:trPr>
        <w:tc>
          <w:tcPr>
            <w:tcW w:w="2146" w:type="pct"/>
          </w:tcPr>
          <w:p w:rsidR="000F076B" w:rsidRPr="00F112CF" w:rsidRDefault="000F076B" w:rsidP="00921D79">
            <w:r w:rsidRPr="00F112CF">
              <w:t xml:space="preserve">Городской конкурс художественного слова среди обучающихся </w:t>
            </w:r>
            <w:r w:rsidRPr="00F112CF">
              <w:lastRenderedPageBreak/>
              <w:t xml:space="preserve">образовательных учреждений </w:t>
            </w:r>
          </w:p>
          <w:p w:rsidR="000F076B" w:rsidRPr="00F112CF" w:rsidRDefault="000F076B" w:rsidP="00921D79">
            <w:r w:rsidRPr="00F112CF">
              <w:t>«О, слово русское, родное»</w:t>
            </w:r>
          </w:p>
          <w:p w:rsidR="000F076B" w:rsidRPr="00F112CF" w:rsidRDefault="000F076B" w:rsidP="00921D79">
            <w:r>
              <w:t>19.03.2017</w:t>
            </w:r>
          </w:p>
          <w:p w:rsidR="000F076B" w:rsidRPr="00F112CF" w:rsidRDefault="000F076B" w:rsidP="00921D79"/>
          <w:p w:rsidR="000F076B" w:rsidRPr="00F112CF" w:rsidRDefault="000F076B" w:rsidP="00921D79"/>
          <w:p w:rsidR="000F076B" w:rsidRPr="00F112CF" w:rsidRDefault="000F076B" w:rsidP="00921D79"/>
        </w:tc>
        <w:tc>
          <w:tcPr>
            <w:tcW w:w="1444" w:type="pct"/>
          </w:tcPr>
          <w:p w:rsidR="000F076B" w:rsidRPr="00F112CF" w:rsidRDefault="000F076B" w:rsidP="00921D79">
            <w:pPr>
              <w:ind w:left="40"/>
            </w:pPr>
            <w:r>
              <w:lastRenderedPageBreak/>
              <w:t xml:space="preserve">ОУ 2, 6, 7, 12, 17, 19, 24, ЦО, СДДТ, ЦДТ </w:t>
            </w:r>
            <w:r>
              <w:lastRenderedPageBreak/>
              <w:t xml:space="preserve">Промышленного района, ДДТ Октябрьского района, </w:t>
            </w:r>
            <w:r w:rsidRPr="00F112CF">
              <w:t xml:space="preserve"> Тебердинская средняя школа №2</w:t>
            </w:r>
            <w:r>
              <w:t>,</w:t>
            </w:r>
            <w:r w:rsidRPr="00F112CF">
              <w:t xml:space="preserve"> ЦРЛ «</w:t>
            </w:r>
            <w:proofErr w:type="spellStart"/>
            <w:r w:rsidRPr="00F112CF">
              <w:t>Фрейле</w:t>
            </w:r>
            <w:proofErr w:type="spellEnd"/>
            <w:r w:rsidRPr="00F112CF">
              <w:t xml:space="preserve">» СОШ №17 АИМРСК п. </w:t>
            </w:r>
            <w:proofErr w:type="spellStart"/>
            <w:r w:rsidRPr="00F112CF">
              <w:t>Солнечнодольск</w:t>
            </w:r>
            <w:proofErr w:type="spellEnd"/>
            <w:r w:rsidRPr="00F112CF">
              <w:t xml:space="preserve"> </w:t>
            </w:r>
          </w:p>
        </w:tc>
        <w:tc>
          <w:tcPr>
            <w:tcW w:w="1410" w:type="pct"/>
          </w:tcPr>
          <w:p w:rsidR="000F076B" w:rsidRPr="00F112CF" w:rsidRDefault="000F076B" w:rsidP="00921D79">
            <w:pPr>
              <w:ind w:left="34"/>
            </w:pPr>
            <w:r>
              <w:lastRenderedPageBreak/>
              <w:t xml:space="preserve">ОУ 7, 17, 24, ЦО, </w:t>
            </w:r>
            <w:r w:rsidRPr="00F112CF">
              <w:t>СДДТ</w:t>
            </w:r>
            <w:r>
              <w:t xml:space="preserve">, </w:t>
            </w:r>
            <w:r w:rsidRPr="00F112CF">
              <w:t xml:space="preserve"> ЦДТ Промышленного </w:t>
            </w:r>
            <w:r w:rsidRPr="00F112CF">
              <w:lastRenderedPageBreak/>
              <w:t>района</w:t>
            </w:r>
            <w:r>
              <w:t xml:space="preserve">, </w:t>
            </w:r>
            <w:r w:rsidRPr="00F112CF">
              <w:t xml:space="preserve"> СО</w:t>
            </w:r>
            <w:r>
              <w:t xml:space="preserve">Ш №17 АИМРСК п. </w:t>
            </w:r>
            <w:proofErr w:type="spellStart"/>
            <w:r>
              <w:t>Солнечнодольск</w:t>
            </w:r>
            <w:proofErr w:type="spellEnd"/>
            <w:r>
              <w:t>, ЦРЛ «</w:t>
            </w:r>
            <w:proofErr w:type="spellStart"/>
            <w:r>
              <w:t>Фрейле</w:t>
            </w:r>
            <w:proofErr w:type="spellEnd"/>
            <w:r>
              <w:t>»</w:t>
            </w:r>
            <w:r w:rsidRPr="00F112CF">
              <w:t xml:space="preserve"> </w:t>
            </w:r>
          </w:p>
        </w:tc>
      </w:tr>
      <w:tr w:rsidR="000F076B" w:rsidRPr="00F112CF" w:rsidTr="00921D79">
        <w:trPr>
          <w:jc w:val="center"/>
        </w:trPr>
        <w:tc>
          <w:tcPr>
            <w:tcW w:w="2146" w:type="pct"/>
          </w:tcPr>
          <w:p w:rsidR="000F076B" w:rsidRPr="00F112CF" w:rsidRDefault="000F076B" w:rsidP="00921D79">
            <w:r w:rsidRPr="00F112CF">
              <w:lastRenderedPageBreak/>
              <w:t>Открытый городской конкурс казачьего творчества  детских коллективов образовательных учреждений «Казачий круг»</w:t>
            </w:r>
          </w:p>
          <w:p w:rsidR="000F076B" w:rsidRPr="00F112CF" w:rsidRDefault="000F076B" w:rsidP="00921D79">
            <w:r>
              <w:t>21.03.2017</w:t>
            </w:r>
          </w:p>
        </w:tc>
        <w:tc>
          <w:tcPr>
            <w:tcW w:w="1444" w:type="pct"/>
          </w:tcPr>
          <w:p w:rsidR="000F076B" w:rsidRPr="00F112CF" w:rsidRDefault="000F076B" w:rsidP="00921D79">
            <w:pPr>
              <w:ind w:left="40"/>
            </w:pPr>
            <w:r w:rsidRPr="00F112CF">
              <w:t xml:space="preserve">ОУ </w:t>
            </w:r>
            <w:r>
              <w:t>10, 17, СДДТ, м</w:t>
            </w:r>
            <w:r w:rsidRPr="00F112CF">
              <w:t>узыкально-творческая студия «Вьюнок»</w:t>
            </w:r>
            <w:r>
              <w:t>,</w:t>
            </w:r>
            <w:r w:rsidRPr="00F112CF">
              <w:t xml:space="preserve"> детский сад № 1 </w:t>
            </w:r>
          </w:p>
        </w:tc>
        <w:tc>
          <w:tcPr>
            <w:tcW w:w="1410" w:type="pct"/>
          </w:tcPr>
          <w:p w:rsidR="000F076B" w:rsidRPr="00F112CF" w:rsidRDefault="000F076B" w:rsidP="00921D79">
            <w:pPr>
              <w:ind w:left="34"/>
            </w:pPr>
            <w:r w:rsidRPr="00F112CF">
              <w:t xml:space="preserve">ОУ </w:t>
            </w:r>
            <w:r>
              <w:t>10, 17, СДДТ, м</w:t>
            </w:r>
            <w:r w:rsidRPr="00F112CF">
              <w:t>узыкально-творческая студия «Вьюнок»</w:t>
            </w:r>
            <w:r>
              <w:t>,</w:t>
            </w:r>
            <w:r w:rsidRPr="00F112CF">
              <w:t xml:space="preserve"> детский сад № 1 </w:t>
            </w:r>
          </w:p>
        </w:tc>
      </w:tr>
      <w:tr w:rsidR="000F076B" w:rsidRPr="00F112CF" w:rsidTr="00C172C9">
        <w:trPr>
          <w:trHeight w:val="1076"/>
          <w:jc w:val="center"/>
        </w:trPr>
        <w:tc>
          <w:tcPr>
            <w:tcW w:w="2146" w:type="pct"/>
            <w:tcBorders>
              <w:top w:val="single" w:sz="4" w:space="0" w:color="auto"/>
              <w:left w:val="single" w:sz="4" w:space="0" w:color="auto"/>
              <w:bottom w:val="single" w:sz="4" w:space="0" w:color="auto"/>
              <w:right w:val="single" w:sz="4" w:space="0" w:color="auto"/>
            </w:tcBorders>
            <w:hideMark/>
          </w:tcPr>
          <w:p w:rsidR="000F076B" w:rsidRPr="00F112CF" w:rsidRDefault="000F076B" w:rsidP="002763E8">
            <w:r w:rsidRPr="00F112CF">
              <w:t>Первенство по шахматам, посвященное памяти участника ВОВ, мастера спорта СССР по шахматам С.Белавенца .   25.03.-31.03.2017 г.</w:t>
            </w:r>
          </w:p>
        </w:tc>
        <w:tc>
          <w:tcPr>
            <w:tcW w:w="1444" w:type="pct"/>
            <w:tcBorders>
              <w:top w:val="single" w:sz="4" w:space="0" w:color="auto"/>
              <w:left w:val="single" w:sz="4" w:space="0" w:color="auto"/>
              <w:bottom w:val="single" w:sz="4" w:space="0" w:color="auto"/>
              <w:right w:val="single" w:sz="4" w:space="0" w:color="auto"/>
            </w:tcBorders>
            <w:hideMark/>
          </w:tcPr>
          <w:p w:rsidR="000F076B" w:rsidRPr="00F112CF" w:rsidRDefault="000F076B" w:rsidP="004669DD">
            <w:r>
              <w:t>ОУ</w:t>
            </w:r>
            <w:r w:rsidRPr="00F112CF">
              <w:t xml:space="preserve">  1,2,3,5,6,9,11,14,15,</w:t>
            </w:r>
            <w:r>
              <w:t xml:space="preserve"> </w:t>
            </w:r>
            <w:r w:rsidRPr="00F112CF">
              <w:t>17,</w:t>
            </w:r>
            <w:r>
              <w:t xml:space="preserve"> </w:t>
            </w:r>
            <w:r w:rsidRPr="00F112CF">
              <w:t>19,21,22,25,26,29,30,35,</w:t>
            </w:r>
            <w:r>
              <w:t xml:space="preserve"> </w:t>
            </w:r>
            <w:r w:rsidRPr="00F112CF">
              <w:t>39,</w:t>
            </w:r>
            <w:r>
              <w:t xml:space="preserve"> </w:t>
            </w:r>
            <w:r w:rsidRPr="00F112CF">
              <w:t xml:space="preserve">43,64       </w:t>
            </w:r>
          </w:p>
        </w:tc>
        <w:tc>
          <w:tcPr>
            <w:tcW w:w="1410" w:type="pct"/>
            <w:tcBorders>
              <w:top w:val="single" w:sz="4" w:space="0" w:color="auto"/>
              <w:left w:val="single" w:sz="4" w:space="0" w:color="auto"/>
              <w:bottom w:val="single" w:sz="4" w:space="0" w:color="auto"/>
              <w:right w:val="single" w:sz="4" w:space="0" w:color="auto"/>
            </w:tcBorders>
            <w:hideMark/>
          </w:tcPr>
          <w:p w:rsidR="000F076B" w:rsidRPr="00F112CF" w:rsidRDefault="000F076B" w:rsidP="004669DD">
            <w:r>
              <w:t>ОУ</w:t>
            </w:r>
            <w:r w:rsidRPr="00F112CF">
              <w:t xml:space="preserve"> </w:t>
            </w:r>
            <w:r>
              <w:t xml:space="preserve"> </w:t>
            </w:r>
            <w:r w:rsidRPr="00F112CF">
              <w:t>1,2, 11</w:t>
            </w:r>
          </w:p>
        </w:tc>
      </w:tr>
      <w:tr w:rsidR="0056014C" w:rsidRPr="00F112CF" w:rsidTr="00921D79">
        <w:trPr>
          <w:jc w:val="center"/>
        </w:trPr>
        <w:tc>
          <w:tcPr>
            <w:tcW w:w="2146" w:type="pct"/>
          </w:tcPr>
          <w:p w:rsidR="0056014C" w:rsidRDefault="0056014C" w:rsidP="00921D79">
            <w:proofErr w:type="spellStart"/>
            <w:r w:rsidRPr="00F112CF">
              <w:t>Кинопоказ</w:t>
            </w:r>
            <w:proofErr w:type="spellEnd"/>
            <w:r w:rsidRPr="00F112CF">
              <w:t xml:space="preserve"> по школам города </w:t>
            </w:r>
          </w:p>
          <w:p w:rsidR="0056014C" w:rsidRPr="00F112CF" w:rsidRDefault="0056014C" w:rsidP="00921D79">
            <w:r w:rsidRPr="00F112CF">
              <w:t>(март - апрель)</w:t>
            </w:r>
          </w:p>
        </w:tc>
        <w:tc>
          <w:tcPr>
            <w:tcW w:w="1444" w:type="pct"/>
          </w:tcPr>
          <w:p w:rsidR="0056014C" w:rsidRPr="00F112CF" w:rsidRDefault="0056014C" w:rsidP="00921D79">
            <w:r>
              <w:t xml:space="preserve">ОУ  1,  </w:t>
            </w:r>
            <w:r w:rsidRPr="00F112CF">
              <w:t xml:space="preserve">2,   4, </w:t>
            </w:r>
            <w:r>
              <w:t xml:space="preserve"> 5,   6,  </w:t>
            </w:r>
            <w:r w:rsidRPr="00F112CF">
              <w:t xml:space="preserve"> 8, </w:t>
            </w:r>
            <w:r>
              <w:t xml:space="preserve"> </w:t>
            </w:r>
            <w:r w:rsidRPr="00F112CF">
              <w:t xml:space="preserve">9,    12, г. Михайловск </w:t>
            </w:r>
            <w:r>
              <w:t xml:space="preserve">ОУ </w:t>
            </w:r>
            <w:r w:rsidRPr="00F112CF">
              <w:t xml:space="preserve">5 </w:t>
            </w:r>
          </w:p>
        </w:tc>
        <w:tc>
          <w:tcPr>
            <w:tcW w:w="1410" w:type="pct"/>
          </w:tcPr>
          <w:p w:rsidR="0056014C" w:rsidRPr="00F112CF" w:rsidRDefault="0056014C" w:rsidP="00921D79">
            <w:pPr>
              <w:jc w:val="center"/>
            </w:pPr>
            <w:r w:rsidRPr="00F112CF">
              <w:t>-</w:t>
            </w:r>
          </w:p>
        </w:tc>
      </w:tr>
      <w:tr w:rsidR="000F076B" w:rsidRPr="00F112CF" w:rsidTr="00C172C9">
        <w:trPr>
          <w:jc w:val="center"/>
        </w:trPr>
        <w:tc>
          <w:tcPr>
            <w:tcW w:w="2146" w:type="pct"/>
            <w:tcBorders>
              <w:top w:val="single" w:sz="4" w:space="0" w:color="auto"/>
              <w:left w:val="single" w:sz="4" w:space="0" w:color="auto"/>
              <w:bottom w:val="single" w:sz="4" w:space="0" w:color="auto"/>
              <w:right w:val="single" w:sz="4" w:space="0" w:color="auto"/>
            </w:tcBorders>
          </w:tcPr>
          <w:p w:rsidR="000F076B" w:rsidRPr="00F112CF" w:rsidRDefault="000F076B" w:rsidP="00921D79">
            <w:r w:rsidRPr="00F112CF">
              <w:t>Смотр –конкурс строя и песни отделений юнармейских отрядов общеобразовательных учреждений г</w:t>
            </w:r>
            <w:proofErr w:type="gramStart"/>
            <w:r w:rsidRPr="00F112CF">
              <w:t>.С</w:t>
            </w:r>
            <w:proofErr w:type="gramEnd"/>
            <w:r w:rsidRPr="00F112CF">
              <w:t>таврополя «Строевой чеканя шаг»</w:t>
            </w:r>
          </w:p>
          <w:p w:rsidR="000F076B" w:rsidRPr="00F112CF" w:rsidRDefault="000F076B" w:rsidP="00921D79">
            <w:r>
              <w:t>03-07.04.2017</w:t>
            </w:r>
          </w:p>
        </w:tc>
        <w:tc>
          <w:tcPr>
            <w:tcW w:w="1444" w:type="pct"/>
            <w:tcBorders>
              <w:top w:val="single" w:sz="4" w:space="0" w:color="auto"/>
              <w:left w:val="single" w:sz="4" w:space="0" w:color="auto"/>
              <w:bottom w:val="single" w:sz="4" w:space="0" w:color="auto"/>
              <w:right w:val="single" w:sz="4" w:space="0" w:color="auto"/>
            </w:tcBorders>
          </w:tcPr>
          <w:p w:rsidR="000F076B" w:rsidRPr="00F112CF" w:rsidRDefault="000F076B" w:rsidP="00921D79">
            <w:r w:rsidRPr="00F112CF">
              <w:t>41 образовательных учреждений</w:t>
            </w:r>
          </w:p>
        </w:tc>
        <w:tc>
          <w:tcPr>
            <w:tcW w:w="1410" w:type="pct"/>
            <w:tcBorders>
              <w:top w:val="single" w:sz="4" w:space="0" w:color="auto"/>
              <w:left w:val="single" w:sz="4" w:space="0" w:color="auto"/>
              <w:bottom w:val="single" w:sz="4" w:space="0" w:color="auto"/>
              <w:right w:val="single" w:sz="4" w:space="0" w:color="auto"/>
            </w:tcBorders>
          </w:tcPr>
          <w:p w:rsidR="000F076B" w:rsidRPr="00F112CF" w:rsidRDefault="000F076B" w:rsidP="00921D79">
            <w:r>
              <w:t xml:space="preserve">ОУ </w:t>
            </w:r>
            <w:r w:rsidRPr="00F112CF">
              <w:t xml:space="preserve">24, </w:t>
            </w:r>
            <w:r>
              <w:t xml:space="preserve"> </w:t>
            </w:r>
            <w:r w:rsidRPr="00F112CF">
              <w:t xml:space="preserve">4, </w:t>
            </w:r>
            <w:r>
              <w:t xml:space="preserve"> </w:t>
            </w:r>
            <w:r w:rsidRPr="00F112CF">
              <w:t>8</w:t>
            </w:r>
          </w:p>
        </w:tc>
      </w:tr>
      <w:tr w:rsidR="000F076B" w:rsidRPr="00F112CF" w:rsidTr="00C172C9">
        <w:trPr>
          <w:jc w:val="center"/>
        </w:trPr>
        <w:tc>
          <w:tcPr>
            <w:tcW w:w="2146" w:type="pct"/>
            <w:tcBorders>
              <w:top w:val="single" w:sz="4" w:space="0" w:color="auto"/>
              <w:left w:val="single" w:sz="4" w:space="0" w:color="auto"/>
              <w:bottom w:val="single" w:sz="4" w:space="0" w:color="auto"/>
              <w:right w:val="single" w:sz="4" w:space="0" w:color="auto"/>
            </w:tcBorders>
            <w:hideMark/>
          </w:tcPr>
          <w:p w:rsidR="000F076B" w:rsidRPr="00F112CF" w:rsidRDefault="000F076B" w:rsidP="002763E8">
            <w:r w:rsidRPr="00F112CF">
              <w:t xml:space="preserve">Первенство по настольному теннису </w:t>
            </w:r>
          </w:p>
          <w:p w:rsidR="000F076B" w:rsidRDefault="000F076B" w:rsidP="002763E8">
            <w:r w:rsidRPr="00F112CF">
              <w:t xml:space="preserve"> «Семейный Олимп», </w:t>
            </w:r>
            <w:proofErr w:type="gramStart"/>
            <w:r w:rsidRPr="00F112CF">
              <w:t>посв</w:t>
            </w:r>
            <w:r>
              <w:t>ященное</w:t>
            </w:r>
            <w:proofErr w:type="gramEnd"/>
            <w:r>
              <w:t xml:space="preserve"> Всемирному Дню здоровья</w:t>
            </w:r>
          </w:p>
          <w:p w:rsidR="000F076B" w:rsidRPr="00F112CF" w:rsidRDefault="000F076B" w:rsidP="002763E8">
            <w:r>
              <w:t>08.04.2017</w:t>
            </w:r>
          </w:p>
        </w:tc>
        <w:tc>
          <w:tcPr>
            <w:tcW w:w="1444" w:type="pct"/>
            <w:tcBorders>
              <w:top w:val="single" w:sz="4" w:space="0" w:color="auto"/>
              <w:left w:val="single" w:sz="4" w:space="0" w:color="auto"/>
              <w:bottom w:val="single" w:sz="4" w:space="0" w:color="auto"/>
              <w:right w:val="single" w:sz="4" w:space="0" w:color="auto"/>
            </w:tcBorders>
            <w:hideMark/>
          </w:tcPr>
          <w:p w:rsidR="000F076B" w:rsidRPr="00F112CF" w:rsidRDefault="000F076B" w:rsidP="002763E8">
            <w:r>
              <w:t>ОУ</w:t>
            </w:r>
            <w:r w:rsidRPr="00F112CF">
              <w:t xml:space="preserve">  1,2, 16, 19, 25, 26, 30,</w:t>
            </w:r>
            <w:r>
              <w:t xml:space="preserve"> 43</w:t>
            </w:r>
          </w:p>
          <w:p w:rsidR="000F076B" w:rsidRPr="00F112CF" w:rsidRDefault="000F076B" w:rsidP="002763E8"/>
        </w:tc>
        <w:tc>
          <w:tcPr>
            <w:tcW w:w="1410" w:type="pct"/>
            <w:tcBorders>
              <w:top w:val="single" w:sz="4" w:space="0" w:color="auto"/>
              <w:left w:val="single" w:sz="4" w:space="0" w:color="auto"/>
              <w:bottom w:val="single" w:sz="4" w:space="0" w:color="auto"/>
              <w:right w:val="single" w:sz="4" w:space="0" w:color="auto"/>
            </w:tcBorders>
            <w:hideMark/>
          </w:tcPr>
          <w:p w:rsidR="000F076B" w:rsidRPr="00F112CF" w:rsidRDefault="000F076B" w:rsidP="004669DD">
            <w:r>
              <w:t>ОУ</w:t>
            </w:r>
            <w:r w:rsidRPr="00F112CF">
              <w:t xml:space="preserve"> 19. 43,26</w:t>
            </w:r>
          </w:p>
        </w:tc>
      </w:tr>
      <w:tr w:rsidR="000F076B" w:rsidRPr="00F112CF" w:rsidTr="00921D79">
        <w:trPr>
          <w:jc w:val="center"/>
        </w:trPr>
        <w:tc>
          <w:tcPr>
            <w:tcW w:w="2146" w:type="pct"/>
            <w:vAlign w:val="center"/>
          </w:tcPr>
          <w:p w:rsidR="000F076B" w:rsidRDefault="000F076B" w:rsidP="00921D79">
            <w:r w:rsidRPr="00F112CF">
              <w:t xml:space="preserve">Городская неделя технического творчества для учащихся образовательных учреждений города Ставрополя </w:t>
            </w:r>
          </w:p>
          <w:p w:rsidR="000F076B" w:rsidRPr="00F112CF" w:rsidRDefault="000F076B" w:rsidP="00921D79">
            <w:r>
              <w:t>11</w:t>
            </w:r>
            <w:r w:rsidRPr="00F112CF">
              <w:t>-18.04.2017</w:t>
            </w:r>
          </w:p>
        </w:tc>
        <w:tc>
          <w:tcPr>
            <w:tcW w:w="1444" w:type="pct"/>
            <w:vAlign w:val="center"/>
          </w:tcPr>
          <w:p w:rsidR="000F076B" w:rsidRPr="00F112CF" w:rsidRDefault="000F076B" w:rsidP="00921D79">
            <w:r>
              <w:t xml:space="preserve">ОУ </w:t>
            </w:r>
            <w:r w:rsidRPr="00F112CF">
              <w:t>2,</w:t>
            </w:r>
            <w:r>
              <w:t xml:space="preserve"> 3, </w:t>
            </w:r>
            <w:r w:rsidRPr="00F112CF">
              <w:t>6,</w:t>
            </w:r>
            <w:r>
              <w:t xml:space="preserve">  7, 8, 10, 17, 18, 19, 30, 35,</w:t>
            </w:r>
            <w:r w:rsidRPr="00F112CF">
              <w:t xml:space="preserve"> 39, СДДТ, ЦДОД Ленинского района</w:t>
            </w:r>
          </w:p>
        </w:tc>
        <w:tc>
          <w:tcPr>
            <w:tcW w:w="1410" w:type="pct"/>
            <w:vAlign w:val="center"/>
          </w:tcPr>
          <w:p w:rsidR="000F076B" w:rsidRPr="00F112CF" w:rsidRDefault="000F076B" w:rsidP="00921D79">
            <w:r>
              <w:t xml:space="preserve">ОУ 30, </w:t>
            </w:r>
            <w:r w:rsidRPr="00F112CF">
              <w:t xml:space="preserve"> СДДТ, ЦДОД Ленинского района </w:t>
            </w:r>
          </w:p>
        </w:tc>
      </w:tr>
      <w:tr w:rsidR="000F076B" w:rsidRPr="00F112CF" w:rsidTr="00921D79">
        <w:trPr>
          <w:jc w:val="center"/>
        </w:trPr>
        <w:tc>
          <w:tcPr>
            <w:tcW w:w="2146" w:type="pct"/>
          </w:tcPr>
          <w:p w:rsidR="000F076B" w:rsidRPr="000F076B" w:rsidRDefault="000F076B" w:rsidP="00921D79">
            <w:pPr>
              <w:tabs>
                <w:tab w:val="left" w:pos="708"/>
              </w:tabs>
              <w:suppressAutoHyphens/>
            </w:pPr>
            <w:r>
              <w:rPr>
                <w:lang w:val="en-US"/>
              </w:rPr>
              <w:t>III</w:t>
            </w:r>
            <w:r w:rsidRPr="008F0F7A">
              <w:t xml:space="preserve"> слёт активистов городских детских объединений и лидеров ученического самоуправления. «Инициатива. Творчество. Успех»</w:t>
            </w:r>
          </w:p>
          <w:p w:rsidR="000F076B" w:rsidRPr="008F0F7A" w:rsidRDefault="000F076B" w:rsidP="00921D79">
            <w:pPr>
              <w:tabs>
                <w:tab w:val="left" w:pos="708"/>
              </w:tabs>
              <w:suppressAutoHyphens/>
            </w:pPr>
            <w:r w:rsidRPr="000F076B">
              <w:t>13</w:t>
            </w:r>
            <w:r>
              <w:t>.04.2017</w:t>
            </w:r>
          </w:p>
        </w:tc>
        <w:tc>
          <w:tcPr>
            <w:tcW w:w="1444" w:type="pct"/>
          </w:tcPr>
          <w:p w:rsidR="000F076B" w:rsidRPr="00F112CF" w:rsidRDefault="000F076B" w:rsidP="00921D79">
            <w:pPr>
              <w:rPr>
                <w:b/>
              </w:rPr>
            </w:pPr>
            <w:r>
              <w:t xml:space="preserve">ОУ 11, 12, </w:t>
            </w:r>
            <w:r w:rsidRPr="00F112CF">
              <w:t>13</w:t>
            </w:r>
            <w:r>
              <w:t xml:space="preserve">, </w:t>
            </w:r>
            <w:r w:rsidRPr="00F112CF">
              <w:t>14</w:t>
            </w:r>
            <w:r>
              <w:t xml:space="preserve">, </w:t>
            </w:r>
            <w:r w:rsidRPr="00F112CF">
              <w:t>15</w:t>
            </w:r>
            <w:r>
              <w:t xml:space="preserve">, </w:t>
            </w:r>
            <w:r w:rsidRPr="00F112CF">
              <w:t>17</w:t>
            </w:r>
            <w:r>
              <w:t xml:space="preserve">, </w:t>
            </w:r>
            <w:r w:rsidRPr="00F112CF">
              <w:t>19</w:t>
            </w:r>
            <w:r>
              <w:t xml:space="preserve">, 22, 28, </w:t>
            </w:r>
            <w:r w:rsidRPr="00F112CF">
              <w:t>35</w:t>
            </w:r>
            <w:r>
              <w:t>, СДДТ</w:t>
            </w:r>
            <w:r w:rsidRPr="00F112CF">
              <w:t xml:space="preserve">  </w:t>
            </w:r>
          </w:p>
          <w:p w:rsidR="000F076B" w:rsidRPr="00F112CF" w:rsidRDefault="000F076B" w:rsidP="00921D79"/>
        </w:tc>
        <w:tc>
          <w:tcPr>
            <w:tcW w:w="1410" w:type="pct"/>
          </w:tcPr>
          <w:p w:rsidR="000F076B" w:rsidRPr="00F112CF" w:rsidRDefault="000F076B" w:rsidP="00921D79">
            <w:r w:rsidRPr="00F112CF">
              <w:t>Активные  участники были награждены</w:t>
            </w:r>
            <w:r>
              <w:t xml:space="preserve">  памятными призами и грамотами</w:t>
            </w:r>
          </w:p>
        </w:tc>
      </w:tr>
      <w:tr w:rsidR="000F076B" w:rsidRPr="00F112CF" w:rsidTr="00921D79">
        <w:trPr>
          <w:jc w:val="center"/>
        </w:trPr>
        <w:tc>
          <w:tcPr>
            <w:tcW w:w="2146" w:type="pct"/>
            <w:vAlign w:val="center"/>
          </w:tcPr>
          <w:p w:rsidR="000F076B" w:rsidRDefault="000F076B" w:rsidP="00921D79">
            <w:r w:rsidRPr="00F112CF">
              <w:t>Городской открытый конкурс компьютерных проектов «Ставрополь.</w:t>
            </w:r>
            <w:r w:rsidRPr="00F112CF">
              <w:rPr>
                <w:lang w:val="en-US"/>
              </w:rPr>
              <w:t>RU</w:t>
            </w:r>
            <w:r w:rsidRPr="00F112CF">
              <w:t xml:space="preserve">» </w:t>
            </w:r>
          </w:p>
          <w:p w:rsidR="000F076B" w:rsidRPr="00F112CF" w:rsidRDefault="000F076B" w:rsidP="00921D79">
            <w:r w:rsidRPr="00F112CF">
              <w:t>13.04.2017-06.05.2017</w:t>
            </w:r>
          </w:p>
        </w:tc>
        <w:tc>
          <w:tcPr>
            <w:tcW w:w="1444" w:type="pct"/>
            <w:vAlign w:val="center"/>
          </w:tcPr>
          <w:p w:rsidR="000F076B" w:rsidRPr="00F112CF" w:rsidRDefault="000F076B" w:rsidP="00921D79">
            <w:r>
              <w:t xml:space="preserve">ОУ </w:t>
            </w:r>
            <w:r w:rsidRPr="00F112CF">
              <w:t xml:space="preserve">1, 10, 12, 13,14, 18, 19, 29, 35, 39, </w:t>
            </w:r>
          </w:p>
          <w:p w:rsidR="000F076B" w:rsidRPr="00F112CF" w:rsidRDefault="000F076B" w:rsidP="00921D79">
            <w:r w:rsidRPr="00F112CF">
              <w:t xml:space="preserve"> ЦДОД Ленинского района, СДДТ</w:t>
            </w:r>
          </w:p>
        </w:tc>
        <w:tc>
          <w:tcPr>
            <w:tcW w:w="1410" w:type="pct"/>
          </w:tcPr>
          <w:p w:rsidR="000F076B" w:rsidRPr="00F112CF" w:rsidRDefault="000F076B" w:rsidP="00921D79">
            <w:r>
              <w:t xml:space="preserve">ОУ </w:t>
            </w:r>
            <w:r w:rsidRPr="00F112CF">
              <w:t>19</w:t>
            </w:r>
            <w:r>
              <w:t xml:space="preserve">, </w:t>
            </w:r>
            <w:r w:rsidRPr="00F112CF">
              <w:t xml:space="preserve">35, </w:t>
            </w:r>
            <w:r>
              <w:t>ЦДОД Ленинского района</w:t>
            </w:r>
            <w:r w:rsidRPr="00F112CF">
              <w:t xml:space="preserve"> </w:t>
            </w:r>
          </w:p>
        </w:tc>
      </w:tr>
      <w:tr w:rsidR="000F076B" w:rsidRPr="00F112CF" w:rsidTr="00921D79">
        <w:trPr>
          <w:jc w:val="center"/>
        </w:trPr>
        <w:tc>
          <w:tcPr>
            <w:tcW w:w="2146" w:type="pct"/>
          </w:tcPr>
          <w:p w:rsidR="000F076B" w:rsidRPr="00F112CF" w:rsidRDefault="000F076B" w:rsidP="00921D79">
            <w:r w:rsidRPr="00F112CF">
              <w:t xml:space="preserve">Открытый городской конкурс художественного слова среди образовательных учреждений «Христос </w:t>
            </w:r>
            <w:proofErr w:type="spellStart"/>
            <w:r w:rsidRPr="00F112CF">
              <w:t>Воскресе</w:t>
            </w:r>
            <w:proofErr w:type="spellEnd"/>
            <w:r w:rsidRPr="00F112CF">
              <w:t>» в рамках фестиваля «Свет стезе моей»</w:t>
            </w:r>
          </w:p>
          <w:p w:rsidR="000F076B" w:rsidRPr="00F112CF" w:rsidRDefault="000F076B" w:rsidP="00921D79">
            <w:r w:rsidRPr="00F112CF">
              <w:t>18</w:t>
            </w:r>
            <w:r>
              <w:t xml:space="preserve">.04.2017 </w:t>
            </w:r>
          </w:p>
        </w:tc>
        <w:tc>
          <w:tcPr>
            <w:tcW w:w="1444" w:type="pct"/>
          </w:tcPr>
          <w:p w:rsidR="000F076B" w:rsidRPr="00F112CF" w:rsidRDefault="000F076B" w:rsidP="00921D79">
            <w:pPr>
              <w:ind w:left="40"/>
            </w:pPr>
            <w:r>
              <w:t xml:space="preserve">ОУ </w:t>
            </w:r>
            <w:r w:rsidRPr="00F112CF">
              <w:t xml:space="preserve"> </w:t>
            </w:r>
            <w:r>
              <w:t xml:space="preserve">6, 14, </w:t>
            </w:r>
            <w:r w:rsidRPr="00F112CF">
              <w:t>СДДТ</w:t>
            </w:r>
            <w:r>
              <w:t xml:space="preserve">, </w:t>
            </w:r>
            <w:r w:rsidRPr="00F112CF">
              <w:t xml:space="preserve"> </w:t>
            </w:r>
            <w:r>
              <w:t>ДДТ Октябрьского района</w:t>
            </w:r>
            <w:r w:rsidRPr="00F112CF">
              <w:t xml:space="preserve">, </w:t>
            </w:r>
            <w:r>
              <w:t>Тебердинская средняя школа №2, ЦРЛ «</w:t>
            </w:r>
            <w:proofErr w:type="spellStart"/>
            <w:r>
              <w:t>Фрейле</w:t>
            </w:r>
            <w:proofErr w:type="spellEnd"/>
            <w:r>
              <w:t xml:space="preserve">», </w:t>
            </w:r>
            <w:r w:rsidRPr="00F112CF">
              <w:t xml:space="preserve">ЦДОД Ленинского района </w:t>
            </w:r>
          </w:p>
        </w:tc>
        <w:tc>
          <w:tcPr>
            <w:tcW w:w="1410" w:type="pct"/>
          </w:tcPr>
          <w:p w:rsidR="000F076B" w:rsidRPr="00F112CF" w:rsidRDefault="000F076B" w:rsidP="00921D79">
            <w:pPr>
              <w:ind w:left="34"/>
            </w:pPr>
            <w:r>
              <w:t>ОУ 6, 14,  СДДТ</w:t>
            </w:r>
            <w:r w:rsidRPr="00F112CF">
              <w:t xml:space="preserve">, </w:t>
            </w:r>
            <w:r>
              <w:t>ДДТ Октябрьского района</w:t>
            </w:r>
            <w:r w:rsidRPr="00F112CF">
              <w:t>, Тебердинская средняя школа №2</w:t>
            </w:r>
            <w:r>
              <w:t xml:space="preserve">, </w:t>
            </w:r>
            <w:r w:rsidRPr="00F112CF">
              <w:t xml:space="preserve"> </w:t>
            </w:r>
            <w:r>
              <w:t xml:space="preserve">  </w:t>
            </w:r>
            <w:r w:rsidRPr="00F112CF">
              <w:t>ЦРЛ «</w:t>
            </w:r>
            <w:proofErr w:type="spellStart"/>
            <w:r w:rsidRPr="00F112CF">
              <w:t>Фрейле</w:t>
            </w:r>
            <w:proofErr w:type="spellEnd"/>
            <w:r w:rsidRPr="00F112CF">
              <w:t xml:space="preserve">» ЦДОД Ленинского района </w:t>
            </w:r>
          </w:p>
        </w:tc>
      </w:tr>
      <w:tr w:rsidR="000F076B" w:rsidRPr="00F112CF" w:rsidTr="00C172C9">
        <w:trPr>
          <w:jc w:val="center"/>
        </w:trPr>
        <w:tc>
          <w:tcPr>
            <w:tcW w:w="2146" w:type="pct"/>
          </w:tcPr>
          <w:p w:rsidR="000F076B" w:rsidRDefault="000F076B" w:rsidP="002763E8">
            <w:r w:rsidRPr="00F112CF">
              <w:t xml:space="preserve">Городская выставка-конкурс декоративно-прикладного творчества и изобразительного  искусства </w:t>
            </w:r>
            <w:r w:rsidRPr="00EC42A7">
              <w:t>«Пасхальный свет неугасимый»</w:t>
            </w:r>
            <w:r w:rsidRPr="00F112CF">
              <w:t xml:space="preserve"> в рамках городского открытого </w:t>
            </w:r>
            <w:r w:rsidRPr="00F112CF">
              <w:lastRenderedPageBreak/>
              <w:t>фестиваля-ко</w:t>
            </w:r>
            <w:r>
              <w:t>нкурса «Свет стезе моей»</w:t>
            </w:r>
          </w:p>
          <w:p w:rsidR="000F076B" w:rsidRPr="00F112CF" w:rsidRDefault="000F076B" w:rsidP="00EC42A7">
            <w:r w:rsidRPr="00F112CF">
              <w:t>20</w:t>
            </w:r>
            <w:r>
              <w:t>.04. -03.05.</w:t>
            </w:r>
            <w:r w:rsidRPr="00F112CF">
              <w:t>2017</w:t>
            </w:r>
          </w:p>
        </w:tc>
        <w:tc>
          <w:tcPr>
            <w:tcW w:w="1444" w:type="pct"/>
          </w:tcPr>
          <w:p w:rsidR="000F076B" w:rsidRPr="00F112CF" w:rsidRDefault="000F076B" w:rsidP="002763E8">
            <w:pPr>
              <w:tabs>
                <w:tab w:val="left" w:pos="2340"/>
              </w:tabs>
            </w:pPr>
            <w:r w:rsidRPr="00F112CF">
              <w:lastRenderedPageBreak/>
              <w:t xml:space="preserve">ОУ 2, 3, 4, 6, 9, 10,  12, 19, 20, 24, 28, 29, 34,  42,  СДДТ, ДДТ Октябрьского района,  ЦДТ  Промышленного </w:t>
            </w:r>
            <w:r w:rsidRPr="00F112CF">
              <w:lastRenderedPageBreak/>
              <w:t>района, Греческа</w:t>
            </w:r>
            <w:r>
              <w:t>я школа, ЦДТ Шпаковского района</w:t>
            </w:r>
          </w:p>
          <w:p w:rsidR="000F076B" w:rsidRPr="00F112CF" w:rsidRDefault="000F076B" w:rsidP="002763E8"/>
        </w:tc>
        <w:tc>
          <w:tcPr>
            <w:tcW w:w="1410" w:type="pct"/>
            <w:vAlign w:val="center"/>
          </w:tcPr>
          <w:p w:rsidR="000F076B" w:rsidRPr="00F112CF" w:rsidRDefault="000F076B" w:rsidP="002763E8">
            <w:r w:rsidRPr="00F112CF">
              <w:rPr>
                <w:u w:val="single"/>
              </w:rPr>
              <w:lastRenderedPageBreak/>
              <w:t>1 место</w:t>
            </w:r>
            <w:r w:rsidRPr="00F112CF">
              <w:t xml:space="preserve"> </w:t>
            </w:r>
            <w:proofErr w:type="gramStart"/>
            <w:r w:rsidRPr="00F112CF">
              <w:t>–О</w:t>
            </w:r>
            <w:proofErr w:type="gramEnd"/>
            <w:r w:rsidRPr="00F112CF">
              <w:t>У 10, 25, 35 ,СДДТ, ЦДТ Промышленного района, ЦДОД Ленинского района,</w:t>
            </w:r>
          </w:p>
          <w:p w:rsidR="000F076B" w:rsidRPr="00F112CF" w:rsidRDefault="000F076B" w:rsidP="002763E8">
            <w:r w:rsidRPr="00F112CF">
              <w:rPr>
                <w:u w:val="single"/>
              </w:rPr>
              <w:lastRenderedPageBreak/>
              <w:t>2 место</w:t>
            </w:r>
            <w:r w:rsidRPr="00F112CF">
              <w:t xml:space="preserve"> – ОУ 10, 25,28,  СДДТ, ЦДТ Промышленного района, </w:t>
            </w:r>
          </w:p>
          <w:p w:rsidR="000F076B" w:rsidRPr="00F112CF" w:rsidRDefault="000F076B" w:rsidP="00EC42A7">
            <w:r w:rsidRPr="00F112CF">
              <w:rPr>
                <w:u w:val="single"/>
              </w:rPr>
              <w:t>3 место</w:t>
            </w:r>
            <w:r w:rsidRPr="00F112CF">
              <w:t xml:space="preserve"> </w:t>
            </w:r>
            <w:proofErr w:type="gramStart"/>
            <w:r w:rsidRPr="00F112CF">
              <w:t>–О</w:t>
            </w:r>
            <w:proofErr w:type="gramEnd"/>
            <w:r w:rsidRPr="00F112CF">
              <w:t>У 3, 20, 21, 25, КШ, 34,   ЦДТ Промышленного района, СДДТ, «ЦВР Промышленного района, ЦДТ Промышленного района, Греческая школа, ЦДОД Ленинского района</w:t>
            </w:r>
          </w:p>
        </w:tc>
      </w:tr>
      <w:tr w:rsidR="000F076B" w:rsidRPr="00F112CF" w:rsidTr="00921D79">
        <w:trPr>
          <w:jc w:val="center"/>
        </w:trPr>
        <w:tc>
          <w:tcPr>
            <w:tcW w:w="2146" w:type="pct"/>
          </w:tcPr>
          <w:p w:rsidR="000F076B" w:rsidRPr="00F112CF" w:rsidRDefault="000F076B" w:rsidP="00921D79">
            <w:r w:rsidRPr="00F112CF">
              <w:lastRenderedPageBreak/>
              <w:t>Открытый городской  фестиваль детской хореографии образовательных учреждений «В искрах танца»</w:t>
            </w:r>
          </w:p>
          <w:p w:rsidR="000F076B" w:rsidRPr="00F112CF" w:rsidRDefault="000F076B" w:rsidP="00921D79">
            <w:r>
              <w:t>23.04.2017</w:t>
            </w:r>
          </w:p>
          <w:p w:rsidR="000F076B" w:rsidRPr="00F112CF" w:rsidRDefault="000F076B" w:rsidP="00921D79"/>
          <w:p w:rsidR="000F076B" w:rsidRPr="00F112CF" w:rsidRDefault="000F076B" w:rsidP="00921D79"/>
          <w:p w:rsidR="000F076B" w:rsidRPr="00F112CF" w:rsidRDefault="000F076B" w:rsidP="00921D79"/>
          <w:p w:rsidR="000F076B" w:rsidRPr="00F112CF" w:rsidRDefault="000F076B" w:rsidP="00921D79"/>
          <w:p w:rsidR="000F076B" w:rsidRPr="00F112CF" w:rsidRDefault="000F076B" w:rsidP="00921D79"/>
          <w:p w:rsidR="000F076B" w:rsidRPr="00F112CF" w:rsidRDefault="000F076B" w:rsidP="00921D79"/>
          <w:p w:rsidR="000F076B" w:rsidRPr="00F112CF" w:rsidRDefault="000F076B" w:rsidP="00921D79"/>
          <w:p w:rsidR="000F076B" w:rsidRPr="00F112CF" w:rsidRDefault="000F076B" w:rsidP="00921D79"/>
          <w:p w:rsidR="000F076B" w:rsidRPr="00F112CF" w:rsidRDefault="000F076B" w:rsidP="00921D79"/>
          <w:p w:rsidR="000F076B" w:rsidRPr="00F112CF" w:rsidRDefault="000F076B" w:rsidP="00921D79"/>
          <w:p w:rsidR="000F076B" w:rsidRPr="00F112CF" w:rsidRDefault="000F076B" w:rsidP="00921D79"/>
          <w:p w:rsidR="000F076B" w:rsidRPr="00F112CF" w:rsidRDefault="000F076B" w:rsidP="00921D79"/>
          <w:p w:rsidR="000F076B" w:rsidRPr="00F112CF" w:rsidRDefault="000F076B" w:rsidP="00921D79"/>
          <w:p w:rsidR="000F076B" w:rsidRPr="00F112CF" w:rsidRDefault="000F076B" w:rsidP="00921D79"/>
          <w:p w:rsidR="000F076B" w:rsidRPr="00F112CF" w:rsidRDefault="000F076B" w:rsidP="00921D79"/>
          <w:p w:rsidR="000F076B" w:rsidRPr="00F112CF" w:rsidRDefault="000F076B" w:rsidP="00921D79"/>
          <w:p w:rsidR="000F076B" w:rsidRPr="00F112CF" w:rsidRDefault="000F076B" w:rsidP="00921D79"/>
        </w:tc>
        <w:tc>
          <w:tcPr>
            <w:tcW w:w="1444" w:type="pct"/>
          </w:tcPr>
          <w:p w:rsidR="000F076B" w:rsidRPr="00F112CF" w:rsidRDefault="000F076B" w:rsidP="00921D79">
            <w:pPr>
              <w:ind w:left="40"/>
            </w:pPr>
            <w:r>
              <w:t xml:space="preserve">ОУ 43, </w:t>
            </w:r>
            <w:r w:rsidRPr="00F112CF">
              <w:t>ЦДТ Промышленного района</w:t>
            </w:r>
            <w:r>
              <w:t>,</w:t>
            </w:r>
            <w:r w:rsidRPr="00F112CF">
              <w:t xml:space="preserve"> </w:t>
            </w:r>
            <w:r>
              <w:t xml:space="preserve">СДДТ, </w:t>
            </w:r>
            <w:r w:rsidRPr="00F112CF">
              <w:t>Студия балета  ансамбль танца «Агат»; Тебердинская средняя школа №2</w:t>
            </w:r>
            <w:r>
              <w:t xml:space="preserve">, </w:t>
            </w:r>
            <w:r w:rsidRPr="00F112CF">
              <w:t xml:space="preserve"> МБУ ДО «Физкультурно-оздоровительный комплекс «Русь»; Танцевально-спортивный клуб «</w:t>
            </w:r>
            <w:proofErr w:type="spellStart"/>
            <w:r w:rsidRPr="00F112CF">
              <w:t>Микс</w:t>
            </w:r>
            <w:proofErr w:type="spellEnd"/>
            <w:r w:rsidRPr="00F112CF">
              <w:t>»; Спортивный  клуб «</w:t>
            </w:r>
            <w:r w:rsidRPr="00F112CF">
              <w:rPr>
                <w:lang w:val="en-US"/>
              </w:rPr>
              <w:t>MARY</w:t>
            </w:r>
            <w:r w:rsidRPr="00F112CF">
              <w:t xml:space="preserve"> </w:t>
            </w:r>
            <w:r w:rsidRPr="00F112CF">
              <w:rPr>
                <w:lang w:val="en-US"/>
              </w:rPr>
              <w:t>QUEEN</w:t>
            </w:r>
            <w:r w:rsidRPr="00F112CF">
              <w:t>»; ЦВР  Промышленного района</w:t>
            </w:r>
            <w:r>
              <w:t>,</w:t>
            </w:r>
            <w:r w:rsidRPr="00F112CF">
              <w:t xml:space="preserve"> </w:t>
            </w:r>
            <w:r>
              <w:t xml:space="preserve">КЦРТ Д и </w:t>
            </w:r>
            <w:proofErr w:type="gramStart"/>
            <w:r>
              <w:t>Ю</w:t>
            </w:r>
            <w:proofErr w:type="gramEnd"/>
            <w:r>
              <w:t xml:space="preserve"> им. Ю.А.Гагарина, </w:t>
            </w:r>
            <w:r w:rsidRPr="00F112CF">
              <w:t>ЦДОД Ленинского района</w:t>
            </w:r>
            <w:r>
              <w:t xml:space="preserve">, </w:t>
            </w:r>
            <w:r w:rsidRPr="00F112CF">
              <w:t xml:space="preserve"> </w:t>
            </w:r>
            <w:r>
              <w:t>Студия искусств «</w:t>
            </w:r>
            <w:proofErr w:type="spellStart"/>
            <w:r>
              <w:t>Флай</w:t>
            </w:r>
            <w:proofErr w:type="spellEnd"/>
            <w:r>
              <w:t xml:space="preserve">», </w:t>
            </w:r>
            <w:r w:rsidRPr="00F112CF">
              <w:t>ДЦ «Орленок»</w:t>
            </w:r>
            <w:r>
              <w:t xml:space="preserve">, </w:t>
            </w:r>
            <w:r w:rsidRPr="00F112CF">
              <w:t>СГДК</w:t>
            </w:r>
            <w:r>
              <w:t>, ДШИ</w:t>
            </w:r>
          </w:p>
        </w:tc>
        <w:tc>
          <w:tcPr>
            <w:tcW w:w="1410" w:type="pct"/>
            <w:vAlign w:val="center"/>
          </w:tcPr>
          <w:p w:rsidR="000F076B" w:rsidRPr="00F112CF" w:rsidRDefault="000F076B" w:rsidP="00921D79">
            <w:pPr>
              <w:ind w:left="34"/>
            </w:pPr>
            <w:r>
              <w:t xml:space="preserve">ОУ 43, </w:t>
            </w:r>
            <w:r w:rsidRPr="00F112CF">
              <w:t>ЦДТ Промышленного района</w:t>
            </w:r>
            <w:r>
              <w:t xml:space="preserve">, </w:t>
            </w:r>
            <w:r w:rsidRPr="00F112CF">
              <w:t>СДДТ</w:t>
            </w:r>
            <w:r>
              <w:t xml:space="preserve">, </w:t>
            </w:r>
            <w:r w:rsidRPr="00F112CF">
              <w:t xml:space="preserve"> Студи</w:t>
            </w:r>
            <w:r>
              <w:t xml:space="preserve">я балета  ансамбль танца «Агат», </w:t>
            </w:r>
            <w:r w:rsidRPr="00F112CF">
              <w:t xml:space="preserve"> Тебердинская средняя школа №2</w:t>
            </w:r>
            <w:r>
              <w:t xml:space="preserve">, </w:t>
            </w:r>
            <w:r w:rsidRPr="00F112CF">
              <w:t>«Физкультурно-оздоровительный комплекс «Русь»; Танцевально-спортивный клуб «</w:t>
            </w:r>
            <w:proofErr w:type="spellStart"/>
            <w:r w:rsidRPr="00F112CF">
              <w:t>Микс</w:t>
            </w:r>
            <w:proofErr w:type="spellEnd"/>
            <w:r w:rsidRPr="00F112CF">
              <w:t>»; Спортивный  клуб «</w:t>
            </w:r>
            <w:r w:rsidRPr="00F112CF">
              <w:rPr>
                <w:lang w:val="en-US"/>
              </w:rPr>
              <w:t>MARY</w:t>
            </w:r>
            <w:r w:rsidRPr="00F112CF">
              <w:t xml:space="preserve"> </w:t>
            </w:r>
            <w:r w:rsidRPr="00F112CF">
              <w:rPr>
                <w:lang w:val="en-US"/>
              </w:rPr>
              <w:t>QUEEN</w:t>
            </w:r>
            <w:r w:rsidRPr="00F112CF">
              <w:t>»</w:t>
            </w:r>
            <w:r>
              <w:t>,</w:t>
            </w:r>
            <w:r w:rsidRPr="00F112CF">
              <w:t xml:space="preserve"> ЦВР  Промышленного района</w:t>
            </w:r>
            <w:proofErr w:type="gramStart"/>
            <w:r w:rsidRPr="00F112CF">
              <w:t xml:space="preserve"> </w:t>
            </w:r>
            <w:r>
              <w:t>,</w:t>
            </w:r>
            <w:proofErr w:type="gramEnd"/>
            <w:r>
              <w:t xml:space="preserve"> </w:t>
            </w:r>
            <w:r w:rsidRPr="00F112CF">
              <w:t xml:space="preserve"> </w:t>
            </w:r>
            <w:r>
              <w:t xml:space="preserve">КЦРТ Д. и Ю. им. Ю.А.Гагарина, </w:t>
            </w:r>
            <w:r w:rsidRPr="00F112CF">
              <w:t>ЦДОД Ленинского района</w:t>
            </w:r>
            <w:r>
              <w:t xml:space="preserve">, </w:t>
            </w:r>
            <w:r w:rsidRPr="00F112CF">
              <w:t xml:space="preserve"> Студия искусств «</w:t>
            </w:r>
            <w:proofErr w:type="spellStart"/>
            <w:r w:rsidRPr="00F112CF">
              <w:t>Флай</w:t>
            </w:r>
            <w:proofErr w:type="spellEnd"/>
            <w:r w:rsidRPr="00F112CF">
              <w:t xml:space="preserve">»; </w:t>
            </w:r>
            <w:r>
              <w:t xml:space="preserve">ДЦ «Орленок», </w:t>
            </w:r>
            <w:r w:rsidRPr="00F112CF">
              <w:t>СГДК</w:t>
            </w:r>
            <w:r>
              <w:t xml:space="preserve">, </w:t>
            </w:r>
            <w:r w:rsidRPr="00F112CF">
              <w:t xml:space="preserve"> </w:t>
            </w:r>
            <w:r>
              <w:t>ДШИ</w:t>
            </w:r>
          </w:p>
        </w:tc>
      </w:tr>
      <w:tr w:rsidR="0056014C" w:rsidRPr="00F112CF" w:rsidTr="00921D79">
        <w:trPr>
          <w:jc w:val="center"/>
        </w:trPr>
        <w:tc>
          <w:tcPr>
            <w:tcW w:w="2146" w:type="pct"/>
          </w:tcPr>
          <w:p w:rsidR="0056014C" w:rsidRPr="00F112CF" w:rsidRDefault="0056014C" w:rsidP="00921D79">
            <w:proofErr w:type="spellStart"/>
            <w:r w:rsidRPr="00F112CF">
              <w:rPr>
                <w:lang w:eastAsia="en-US"/>
              </w:rPr>
              <w:t>КВЕСТ-игра</w:t>
            </w:r>
            <w:proofErr w:type="spellEnd"/>
            <w:r w:rsidRPr="00F112CF">
              <w:rPr>
                <w:lang w:eastAsia="en-US"/>
              </w:rPr>
              <w:t xml:space="preserve"> «Эколог-Эрудит» (в рамках финала городской эколого-краеведческой игры </w:t>
            </w:r>
            <w:r w:rsidRPr="00F112CF">
              <w:t xml:space="preserve">«Эколог, краевед Отечества - Ставрополья») </w:t>
            </w:r>
          </w:p>
          <w:p w:rsidR="0056014C" w:rsidRPr="00F112CF" w:rsidRDefault="0056014C" w:rsidP="00921D79">
            <w:r w:rsidRPr="00F112CF">
              <w:t xml:space="preserve">среди учащихся образовательных организаций  </w:t>
            </w:r>
            <w:proofErr w:type="gramStart"/>
            <w:r w:rsidRPr="00F112CF">
              <w:t>г</w:t>
            </w:r>
            <w:proofErr w:type="gramEnd"/>
            <w:r w:rsidRPr="00F112CF">
              <w:t xml:space="preserve">. Ставрополя       </w:t>
            </w:r>
          </w:p>
          <w:p w:rsidR="0056014C" w:rsidRPr="00F112CF" w:rsidRDefault="0056014C" w:rsidP="00921D79">
            <w:pPr>
              <w:rPr>
                <w:color w:val="FF0000"/>
              </w:rPr>
            </w:pPr>
            <w:r w:rsidRPr="00F112CF">
              <w:t>24.04.2017</w:t>
            </w:r>
          </w:p>
        </w:tc>
        <w:tc>
          <w:tcPr>
            <w:tcW w:w="1444" w:type="pct"/>
          </w:tcPr>
          <w:p w:rsidR="0056014C" w:rsidRPr="00F112CF" w:rsidRDefault="0056014C" w:rsidP="00921D79">
            <w:pPr>
              <w:tabs>
                <w:tab w:val="left" w:pos="0"/>
              </w:tabs>
              <w:snapToGrid w:val="0"/>
              <w:rPr>
                <w:b/>
              </w:rPr>
            </w:pPr>
            <w:r>
              <w:t xml:space="preserve">ОУ </w:t>
            </w:r>
            <w:r w:rsidRPr="00F112CF">
              <w:t xml:space="preserve"> 2, 9, 11, 13, 14, 17, 26, 28, 30, 32, 37, 42                   </w:t>
            </w:r>
          </w:p>
        </w:tc>
        <w:tc>
          <w:tcPr>
            <w:tcW w:w="1410" w:type="pct"/>
          </w:tcPr>
          <w:p w:rsidR="0056014C" w:rsidRPr="00F112CF" w:rsidRDefault="0056014C" w:rsidP="00921D79">
            <w:pPr>
              <w:pStyle w:val="af6"/>
              <w:rPr>
                <w:rFonts w:ascii="Times New Roman" w:hAnsi="Times New Roman"/>
                <w:sz w:val="24"/>
                <w:szCs w:val="24"/>
              </w:rPr>
            </w:pPr>
            <w:r w:rsidRPr="000867CD">
              <w:rPr>
                <w:rFonts w:ascii="Times New Roman" w:hAnsi="Times New Roman"/>
                <w:sz w:val="24"/>
                <w:szCs w:val="24"/>
                <w:u w:val="single"/>
              </w:rPr>
              <w:t>1 место</w:t>
            </w:r>
            <w:r w:rsidRPr="00F112CF">
              <w:rPr>
                <w:rFonts w:ascii="Times New Roman" w:hAnsi="Times New Roman"/>
                <w:sz w:val="24"/>
                <w:szCs w:val="24"/>
              </w:rPr>
              <w:t xml:space="preserve"> </w:t>
            </w:r>
            <w:r>
              <w:rPr>
                <w:rFonts w:ascii="Times New Roman" w:hAnsi="Times New Roman"/>
                <w:sz w:val="24"/>
                <w:szCs w:val="24"/>
              </w:rPr>
              <w:t>–</w:t>
            </w:r>
            <w:r w:rsidRPr="00F112CF">
              <w:rPr>
                <w:rFonts w:ascii="Times New Roman" w:hAnsi="Times New Roman"/>
                <w:sz w:val="24"/>
                <w:szCs w:val="24"/>
              </w:rPr>
              <w:t xml:space="preserve"> </w:t>
            </w:r>
            <w:r>
              <w:rPr>
                <w:rFonts w:ascii="Times New Roman" w:hAnsi="Times New Roman"/>
                <w:sz w:val="24"/>
                <w:szCs w:val="24"/>
              </w:rPr>
              <w:t>ОУ 17, 26, 32</w:t>
            </w:r>
          </w:p>
          <w:p w:rsidR="0056014C" w:rsidRPr="00F112CF" w:rsidRDefault="0056014C" w:rsidP="00921D79">
            <w:pPr>
              <w:pStyle w:val="af6"/>
              <w:rPr>
                <w:rFonts w:ascii="Times New Roman" w:hAnsi="Times New Roman"/>
                <w:sz w:val="24"/>
                <w:szCs w:val="24"/>
              </w:rPr>
            </w:pPr>
            <w:r w:rsidRPr="000867CD">
              <w:rPr>
                <w:rFonts w:ascii="Times New Roman" w:hAnsi="Times New Roman"/>
                <w:sz w:val="24"/>
                <w:szCs w:val="24"/>
                <w:u w:val="single"/>
              </w:rPr>
              <w:t>2 место</w:t>
            </w:r>
            <w:r w:rsidRPr="00F112CF">
              <w:rPr>
                <w:rFonts w:ascii="Times New Roman" w:hAnsi="Times New Roman"/>
                <w:sz w:val="24"/>
                <w:szCs w:val="24"/>
              </w:rPr>
              <w:t xml:space="preserve"> </w:t>
            </w:r>
            <w:r>
              <w:rPr>
                <w:rFonts w:ascii="Times New Roman" w:hAnsi="Times New Roman"/>
                <w:sz w:val="24"/>
                <w:szCs w:val="24"/>
              </w:rPr>
              <w:t>–</w:t>
            </w:r>
            <w:r w:rsidRPr="00F112CF">
              <w:rPr>
                <w:rFonts w:ascii="Times New Roman" w:hAnsi="Times New Roman"/>
                <w:sz w:val="24"/>
                <w:szCs w:val="24"/>
              </w:rPr>
              <w:t xml:space="preserve"> </w:t>
            </w:r>
            <w:r>
              <w:rPr>
                <w:rFonts w:ascii="Times New Roman" w:hAnsi="Times New Roman"/>
                <w:sz w:val="24"/>
                <w:szCs w:val="24"/>
              </w:rPr>
              <w:t>ОУ 14, 26, 32</w:t>
            </w:r>
          </w:p>
          <w:p w:rsidR="0056014C" w:rsidRPr="00F112CF" w:rsidRDefault="0056014C" w:rsidP="00921D79">
            <w:pPr>
              <w:pStyle w:val="af6"/>
              <w:rPr>
                <w:rFonts w:ascii="Times New Roman" w:hAnsi="Times New Roman"/>
                <w:b/>
                <w:sz w:val="24"/>
                <w:szCs w:val="24"/>
              </w:rPr>
            </w:pPr>
            <w:r w:rsidRPr="000867CD">
              <w:rPr>
                <w:rFonts w:ascii="Times New Roman" w:hAnsi="Times New Roman"/>
                <w:sz w:val="24"/>
                <w:szCs w:val="24"/>
                <w:u w:val="single"/>
              </w:rPr>
              <w:t>3 место</w:t>
            </w:r>
            <w:r w:rsidRPr="00F112CF">
              <w:rPr>
                <w:rFonts w:ascii="Times New Roman" w:hAnsi="Times New Roman"/>
                <w:sz w:val="24"/>
                <w:szCs w:val="24"/>
              </w:rPr>
              <w:t xml:space="preserve"> </w:t>
            </w:r>
            <w:r>
              <w:rPr>
                <w:rFonts w:ascii="Times New Roman" w:hAnsi="Times New Roman"/>
                <w:sz w:val="24"/>
                <w:szCs w:val="24"/>
              </w:rPr>
              <w:t>–</w:t>
            </w:r>
            <w:r w:rsidRPr="00F112CF">
              <w:rPr>
                <w:rFonts w:ascii="Times New Roman" w:hAnsi="Times New Roman"/>
                <w:sz w:val="24"/>
                <w:szCs w:val="24"/>
              </w:rPr>
              <w:t xml:space="preserve"> </w:t>
            </w:r>
            <w:r>
              <w:rPr>
                <w:rFonts w:ascii="Times New Roman" w:hAnsi="Times New Roman"/>
                <w:sz w:val="24"/>
                <w:szCs w:val="24"/>
              </w:rPr>
              <w:t>ОУ 9, 11, 30, 42</w:t>
            </w:r>
          </w:p>
          <w:p w:rsidR="0056014C" w:rsidRPr="00F112CF" w:rsidRDefault="0056014C" w:rsidP="00921D79">
            <w:pPr>
              <w:widowControl w:val="0"/>
              <w:tabs>
                <w:tab w:val="left" w:pos="0"/>
              </w:tabs>
              <w:suppressAutoHyphens/>
            </w:pPr>
            <w:r w:rsidRPr="00F112CF">
              <w:t xml:space="preserve"> </w:t>
            </w:r>
            <w:r>
              <w:t xml:space="preserve"> </w:t>
            </w:r>
          </w:p>
        </w:tc>
      </w:tr>
      <w:tr w:rsidR="000F076B" w:rsidRPr="00F112CF" w:rsidTr="00921D79">
        <w:trPr>
          <w:jc w:val="center"/>
        </w:trPr>
        <w:tc>
          <w:tcPr>
            <w:tcW w:w="2146" w:type="pct"/>
          </w:tcPr>
          <w:p w:rsidR="000F076B" w:rsidRDefault="000F076B" w:rsidP="00921D79">
            <w:pPr>
              <w:shd w:val="clear" w:color="auto" w:fill="FFFFFF"/>
              <w:ind w:left="7"/>
              <w:rPr>
                <w:bCs/>
              </w:rPr>
            </w:pPr>
            <w:r w:rsidRPr="00F112CF">
              <w:rPr>
                <w:bCs/>
              </w:rPr>
              <w:t xml:space="preserve">Городской слет  вожатых  пришкольных лагерей образовательных учреждений </w:t>
            </w:r>
            <w:r w:rsidRPr="00F112CF">
              <w:t xml:space="preserve">города </w:t>
            </w:r>
            <w:r w:rsidRPr="00F112CF">
              <w:rPr>
                <w:bCs/>
              </w:rPr>
              <w:t>«Время</w:t>
            </w:r>
            <w:r>
              <w:rPr>
                <w:bCs/>
              </w:rPr>
              <w:t xml:space="preserve"> твоих возможностей, вожатый!»</w:t>
            </w:r>
          </w:p>
          <w:p w:rsidR="000F076B" w:rsidRPr="00F112CF" w:rsidRDefault="000F076B" w:rsidP="00921D79">
            <w:pPr>
              <w:shd w:val="clear" w:color="auto" w:fill="FFFFFF"/>
              <w:ind w:left="7"/>
            </w:pPr>
            <w:r>
              <w:rPr>
                <w:bCs/>
              </w:rPr>
              <w:t>26.04.2017</w:t>
            </w:r>
          </w:p>
          <w:p w:rsidR="000F076B" w:rsidRPr="00F112CF" w:rsidRDefault="000F076B" w:rsidP="00921D79"/>
        </w:tc>
        <w:tc>
          <w:tcPr>
            <w:tcW w:w="1444" w:type="pct"/>
          </w:tcPr>
          <w:p w:rsidR="000F076B" w:rsidRPr="00F112CF" w:rsidRDefault="000F076B" w:rsidP="00921D79">
            <w:pPr>
              <w:ind w:firstLine="1"/>
            </w:pPr>
            <w:r>
              <w:t xml:space="preserve">ОУ </w:t>
            </w:r>
            <w:r w:rsidRPr="00F112CF">
              <w:t xml:space="preserve"> 1,</w:t>
            </w:r>
            <w:r>
              <w:t xml:space="preserve"> </w:t>
            </w:r>
            <w:r w:rsidRPr="00F112CF">
              <w:t xml:space="preserve"> 2, </w:t>
            </w:r>
            <w:r>
              <w:t>11, 13, 25</w:t>
            </w:r>
            <w:r w:rsidRPr="00F112CF">
              <w:t xml:space="preserve"> </w:t>
            </w:r>
          </w:p>
          <w:p w:rsidR="000F076B" w:rsidRPr="00F112CF" w:rsidRDefault="000F076B" w:rsidP="00921D79"/>
        </w:tc>
        <w:tc>
          <w:tcPr>
            <w:tcW w:w="1410" w:type="pct"/>
            <w:vAlign w:val="center"/>
          </w:tcPr>
          <w:p w:rsidR="000F076B" w:rsidRDefault="000F076B" w:rsidP="00921D79">
            <w:pPr>
              <w:ind w:firstLine="34"/>
              <w:rPr>
                <w:u w:val="single"/>
              </w:rPr>
            </w:pPr>
            <w:r w:rsidRPr="00F112CF">
              <w:t>Заочный</w:t>
            </w:r>
            <w:r w:rsidRPr="00CB1A5A">
              <w:t xml:space="preserve"> тур</w:t>
            </w:r>
            <w:r>
              <w:rPr>
                <w:u w:val="single"/>
              </w:rPr>
              <w:t xml:space="preserve"> </w:t>
            </w:r>
          </w:p>
          <w:p w:rsidR="000F076B" w:rsidRDefault="000F076B" w:rsidP="00921D79">
            <w:pPr>
              <w:ind w:firstLine="34"/>
            </w:pPr>
            <w:r w:rsidRPr="00CB1A5A">
              <w:rPr>
                <w:u w:val="single"/>
              </w:rPr>
              <w:t>1 место</w:t>
            </w:r>
            <w:r>
              <w:t xml:space="preserve"> – ОУ 1, 25, </w:t>
            </w:r>
          </w:p>
          <w:p w:rsidR="000F076B" w:rsidRPr="00F112CF" w:rsidRDefault="000F076B" w:rsidP="00921D79">
            <w:pPr>
              <w:ind w:firstLine="34"/>
            </w:pPr>
            <w:r w:rsidRPr="00CB1A5A">
              <w:rPr>
                <w:u w:val="single"/>
              </w:rPr>
              <w:t>2 место</w:t>
            </w:r>
            <w:r>
              <w:t xml:space="preserve"> – ОУ 2, 11</w:t>
            </w:r>
          </w:p>
          <w:p w:rsidR="000F076B" w:rsidRPr="00CB1A5A" w:rsidRDefault="000F076B" w:rsidP="00921D79">
            <w:pPr>
              <w:ind w:firstLine="34"/>
            </w:pPr>
            <w:r w:rsidRPr="00CB1A5A">
              <w:t>Очный тур</w:t>
            </w:r>
          </w:p>
          <w:p w:rsidR="000F076B" w:rsidRDefault="000F076B" w:rsidP="00921D79">
            <w:pPr>
              <w:ind w:firstLine="34"/>
            </w:pPr>
            <w:r>
              <w:rPr>
                <w:u w:val="single"/>
              </w:rPr>
              <w:t xml:space="preserve">1 место – </w:t>
            </w:r>
            <w:r>
              <w:t>ОУ 25,</w:t>
            </w:r>
          </w:p>
          <w:p w:rsidR="000F076B" w:rsidRDefault="000F076B" w:rsidP="00921D79">
            <w:pPr>
              <w:ind w:firstLine="34"/>
            </w:pPr>
            <w:r w:rsidRPr="00CB1A5A">
              <w:rPr>
                <w:u w:val="single"/>
              </w:rPr>
              <w:t>2 место</w:t>
            </w:r>
            <w:r>
              <w:t xml:space="preserve"> – ОУ 2, 11,</w:t>
            </w:r>
          </w:p>
          <w:p w:rsidR="000F076B" w:rsidRPr="00F112CF" w:rsidRDefault="000F076B" w:rsidP="00921D79">
            <w:pPr>
              <w:ind w:firstLine="34"/>
            </w:pPr>
            <w:r w:rsidRPr="00D130DA">
              <w:rPr>
                <w:u w:val="single"/>
              </w:rPr>
              <w:t>3 место</w:t>
            </w:r>
            <w:r>
              <w:t xml:space="preserve"> -  ОУ 1</w:t>
            </w:r>
          </w:p>
        </w:tc>
      </w:tr>
      <w:tr w:rsidR="0056014C" w:rsidRPr="00F112CF" w:rsidTr="00921D79">
        <w:trPr>
          <w:jc w:val="center"/>
        </w:trPr>
        <w:tc>
          <w:tcPr>
            <w:tcW w:w="2146" w:type="pct"/>
          </w:tcPr>
          <w:p w:rsidR="0056014C" w:rsidRPr="00F112CF" w:rsidRDefault="0056014C" w:rsidP="00921D79">
            <w:r w:rsidRPr="00F112CF">
              <w:t>Экологический праздник «Природа и Я - верные друзья!» (в рамках ф</w:t>
            </w:r>
            <w:r w:rsidRPr="00F112CF">
              <w:rPr>
                <w:lang w:eastAsia="en-US"/>
              </w:rPr>
              <w:t xml:space="preserve">инала городской игры «Путешествие по </w:t>
            </w:r>
            <w:proofErr w:type="spellStart"/>
            <w:r w:rsidRPr="00F112CF">
              <w:rPr>
                <w:lang w:eastAsia="en-US"/>
              </w:rPr>
              <w:lastRenderedPageBreak/>
              <w:t>Экограду</w:t>
            </w:r>
            <w:proofErr w:type="spellEnd"/>
            <w:r w:rsidRPr="00F112CF">
              <w:rPr>
                <w:lang w:eastAsia="en-US"/>
              </w:rPr>
              <w:t xml:space="preserve">») </w:t>
            </w:r>
            <w:r w:rsidRPr="00F112CF">
              <w:t xml:space="preserve">среди учащихся начальных классов образовательных организаций </w:t>
            </w:r>
            <w:proofErr w:type="gramStart"/>
            <w:r w:rsidRPr="00F112CF">
              <w:t>г</w:t>
            </w:r>
            <w:proofErr w:type="gramEnd"/>
            <w:r w:rsidRPr="00F112CF">
              <w:t xml:space="preserve">. Ставрополя </w:t>
            </w:r>
          </w:p>
          <w:p w:rsidR="0056014C" w:rsidRPr="00FA18E5" w:rsidRDefault="0056014C" w:rsidP="00921D79">
            <w:r w:rsidRPr="00F112CF">
              <w:t>28.04.2017</w:t>
            </w:r>
          </w:p>
        </w:tc>
        <w:tc>
          <w:tcPr>
            <w:tcW w:w="1444" w:type="pct"/>
          </w:tcPr>
          <w:p w:rsidR="0056014C" w:rsidRPr="00F112CF" w:rsidRDefault="0056014C" w:rsidP="00921D79">
            <w:pPr>
              <w:snapToGrid w:val="0"/>
              <w:rPr>
                <w:b/>
                <w:bCs/>
              </w:rPr>
            </w:pPr>
            <w:r>
              <w:lastRenderedPageBreak/>
              <w:t xml:space="preserve">ОУ </w:t>
            </w:r>
            <w:r w:rsidRPr="00F112CF">
              <w:t xml:space="preserve"> 2, 5, 8, 9, 10, 11, 12, 14, 19, 28, 32, 43,</w:t>
            </w:r>
            <w:r>
              <w:t xml:space="preserve"> </w:t>
            </w:r>
            <w:r w:rsidRPr="00F112CF">
              <w:t>64</w:t>
            </w:r>
          </w:p>
        </w:tc>
        <w:tc>
          <w:tcPr>
            <w:tcW w:w="1410" w:type="pct"/>
          </w:tcPr>
          <w:p w:rsidR="0056014C" w:rsidRDefault="0056014C" w:rsidP="00921D79">
            <w:pPr>
              <w:pStyle w:val="af6"/>
              <w:rPr>
                <w:rFonts w:ascii="Times New Roman" w:hAnsi="Times New Roman"/>
                <w:sz w:val="24"/>
                <w:szCs w:val="24"/>
              </w:rPr>
            </w:pPr>
            <w:r w:rsidRPr="00FA18E5">
              <w:rPr>
                <w:rFonts w:ascii="Times New Roman" w:hAnsi="Times New Roman"/>
                <w:sz w:val="24"/>
                <w:szCs w:val="24"/>
                <w:u w:val="single"/>
              </w:rPr>
              <w:t>1 место</w:t>
            </w:r>
            <w:r w:rsidRPr="00F112CF">
              <w:rPr>
                <w:rFonts w:ascii="Times New Roman" w:hAnsi="Times New Roman"/>
                <w:sz w:val="24"/>
                <w:szCs w:val="24"/>
              </w:rPr>
              <w:t xml:space="preserve"> – </w:t>
            </w:r>
            <w:r>
              <w:rPr>
                <w:rFonts w:ascii="Times New Roman" w:hAnsi="Times New Roman"/>
                <w:sz w:val="24"/>
                <w:szCs w:val="24"/>
              </w:rPr>
              <w:t xml:space="preserve"> ОУ 5, 9, 11, </w:t>
            </w:r>
          </w:p>
          <w:p w:rsidR="0056014C" w:rsidRDefault="0056014C" w:rsidP="00921D79">
            <w:pPr>
              <w:pStyle w:val="af6"/>
              <w:rPr>
                <w:rFonts w:ascii="Times New Roman" w:hAnsi="Times New Roman"/>
                <w:sz w:val="24"/>
                <w:szCs w:val="24"/>
              </w:rPr>
            </w:pPr>
            <w:r w:rsidRPr="00FA18E5">
              <w:rPr>
                <w:rFonts w:ascii="Times New Roman" w:hAnsi="Times New Roman"/>
                <w:sz w:val="24"/>
                <w:szCs w:val="24"/>
                <w:u w:val="single"/>
              </w:rPr>
              <w:t>2 место</w:t>
            </w:r>
            <w:r>
              <w:rPr>
                <w:rFonts w:ascii="Times New Roman" w:hAnsi="Times New Roman"/>
                <w:sz w:val="24"/>
                <w:szCs w:val="24"/>
              </w:rPr>
              <w:t xml:space="preserve"> -  ОУ 14,</w:t>
            </w:r>
          </w:p>
          <w:p w:rsidR="0056014C" w:rsidRPr="00F112CF" w:rsidRDefault="0056014C" w:rsidP="00921D79">
            <w:pPr>
              <w:pStyle w:val="af6"/>
              <w:rPr>
                <w:rFonts w:ascii="Times New Roman" w:hAnsi="Times New Roman"/>
                <w:sz w:val="24"/>
                <w:szCs w:val="24"/>
              </w:rPr>
            </w:pPr>
            <w:r w:rsidRPr="00FA18E5">
              <w:rPr>
                <w:rFonts w:ascii="Times New Roman" w:hAnsi="Times New Roman"/>
                <w:sz w:val="24"/>
                <w:szCs w:val="24"/>
                <w:u w:val="single"/>
              </w:rPr>
              <w:t>3 место</w:t>
            </w:r>
            <w:r w:rsidRPr="00F112CF">
              <w:rPr>
                <w:rFonts w:ascii="Times New Roman" w:hAnsi="Times New Roman"/>
                <w:sz w:val="24"/>
                <w:szCs w:val="24"/>
              </w:rPr>
              <w:t xml:space="preserve"> </w:t>
            </w:r>
            <w:r>
              <w:rPr>
                <w:rFonts w:ascii="Times New Roman" w:hAnsi="Times New Roman"/>
                <w:sz w:val="24"/>
                <w:szCs w:val="24"/>
              </w:rPr>
              <w:t>–</w:t>
            </w:r>
            <w:r w:rsidRPr="00F112CF">
              <w:rPr>
                <w:rFonts w:ascii="Times New Roman" w:hAnsi="Times New Roman"/>
                <w:sz w:val="24"/>
                <w:szCs w:val="24"/>
              </w:rPr>
              <w:t xml:space="preserve"> </w:t>
            </w:r>
            <w:r>
              <w:rPr>
                <w:rFonts w:ascii="Times New Roman" w:hAnsi="Times New Roman"/>
                <w:sz w:val="24"/>
                <w:szCs w:val="24"/>
              </w:rPr>
              <w:t xml:space="preserve">ОУ 8, 19, </w:t>
            </w:r>
          </w:p>
          <w:p w:rsidR="0056014C" w:rsidRPr="00F112CF" w:rsidRDefault="0056014C" w:rsidP="00921D79">
            <w:pPr>
              <w:pStyle w:val="af6"/>
              <w:rPr>
                <w:rFonts w:ascii="Times New Roman" w:hAnsi="Times New Roman"/>
                <w:sz w:val="24"/>
                <w:szCs w:val="24"/>
              </w:rPr>
            </w:pPr>
            <w:r w:rsidRPr="00F112CF">
              <w:rPr>
                <w:rFonts w:ascii="Times New Roman" w:hAnsi="Times New Roman"/>
                <w:bCs/>
                <w:sz w:val="24"/>
                <w:szCs w:val="24"/>
              </w:rPr>
              <w:lastRenderedPageBreak/>
              <w:t xml:space="preserve"> </w:t>
            </w:r>
          </w:p>
          <w:p w:rsidR="0056014C" w:rsidRPr="00F112CF" w:rsidRDefault="0056014C" w:rsidP="00921D79">
            <w:pPr>
              <w:pStyle w:val="af6"/>
              <w:rPr>
                <w:rFonts w:ascii="Times New Roman" w:hAnsi="Times New Roman"/>
                <w:color w:val="FF0000"/>
                <w:sz w:val="24"/>
                <w:szCs w:val="24"/>
              </w:rPr>
            </w:pPr>
          </w:p>
        </w:tc>
      </w:tr>
      <w:tr w:rsidR="000F076B" w:rsidRPr="00F112CF" w:rsidTr="00921D79">
        <w:trPr>
          <w:jc w:val="center"/>
        </w:trPr>
        <w:tc>
          <w:tcPr>
            <w:tcW w:w="2146" w:type="pct"/>
          </w:tcPr>
          <w:p w:rsidR="000F076B" w:rsidRPr="00F112CF" w:rsidRDefault="000F076B" w:rsidP="00921D79">
            <w:pPr>
              <w:shd w:val="clear" w:color="auto" w:fill="FFFFFF"/>
              <w:ind w:right="24"/>
            </w:pPr>
            <w:r w:rsidRPr="00F112CF">
              <w:lastRenderedPageBreak/>
              <w:t xml:space="preserve">Городская экологическая акция </w:t>
            </w:r>
          </w:p>
          <w:p w:rsidR="000F076B" w:rsidRPr="00F112CF" w:rsidRDefault="000F076B" w:rsidP="00921D79">
            <w:pPr>
              <w:shd w:val="clear" w:color="auto" w:fill="FFFFFF"/>
              <w:ind w:right="24"/>
            </w:pPr>
            <w:r w:rsidRPr="00F112CF">
              <w:t xml:space="preserve">«В союзе со Ставропольским ботаническим садом» </w:t>
            </w:r>
          </w:p>
          <w:p w:rsidR="000F076B" w:rsidRPr="00F112CF" w:rsidRDefault="000F076B" w:rsidP="00921D79">
            <w:pPr>
              <w:shd w:val="clear" w:color="auto" w:fill="FFFFFF"/>
              <w:ind w:right="24"/>
              <w:rPr>
                <w:color w:val="FF0000"/>
              </w:rPr>
            </w:pPr>
            <w:r w:rsidRPr="00F112CF">
              <w:t xml:space="preserve">апрель 2017 </w:t>
            </w:r>
          </w:p>
        </w:tc>
        <w:tc>
          <w:tcPr>
            <w:tcW w:w="1444" w:type="pct"/>
          </w:tcPr>
          <w:p w:rsidR="000F076B" w:rsidRPr="00F112CF" w:rsidRDefault="000F076B" w:rsidP="00921D79">
            <w:pPr>
              <w:shd w:val="clear" w:color="auto" w:fill="FFFFFF"/>
              <w:ind w:right="24"/>
            </w:pPr>
            <w:r>
              <w:t>ОУ</w:t>
            </w:r>
            <w:r w:rsidRPr="00F112CF">
              <w:t xml:space="preserve">  2, 11, 14,</w:t>
            </w:r>
            <w:r>
              <w:t xml:space="preserve"> </w:t>
            </w:r>
            <w:r w:rsidRPr="00F112CF">
              <w:t xml:space="preserve">17, 26, 32, 37, 42. </w:t>
            </w:r>
          </w:p>
          <w:p w:rsidR="000F076B" w:rsidRPr="00F112CF" w:rsidRDefault="000F076B" w:rsidP="00921D79">
            <w:pPr>
              <w:shd w:val="clear" w:color="auto" w:fill="FFFFFF"/>
              <w:ind w:right="24"/>
            </w:pPr>
          </w:p>
        </w:tc>
        <w:tc>
          <w:tcPr>
            <w:tcW w:w="1410" w:type="pct"/>
          </w:tcPr>
          <w:p w:rsidR="000F076B" w:rsidRPr="00F112CF" w:rsidRDefault="000F076B" w:rsidP="00921D79">
            <w:pPr>
              <w:snapToGrid w:val="0"/>
              <w:jc w:val="center"/>
            </w:pPr>
            <w:r>
              <w:t>-</w:t>
            </w:r>
          </w:p>
        </w:tc>
      </w:tr>
      <w:tr w:rsidR="000F076B" w:rsidRPr="00F112CF" w:rsidTr="00C172C9">
        <w:trPr>
          <w:jc w:val="center"/>
        </w:trPr>
        <w:tc>
          <w:tcPr>
            <w:tcW w:w="2146" w:type="pct"/>
          </w:tcPr>
          <w:p w:rsidR="000F076B" w:rsidRPr="00EC42A7" w:rsidRDefault="000F076B" w:rsidP="002763E8">
            <w:r w:rsidRPr="00F112CF">
              <w:t xml:space="preserve">Городская выставка изобразительного искусства </w:t>
            </w:r>
            <w:r w:rsidRPr="00EC42A7">
              <w:t xml:space="preserve">«Им память лучшая награда!» </w:t>
            </w:r>
          </w:p>
          <w:p w:rsidR="000F076B" w:rsidRPr="00F112CF" w:rsidRDefault="000F076B" w:rsidP="00EC42A7">
            <w:r>
              <w:t>0</w:t>
            </w:r>
            <w:r w:rsidRPr="00F112CF">
              <w:t>5-12</w:t>
            </w:r>
            <w:r>
              <w:t>.05.</w:t>
            </w:r>
            <w:r w:rsidRPr="00F112CF">
              <w:t xml:space="preserve"> 2017</w:t>
            </w:r>
          </w:p>
        </w:tc>
        <w:tc>
          <w:tcPr>
            <w:tcW w:w="1444" w:type="pct"/>
          </w:tcPr>
          <w:p w:rsidR="000F076B" w:rsidRPr="00F112CF" w:rsidRDefault="000F076B" w:rsidP="002763E8">
            <w:r w:rsidRPr="00F112CF">
              <w:t xml:space="preserve">ОУ: 1, 3, 9, 12, 19, 20, 28, 38, 34, СДДТ, ДДТ Октябрьского района, ЦДОД Ленинского района, ЦДТ Промышленного района,  ЦВР Промышленного района </w:t>
            </w:r>
          </w:p>
        </w:tc>
        <w:tc>
          <w:tcPr>
            <w:tcW w:w="1410" w:type="pct"/>
          </w:tcPr>
          <w:p w:rsidR="000F076B" w:rsidRPr="00F112CF" w:rsidRDefault="000F076B" w:rsidP="00EC42A7">
            <w:pPr>
              <w:jc w:val="center"/>
            </w:pPr>
            <w:r>
              <w:t>-</w:t>
            </w:r>
          </w:p>
        </w:tc>
      </w:tr>
      <w:tr w:rsidR="0056014C" w:rsidRPr="00F112CF" w:rsidTr="00921D79">
        <w:trPr>
          <w:jc w:val="center"/>
        </w:trPr>
        <w:tc>
          <w:tcPr>
            <w:tcW w:w="2146" w:type="pct"/>
          </w:tcPr>
          <w:p w:rsidR="0056014C" w:rsidRPr="00F112CF" w:rsidRDefault="0056014C" w:rsidP="00921D79">
            <w:r w:rsidRPr="00F112CF">
              <w:t xml:space="preserve">XII межрегионального фестиваля-конкурса </w:t>
            </w:r>
          </w:p>
          <w:p w:rsidR="0056014C" w:rsidRDefault="0056014C" w:rsidP="00921D79">
            <w:r w:rsidRPr="00F112CF">
              <w:t>детских и молодежных СМИ «На 45-ой параллели»</w:t>
            </w:r>
          </w:p>
          <w:p w:rsidR="0056014C" w:rsidRPr="00F112CF" w:rsidRDefault="0056014C" w:rsidP="00921D79">
            <w:r>
              <w:t>16.05.2017</w:t>
            </w:r>
          </w:p>
          <w:p w:rsidR="0056014C" w:rsidRPr="00F112CF" w:rsidRDefault="0056014C" w:rsidP="00921D79"/>
        </w:tc>
        <w:tc>
          <w:tcPr>
            <w:tcW w:w="1444" w:type="pct"/>
          </w:tcPr>
          <w:p w:rsidR="0056014C" w:rsidRPr="00F112CF" w:rsidRDefault="0056014C" w:rsidP="00921D79">
            <w:r w:rsidRPr="00F112CF">
              <w:t>№ 15, № 21, № 25, № 38</w:t>
            </w:r>
          </w:p>
        </w:tc>
        <w:tc>
          <w:tcPr>
            <w:tcW w:w="1410" w:type="pct"/>
            <w:vAlign w:val="center"/>
          </w:tcPr>
          <w:p w:rsidR="0056014C" w:rsidRDefault="0056014C" w:rsidP="00921D79">
            <w:pPr>
              <w:ind w:left="34"/>
            </w:pPr>
            <w:r w:rsidRPr="000A76DD">
              <w:rPr>
                <w:u w:val="single"/>
              </w:rPr>
              <w:t>1 место</w:t>
            </w:r>
            <w:r>
              <w:t xml:space="preserve"> – гимн. 103 </w:t>
            </w:r>
            <w:proofErr w:type="spellStart"/>
            <w:r>
              <w:t>МинВоды</w:t>
            </w:r>
            <w:proofErr w:type="spellEnd"/>
            <w:r>
              <w:t xml:space="preserve">, СОШ 2 Нефтекумск, СОШ аул </w:t>
            </w:r>
            <w:proofErr w:type="spellStart"/>
            <w:r>
              <w:t>Кубина</w:t>
            </w:r>
            <w:proofErr w:type="spellEnd"/>
            <w:r>
              <w:t xml:space="preserve"> КЧР, СДДТ, </w:t>
            </w:r>
          </w:p>
          <w:p w:rsidR="0056014C" w:rsidRDefault="0056014C" w:rsidP="00921D79">
            <w:pPr>
              <w:ind w:left="34"/>
            </w:pPr>
            <w:r w:rsidRPr="000A76DD">
              <w:rPr>
                <w:u w:val="single"/>
              </w:rPr>
              <w:t>2 место</w:t>
            </w:r>
            <w:r>
              <w:t xml:space="preserve"> – ОУ 25, Ставропольское президентское кадетское училище, гимн. 103 </w:t>
            </w:r>
            <w:proofErr w:type="spellStart"/>
            <w:r>
              <w:t>МинВоды</w:t>
            </w:r>
            <w:proofErr w:type="spellEnd"/>
            <w:r>
              <w:t>,</w:t>
            </w:r>
          </w:p>
          <w:p w:rsidR="0056014C" w:rsidRPr="00F112CF" w:rsidRDefault="0056014C" w:rsidP="00921D79">
            <w:pPr>
              <w:ind w:left="34"/>
            </w:pPr>
            <w:r w:rsidRPr="000A76DD">
              <w:rPr>
                <w:u w:val="single"/>
              </w:rPr>
              <w:t>3 место</w:t>
            </w:r>
            <w:r>
              <w:t xml:space="preserve"> – ЦДТ с</w:t>
            </w:r>
            <w:proofErr w:type="gramStart"/>
            <w:r>
              <w:t>.Г</w:t>
            </w:r>
            <w:proofErr w:type="gramEnd"/>
            <w:r>
              <w:t xml:space="preserve">рачевка, лицей 3 </w:t>
            </w:r>
            <w:proofErr w:type="spellStart"/>
            <w:r>
              <w:t>МинВоды</w:t>
            </w:r>
            <w:proofErr w:type="spellEnd"/>
            <w:r>
              <w:t>,</w:t>
            </w:r>
            <w:r w:rsidRPr="00F112CF">
              <w:t xml:space="preserve"> колледж НГГТИ</w:t>
            </w:r>
            <w:r>
              <w:t xml:space="preserve"> г.Невинномысск,, СОШ 7 </w:t>
            </w:r>
            <w:proofErr w:type="spellStart"/>
            <w:r>
              <w:t>Пелагиада</w:t>
            </w:r>
            <w:proofErr w:type="spellEnd"/>
            <w:r>
              <w:t xml:space="preserve">, СОШ 15 </w:t>
            </w:r>
            <w:proofErr w:type="spellStart"/>
            <w:r>
              <w:t>ст.Лысогорская</w:t>
            </w:r>
            <w:proofErr w:type="spellEnd"/>
            <w:r>
              <w:t xml:space="preserve">, СОШ 4 </w:t>
            </w:r>
            <w:proofErr w:type="spellStart"/>
            <w:r>
              <w:t>с.Ростовановское</w:t>
            </w:r>
            <w:proofErr w:type="spellEnd"/>
          </w:p>
        </w:tc>
      </w:tr>
      <w:tr w:rsidR="000F076B" w:rsidRPr="00F112CF" w:rsidTr="00C172C9">
        <w:trPr>
          <w:jc w:val="center"/>
        </w:trPr>
        <w:tc>
          <w:tcPr>
            <w:tcW w:w="2146" w:type="pct"/>
          </w:tcPr>
          <w:p w:rsidR="000F076B" w:rsidRPr="004705BE" w:rsidRDefault="000F076B" w:rsidP="007F70DA">
            <w:pPr>
              <w:tabs>
                <w:tab w:val="left" w:pos="708"/>
              </w:tabs>
              <w:suppressAutoHyphens/>
            </w:pPr>
            <w:r>
              <w:rPr>
                <w:lang w:val="en-US"/>
              </w:rPr>
              <w:t>XXVI</w:t>
            </w:r>
            <w:r w:rsidRPr="007F70DA">
              <w:t xml:space="preserve"> итоговый сбор городского детского объединения «Я - </w:t>
            </w:r>
            <w:proofErr w:type="spellStart"/>
            <w:r w:rsidRPr="007F70DA">
              <w:t>Ставрополец</w:t>
            </w:r>
            <w:proofErr w:type="spellEnd"/>
            <w:r w:rsidRPr="007F70DA">
              <w:t>»</w:t>
            </w:r>
          </w:p>
          <w:p w:rsidR="000F076B" w:rsidRPr="007F70DA" w:rsidRDefault="000F076B" w:rsidP="007F70DA">
            <w:pPr>
              <w:tabs>
                <w:tab w:val="left" w:pos="708"/>
              </w:tabs>
              <w:suppressAutoHyphens/>
              <w:rPr>
                <w:lang w:val="en-US"/>
              </w:rPr>
            </w:pPr>
            <w:r>
              <w:rPr>
                <w:lang w:val="en-US"/>
              </w:rPr>
              <w:t>19</w:t>
            </w:r>
            <w:r>
              <w:t>.</w:t>
            </w:r>
            <w:r>
              <w:rPr>
                <w:lang w:val="en-US"/>
              </w:rPr>
              <w:t>05</w:t>
            </w:r>
            <w:r>
              <w:t>.</w:t>
            </w:r>
            <w:r>
              <w:rPr>
                <w:lang w:val="en-US"/>
              </w:rPr>
              <w:t>2017</w:t>
            </w:r>
          </w:p>
        </w:tc>
        <w:tc>
          <w:tcPr>
            <w:tcW w:w="1444" w:type="pct"/>
          </w:tcPr>
          <w:p w:rsidR="000F076B" w:rsidRPr="00F112CF" w:rsidRDefault="000F076B" w:rsidP="002763E8">
            <w:r w:rsidRPr="00F112CF">
              <w:t>ГДО «</w:t>
            </w:r>
            <w:proofErr w:type="spellStart"/>
            <w:r w:rsidRPr="00F112CF">
              <w:t>Я-ставрополец</w:t>
            </w:r>
            <w:proofErr w:type="spellEnd"/>
            <w:r w:rsidRPr="00F112CF">
              <w:t>»</w:t>
            </w:r>
          </w:p>
        </w:tc>
        <w:tc>
          <w:tcPr>
            <w:tcW w:w="1410" w:type="pct"/>
          </w:tcPr>
          <w:p w:rsidR="000F076B" w:rsidRPr="007F70DA" w:rsidRDefault="000F076B" w:rsidP="002763E8">
            <w:r w:rsidRPr="00F112CF">
              <w:t xml:space="preserve">Победители игры  были награждены  кубками и грамотами, выпускники </w:t>
            </w:r>
            <w:r>
              <w:t>получили почетные удостоверения</w:t>
            </w:r>
          </w:p>
        </w:tc>
      </w:tr>
    </w:tbl>
    <w:p w:rsidR="00E23A0A" w:rsidRDefault="00E23A0A" w:rsidP="00660EB2">
      <w:pPr>
        <w:tabs>
          <w:tab w:val="left" w:pos="4536"/>
        </w:tabs>
        <w:contextualSpacing/>
        <w:jc w:val="right"/>
        <w:rPr>
          <w:i/>
        </w:rPr>
      </w:pPr>
    </w:p>
    <w:p w:rsidR="0056014C" w:rsidRPr="00523DB1" w:rsidRDefault="0056014C" w:rsidP="00660EB2">
      <w:pPr>
        <w:tabs>
          <w:tab w:val="left" w:pos="4536"/>
        </w:tabs>
        <w:contextualSpacing/>
        <w:jc w:val="right"/>
        <w:rPr>
          <w:i/>
        </w:rPr>
      </w:pPr>
    </w:p>
    <w:p w:rsidR="0056014C" w:rsidRDefault="0056014C" w:rsidP="00FE04EA">
      <w:pPr>
        <w:tabs>
          <w:tab w:val="left" w:pos="4536"/>
        </w:tabs>
        <w:contextualSpacing/>
        <w:rPr>
          <w:i/>
        </w:rPr>
      </w:pPr>
    </w:p>
    <w:p w:rsidR="0062358F" w:rsidRDefault="0062358F" w:rsidP="00660EB2">
      <w:pPr>
        <w:tabs>
          <w:tab w:val="left" w:pos="4536"/>
        </w:tabs>
        <w:contextualSpacing/>
        <w:jc w:val="right"/>
        <w:rPr>
          <w:i/>
        </w:rPr>
      </w:pPr>
    </w:p>
    <w:p w:rsidR="0062358F" w:rsidRDefault="0062358F" w:rsidP="00660EB2">
      <w:pPr>
        <w:tabs>
          <w:tab w:val="left" w:pos="4536"/>
        </w:tabs>
        <w:contextualSpacing/>
        <w:jc w:val="right"/>
        <w:rPr>
          <w:i/>
        </w:rPr>
      </w:pPr>
    </w:p>
    <w:p w:rsidR="0062358F" w:rsidRDefault="0062358F" w:rsidP="00660EB2">
      <w:pPr>
        <w:tabs>
          <w:tab w:val="left" w:pos="4536"/>
        </w:tabs>
        <w:contextualSpacing/>
        <w:jc w:val="right"/>
        <w:rPr>
          <w:i/>
        </w:rPr>
      </w:pPr>
    </w:p>
    <w:p w:rsidR="0062358F" w:rsidRDefault="0062358F" w:rsidP="00660EB2">
      <w:pPr>
        <w:tabs>
          <w:tab w:val="left" w:pos="4536"/>
        </w:tabs>
        <w:contextualSpacing/>
        <w:jc w:val="right"/>
        <w:rPr>
          <w:i/>
        </w:rPr>
      </w:pPr>
    </w:p>
    <w:p w:rsidR="0062358F" w:rsidRDefault="0062358F" w:rsidP="00660EB2">
      <w:pPr>
        <w:tabs>
          <w:tab w:val="left" w:pos="4536"/>
        </w:tabs>
        <w:contextualSpacing/>
        <w:jc w:val="right"/>
        <w:rPr>
          <w:i/>
        </w:rPr>
      </w:pPr>
    </w:p>
    <w:p w:rsidR="0062358F" w:rsidRDefault="0062358F" w:rsidP="00660EB2">
      <w:pPr>
        <w:tabs>
          <w:tab w:val="left" w:pos="4536"/>
        </w:tabs>
        <w:contextualSpacing/>
        <w:jc w:val="right"/>
        <w:rPr>
          <w:i/>
        </w:rPr>
      </w:pPr>
    </w:p>
    <w:p w:rsidR="0062358F" w:rsidRDefault="0062358F" w:rsidP="00660EB2">
      <w:pPr>
        <w:tabs>
          <w:tab w:val="left" w:pos="4536"/>
        </w:tabs>
        <w:contextualSpacing/>
        <w:jc w:val="right"/>
        <w:rPr>
          <w:i/>
        </w:rPr>
      </w:pPr>
    </w:p>
    <w:p w:rsidR="0062358F" w:rsidRDefault="0062358F" w:rsidP="00660EB2">
      <w:pPr>
        <w:tabs>
          <w:tab w:val="left" w:pos="4536"/>
        </w:tabs>
        <w:contextualSpacing/>
        <w:jc w:val="right"/>
        <w:rPr>
          <w:i/>
        </w:rPr>
      </w:pPr>
    </w:p>
    <w:p w:rsidR="0062358F" w:rsidRDefault="0062358F" w:rsidP="00660EB2">
      <w:pPr>
        <w:tabs>
          <w:tab w:val="left" w:pos="4536"/>
        </w:tabs>
        <w:contextualSpacing/>
        <w:jc w:val="right"/>
        <w:rPr>
          <w:i/>
        </w:rPr>
      </w:pPr>
    </w:p>
    <w:p w:rsidR="0062358F" w:rsidRDefault="0062358F" w:rsidP="00660EB2">
      <w:pPr>
        <w:tabs>
          <w:tab w:val="left" w:pos="4536"/>
        </w:tabs>
        <w:contextualSpacing/>
        <w:jc w:val="right"/>
        <w:rPr>
          <w:i/>
        </w:rPr>
      </w:pPr>
    </w:p>
    <w:p w:rsidR="0062358F" w:rsidRDefault="0062358F" w:rsidP="00660EB2">
      <w:pPr>
        <w:tabs>
          <w:tab w:val="left" w:pos="4536"/>
        </w:tabs>
        <w:contextualSpacing/>
        <w:jc w:val="right"/>
        <w:rPr>
          <w:i/>
        </w:rPr>
      </w:pPr>
    </w:p>
    <w:p w:rsidR="0080208E" w:rsidRPr="00FE7F1B" w:rsidRDefault="0080208E" w:rsidP="00660EB2">
      <w:pPr>
        <w:tabs>
          <w:tab w:val="left" w:pos="4536"/>
        </w:tabs>
        <w:contextualSpacing/>
        <w:jc w:val="right"/>
        <w:rPr>
          <w:i/>
        </w:rPr>
      </w:pPr>
      <w:r>
        <w:rPr>
          <w:i/>
        </w:rPr>
        <w:lastRenderedPageBreak/>
        <w:t xml:space="preserve">Таблица </w:t>
      </w:r>
      <w:r w:rsidR="002763E8">
        <w:rPr>
          <w:i/>
        </w:rPr>
        <w:t>2</w:t>
      </w:r>
    </w:p>
    <w:p w:rsidR="0056014C" w:rsidRDefault="0056014C" w:rsidP="0056014C">
      <w:pPr>
        <w:tabs>
          <w:tab w:val="left" w:pos="4536"/>
        </w:tabs>
        <w:rPr>
          <w:b/>
        </w:rPr>
      </w:pPr>
    </w:p>
    <w:p w:rsidR="0080208E" w:rsidRPr="003D68CD" w:rsidRDefault="0080208E" w:rsidP="00660EB2">
      <w:pPr>
        <w:tabs>
          <w:tab w:val="left" w:pos="4536"/>
        </w:tabs>
        <w:jc w:val="center"/>
        <w:rPr>
          <w:b/>
        </w:rPr>
      </w:pPr>
      <w:r w:rsidRPr="003D68CD">
        <w:rPr>
          <w:b/>
        </w:rPr>
        <w:t xml:space="preserve">Календарь </w:t>
      </w:r>
    </w:p>
    <w:p w:rsidR="0080208E" w:rsidRPr="003D68CD" w:rsidRDefault="0080208E" w:rsidP="00660EB2">
      <w:pPr>
        <w:tabs>
          <w:tab w:val="left" w:pos="4536"/>
        </w:tabs>
        <w:jc w:val="center"/>
        <w:rPr>
          <w:b/>
        </w:rPr>
      </w:pPr>
      <w:r w:rsidRPr="003D68CD">
        <w:rPr>
          <w:b/>
        </w:rPr>
        <w:t xml:space="preserve">городских массовых мероприятий </w:t>
      </w:r>
    </w:p>
    <w:p w:rsidR="00812BFC" w:rsidRDefault="0080208E" w:rsidP="00660EB2">
      <w:pPr>
        <w:tabs>
          <w:tab w:val="left" w:pos="4536"/>
        </w:tabs>
        <w:jc w:val="center"/>
        <w:rPr>
          <w:b/>
        </w:rPr>
      </w:pPr>
      <w:r w:rsidRPr="003D68CD">
        <w:rPr>
          <w:b/>
        </w:rPr>
        <w:t>на 201</w:t>
      </w:r>
      <w:r w:rsidR="00E23A0A">
        <w:rPr>
          <w:b/>
        </w:rPr>
        <w:t>7</w:t>
      </w:r>
      <w:r w:rsidRPr="003D68CD">
        <w:rPr>
          <w:b/>
        </w:rPr>
        <w:t>-201</w:t>
      </w:r>
      <w:r w:rsidR="00E23A0A">
        <w:rPr>
          <w:b/>
        </w:rPr>
        <w:t>8</w:t>
      </w:r>
      <w:r w:rsidRPr="003D68CD">
        <w:rPr>
          <w:b/>
        </w:rPr>
        <w:t xml:space="preserve"> учебный го</w:t>
      </w:r>
      <w:r w:rsidR="0073195A">
        <w:rPr>
          <w:b/>
        </w:rPr>
        <w:t>д</w:t>
      </w:r>
    </w:p>
    <w:p w:rsidR="0080208E" w:rsidRPr="003D68CD" w:rsidRDefault="0080208E" w:rsidP="00660EB2">
      <w:pPr>
        <w:tabs>
          <w:tab w:val="left" w:pos="4536"/>
        </w:tabs>
        <w:jc w:val="center"/>
        <w:rPr>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5"/>
        <w:gridCol w:w="32"/>
        <w:gridCol w:w="2701"/>
      </w:tblGrid>
      <w:tr w:rsidR="0080208E" w:rsidRPr="0067481B" w:rsidTr="002C0A7F">
        <w:tc>
          <w:tcPr>
            <w:tcW w:w="6947" w:type="dxa"/>
            <w:gridSpan w:val="2"/>
          </w:tcPr>
          <w:p w:rsidR="0080208E" w:rsidRPr="0067481B" w:rsidRDefault="0080208E" w:rsidP="00660EB2">
            <w:pPr>
              <w:tabs>
                <w:tab w:val="left" w:pos="4536"/>
              </w:tabs>
              <w:jc w:val="center"/>
              <w:rPr>
                <w:b/>
              </w:rPr>
            </w:pPr>
            <w:r w:rsidRPr="0067481B">
              <w:rPr>
                <w:b/>
              </w:rPr>
              <w:t>Наименование мероприятий</w:t>
            </w:r>
          </w:p>
        </w:tc>
        <w:tc>
          <w:tcPr>
            <w:tcW w:w="2701" w:type="dxa"/>
          </w:tcPr>
          <w:p w:rsidR="0080208E" w:rsidRPr="0067481B" w:rsidRDefault="0080208E" w:rsidP="00660EB2">
            <w:pPr>
              <w:tabs>
                <w:tab w:val="left" w:pos="4536"/>
              </w:tabs>
              <w:jc w:val="center"/>
              <w:rPr>
                <w:b/>
              </w:rPr>
            </w:pPr>
            <w:r w:rsidRPr="0067481B">
              <w:rPr>
                <w:b/>
              </w:rPr>
              <w:t>Сроки проведения</w:t>
            </w:r>
          </w:p>
        </w:tc>
      </w:tr>
      <w:tr w:rsidR="0080208E" w:rsidRPr="006F1C0E" w:rsidTr="002C0A7F">
        <w:tc>
          <w:tcPr>
            <w:tcW w:w="9648" w:type="dxa"/>
            <w:gridSpan w:val="3"/>
            <w:shd w:val="clear" w:color="auto" w:fill="D9D9D9" w:themeFill="background1" w:themeFillShade="D9"/>
          </w:tcPr>
          <w:p w:rsidR="0080208E" w:rsidRPr="00ED43D3" w:rsidRDefault="0080208E" w:rsidP="00562129">
            <w:pPr>
              <w:tabs>
                <w:tab w:val="left" w:pos="4536"/>
              </w:tabs>
              <w:jc w:val="center"/>
              <w:rPr>
                <w:b/>
                <w:i/>
              </w:rPr>
            </w:pPr>
            <w:r w:rsidRPr="006F1C0E">
              <w:rPr>
                <w:b/>
                <w:i/>
              </w:rPr>
              <w:t xml:space="preserve">Городские мероприятия, посвященные празднованию </w:t>
            </w:r>
            <w:r w:rsidR="00562129">
              <w:rPr>
                <w:b/>
                <w:i/>
              </w:rPr>
              <w:t>240</w:t>
            </w:r>
            <w:r w:rsidRPr="006F1C0E">
              <w:rPr>
                <w:b/>
                <w:i/>
              </w:rPr>
              <w:t>-летия города Ставрополя</w:t>
            </w:r>
          </w:p>
        </w:tc>
      </w:tr>
      <w:tr w:rsidR="0080208E" w:rsidRPr="006F1C0E" w:rsidTr="00850357">
        <w:tc>
          <w:tcPr>
            <w:tcW w:w="6915" w:type="dxa"/>
            <w:shd w:val="clear" w:color="auto" w:fill="auto"/>
          </w:tcPr>
          <w:p w:rsidR="0080208E" w:rsidRPr="002C6845" w:rsidRDefault="0080208E" w:rsidP="00660EB2">
            <w:pPr>
              <w:tabs>
                <w:tab w:val="left" w:pos="4536"/>
              </w:tabs>
              <w:jc w:val="both"/>
            </w:pPr>
            <w:r w:rsidRPr="002C6845">
              <w:t>«</w:t>
            </w:r>
            <w:r w:rsidR="002C6845" w:rsidRPr="002C6845">
              <w:t>С каждым годом ты все краше, город мой родной!</w:t>
            </w:r>
            <w:r w:rsidRPr="002C6845">
              <w:t>»</w:t>
            </w:r>
          </w:p>
          <w:p w:rsidR="0080208E" w:rsidRPr="002C6845" w:rsidRDefault="002C6845" w:rsidP="00921D79">
            <w:pPr>
              <w:tabs>
                <w:tab w:val="left" w:pos="4536"/>
              </w:tabs>
              <w:jc w:val="both"/>
            </w:pPr>
            <w:r w:rsidRPr="002C6845">
              <w:t>Фестиваль детского и юношеского творчества</w:t>
            </w:r>
          </w:p>
        </w:tc>
        <w:tc>
          <w:tcPr>
            <w:tcW w:w="2733" w:type="dxa"/>
            <w:gridSpan w:val="2"/>
            <w:shd w:val="clear" w:color="auto" w:fill="auto"/>
          </w:tcPr>
          <w:p w:rsidR="0080208E" w:rsidRPr="006F1C0E" w:rsidRDefault="00921D79" w:rsidP="00660EB2">
            <w:pPr>
              <w:tabs>
                <w:tab w:val="left" w:pos="4536"/>
              </w:tabs>
              <w:jc w:val="center"/>
            </w:pPr>
            <w:r w:rsidRPr="002C6845">
              <w:t>23</w:t>
            </w:r>
            <w:r w:rsidR="0080208E" w:rsidRPr="002C6845">
              <w:t xml:space="preserve"> сентября</w:t>
            </w:r>
          </w:p>
        </w:tc>
      </w:tr>
      <w:tr w:rsidR="000C0E97" w:rsidRPr="000C0E97" w:rsidTr="00850357">
        <w:tc>
          <w:tcPr>
            <w:tcW w:w="6915" w:type="dxa"/>
            <w:shd w:val="clear" w:color="auto" w:fill="auto"/>
          </w:tcPr>
          <w:p w:rsidR="000C0E97" w:rsidRPr="000C0E97" w:rsidRDefault="000C0E97" w:rsidP="00660EB2">
            <w:pPr>
              <w:pStyle w:val="15"/>
              <w:keepNext/>
              <w:keepLines/>
              <w:shd w:val="clear" w:color="auto" w:fill="auto"/>
              <w:tabs>
                <w:tab w:val="left" w:pos="4536"/>
              </w:tabs>
              <w:spacing w:before="0" w:line="240" w:lineRule="auto"/>
              <w:jc w:val="both"/>
              <w:rPr>
                <w:b w:val="0"/>
                <w:sz w:val="24"/>
              </w:rPr>
            </w:pPr>
            <w:r w:rsidRPr="000C0E97">
              <w:rPr>
                <w:b w:val="0"/>
                <w:sz w:val="24"/>
              </w:rPr>
              <w:t>«Ставрополь.</w:t>
            </w:r>
            <w:proofErr w:type="spellStart"/>
            <w:r w:rsidRPr="000C0E97">
              <w:rPr>
                <w:b w:val="0"/>
                <w:sz w:val="24"/>
                <w:lang w:val="en-US"/>
              </w:rPr>
              <w:t>ru</w:t>
            </w:r>
            <w:proofErr w:type="spellEnd"/>
            <w:r w:rsidRPr="000C0E97">
              <w:rPr>
                <w:b w:val="0"/>
                <w:sz w:val="24"/>
              </w:rPr>
              <w:t>»</w:t>
            </w:r>
          </w:p>
          <w:p w:rsidR="000C0E97" w:rsidRPr="000C0E97" w:rsidRDefault="000C0E97" w:rsidP="00660EB2">
            <w:pPr>
              <w:pStyle w:val="15"/>
              <w:keepNext/>
              <w:keepLines/>
              <w:shd w:val="clear" w:color="auto" w:fill="auto"/>
              <w:tabs>
                <w:tab w:val="left" w:pos="4536"/>
              </w:tabs>
              <w:spacing w:before="0" w:line="240" w:lineRule="auto"/>
              <w:jc w:val="both"/>
              <w:rPr>
                <w:b w:val="0"/>
                <w:sz w:val="24"/>
              </w:rPr>
            </w:pPr>
            <w:r w:rsidRPr="000C0E97">
              <w:rPr>
                <w:b w:val="0"/>
                <w:sz w:val="24"/>
              </w:rPr>
              <w:t>Городской открытый конкурс компьютерных проектов</w:t>
            </w:r>
          </w:p>
          <w:p w:rsidR="000C0E97" w:rsidRPr="000C0E97" w:rsidRDefault="000C0E97" w:rsidP="00660EB2">
            <w:pPr>
              <w:pStyle w:val="15"/>
              <w:keepNext/>
              <w:keepLines/>
              <w:shd w:val="clear" w:color="auto" w:fill="auto"/>
              <w:tabs>
                <w:tab w:val="left" w:pos="4536"/>
              </w:tabs>
              <w:spacing w:before="0" w:line="240" w:lineRule="auto"/>
              <w:jc w:val="both"/>
              <w:rPr>
                <w:b w:val="0"/>
                <w:sz w:val="24"/>
              </w:rPr>
            </w:pPr>
            <w:bookmarkStart w:id="0" w:name="bookmark1"/>
            <w:r w:rsidRPr="000C0E97">
              <w:rPr>
                <w:b w:val="0"/>
                <w:sz w:val="24"/>
              </w:rPr>
              <w:t>тема: «Мой любимый город Ставрополь»</w:t>
            </w:r>
            <w:bookmarkEnd w:id="0"/>
          </w:p>
        </w:tc>
        <w:tc>
          <w:tcPr>
            <w:tcW w:w="2733" w:type="dxa"/>
            <w:gridSpan w:val="2"/>
            <w:shd w:val="clear" w:color="auto" w:fill="auto"/>
          </w:tcPr>
          <w:p w:rsidR="000C0E97" w:rsidRPr="000C0E97" w:rsidRDefault="000C0E97" w:rsidP="00660EB2">
            <w:pPr>
              <w:tabs>
                <w:tab w:val="left" w:pos="4536"/>
              </w:tabs>
              <w:jc w:val="center"/>
              <w:rPr>
                <w:rStyle w:val="af"/>
                <w:i w:val="0"/>
              </w:rPr>
            </w:pPr>
            <w:r w:rsidRPr="000C0E97">
              <w:rPr>
                <w:rStyle w:val="af"/>
                <w:i w:val="0"/>
              </w:rPr>
              <w:t>01-</w:t>
            </w:r>
            <w:r w:rsidR="00932420">
              <w:rPr>
                <w:rStyle w:val="af"/>
                <w:i w:val="0"/>
              </w:rPr>
              <w:t>22</w:t>
            </w:r>
            <w:r w:rsidRPr="000C0E97">
              <w:rPr>
                <w:rStyle w:val="af"/>
                <w:i w:val="0"/>
              </w:rPr>
              <w:t xml:space="preserve"> сентября</w:t>
            </w:r>
          </w:p>
        </w:tc>
      </w:tr>
      <w:tr w:rsidR="00921D79" w:rsidRPr="000C0E97" w:rsidTr="00850357">
        <w:tc>
          <w:tcPr>
            <w:tcW w:w="6915" w:type="dxa"/>
            <w:shd w:val="clear" w:color="auto" w:fill="auto"/>
          </w:tcPr>
          <w:p w:rsidR="00921D79" w:rsidRDefault="00921D79" w:rsidP="00660EB2">
            <w:pPr>
              <w:tabs>
                <w:tab w:val="left" w:pos="4536"/>
              </w:tabs>
              <w:jc w:val="both"/>
            </w:pPr>
            <w:r>
              <w:t>«Юный поэт Ставрополья»</w:t>
            </w:r>
          </w:p>
          <w:p w:rsidR="00921D79" w:rsidRPr="000C0E97" w:rsidRDefault="00921D79" w:rsidP="00660EB2">
            <w:pPr>
              <w:tabs>
                <w:tab w:val="left" w:pos="4536"/>
              </w:tabs>
              <w:jc w:val="both"/>
            </w:pPr>
            <w:r>
              <w:t>Городская интеллектуальная игра</w:t>
            </w:r>
            <w:r w:rsidR="00D77BC9">
              <w:t xml:space="preserve"> для старшеклассников общеобразовательных учреждений</w:t>
            </w:r>
          </w:p>
        </w:tc>
        <w:tc>
          <w:tcPr>
            <w:tcW w:w="2733" w:type="dxa"/>
            <w:gridSpan w:val="2"/>
            <w:shd w:val="clear" w:color="auto" w:fill="auto"/>
          </w:tcPr>
          <w:p w:rsidR="00921D79" w:rsidRDefault="00921D79" w:rsidP="00660EB2">
            <w:pPr>
              <w:tabs>
                <w:tab w:val="left" w:pos="4536"/>
              </w:tabs>
              <w:jc w:val="center"/>
              <w:rPr>
                <w:rStyle w:val="af"/>
                <w:i w:val="0"/>
              </w:rPr>
            </w:pPr>
            <w:r>
              <w:rPr>
                <w:rStyle w:val="af"/>
                <w:i w:val="0"/>
              </w:rPr>
              <w:t>14 сентября</w:t>
            </w:r>
          </w:p>
        </w:tc>
      </w:tr>
      <w:tr w:rsidR="000C0E97" w:rsidRPr="000C0E97" w:rsidTr="00850357">
        <w:tc>
          <w:tcPr>
            <w:tcW w:w="6915" w:type="dxa"/>
            <w:shd w:val="clear" w:color="auto" w:fill="auto"/>
          </w:tcPr>
          <w:p w:rsidR="000C0E97" w:rsidRPr="000C0E97" w:rsidRDefault="0024071D" w:rsidP="00660EB2">
            <w:pPr>
              <w:tabs>
                <w:tab w:val="left" w:pos="2905"/>
                <w:tab w:val="left" w:pos="4536"/>
              </w:tabs>
              <w:jc w:val="both"/>
            </w:pPr>
            <w:r>
              <w:t>«Город  Ставрополь, мой любимый город!»</w:t>
            </w:r>
          </w:p>
          <w:p w:rsidR="000C0E97" w:rsidRPr="000C0E97" w:rsidRDefault="000C0E97" w:rsidP="00660EB2">
            <w:pPr>
              <w:tabs>
                <w:tab w:val="left" w:pos="4536"/>
              </w:tabs>
              <w:jc w:val="both"/>
            </w:pPr>
            <w:r w:rsidRPr="000C0E97">
              <w:t>Интеллектуально-творческая игра «Вершина» для старшеклассников</w:t>
            </w:r>
          </w:p>
        </w:tc>
        <w:tc>
          <w:tcPr>
            <w:tcW w:w="2733" w:type="dxa"/>
            <w:gridSpan w:val="2"/>
            <w:shd w:val="clear" w:color="auto" w:fill="auto"/>
          </w:tcPr>
          <w:p w:rsidR="000C0E97" w:rsidRPr="000C0E97" w:rsidRDefault="00921D79" w:rsidP="00660EB2">
            <w:pPr>
              <w:tabs>
                <w:tab w:val="left" w:pos="4536"/>
              </w:tabs>
              <w:jc w:val="center"/>
              <w:rPr>
                <w:rStyle w:val="af"/>
                <w:i w:val="0"/>
              </w:rPr>
            </w:pPr>
            <w:r>
              <w:rPr>
                <w:rStyle w:val="af"/>
                <w:i w:val="0"/>
              </w:rPr>
              <w:t>15</w:t>
            </w:r>
            <w:r w:rsidR="000C0E97" w:rsidRPr="000C0E97">
              <w:rPr>
                <w:rStyle w:val="af"/>
                <w:i w:val="0"/>
              </w:rPr>
              <w:t xml:space="preserve"> сентября</w:t>
            </w:r>
          </w:p>
          <w:p w:rsidR="000C0E97" w:rsidRPr="000C0E97" w:rsidRDefault="000C0E97" w:rsidP="00660EB2">
            <w:pPr>
              <w:tabs>
                <w:tab w:val="left" w:pos="4536"/>
              </w:tabs>
              <w:jc w:val="center"/>
              <w:rPr>
                <w:rStyle w:val="af"/>
                <w:i w:val="0"/>
              </w:rPr>
            </w:pPr>
          </w:p>
        </w:tc>
      </w:tr>
      <w:tr w:rsidR="00921D79" w:rsidRPr="000C0E97" w:rsidTr="00850357">
        <w:tc>
          <w:tcPr>
            <w:tcW w:w="6915" w:type="dxa"/>
            <w:shd w:val="clear" w:color="auto" w:fill="auto"/>
          </w:tcPr>
          <w:p w:rsidR="00921D79" w:rsidRDefault="00921D79" w:rsidP="00660EB2">
            <w:pPr>
              <w:tabs>
                <w:tab w:val="left" w:pos="2905"/>
                <w:tab w:val="left" w:pos="4536"/>
              </w:tabs>
              <w:jc w:val="both"/>
            </w:pPr>
            <w:r>
              <w:t>«Король шахмат»</w:t>
            </w:r>
          </w:p>
          <w:p w:rsidR="00921D79" w:rsidRDefault="00921D79" w:rsidP="00660EB2">
            <w:pPr>
              <w:tabs>
                <w:tab w:val="left" w:pos="2905"/>
                <w:tab w:val="left" w:pos="4536"/>
              </w:tabs>
              <w:jc w:val="both"/>
            </w:pPr>
            <w:r>
              <w:t>Шахматный турнир среди образовательных учреждений города</w:t>
            </w:r>
          </w:p>
        </w:tc>
        <w:tc>
          <w:tcPr>
            <w:tcW w:w="2733" w:type="dxa"/>
            <w:gridSpan w:val="2"/>
            <w:shd w:val="clear" w:color="auto" w:fill="auto"/>
          </w:tcPr>
          <w:p w:rsidR="00921D79" w:rsidRDefault="00921D79" w:rsidP="00660EB2">
            <w:pPr>
              <w:tabs>
                <w:tab w:val="left" w:pos="4536"/>
              </w:tabs>
              <w:jc w:val="center"/>
              <w:rPr>
                <w:rStyle w:val="af"/>
                <w:i w:val="0"/>
              </w:rPr>
            </w:pPr>
            <w:r>
              <w:rPr>
                <w:rStyle w:val="af"/>
                <w:i w:val="0"/>
              </w:rPr>
              <w:t>17 сентября</w:t>
            </w:r>
          </w:p>
        </w:tc>
      </w:tr>
      <w:tr w:rsidR="00850357" w:rsidRPr="000C0E97" w:rsidTr="00850357">
        <w:tc>
          <w:tcPr>
            <w:tcW w:w="6915" w:type="dxa"/>
            <w:shd w:val="clear" w:color="auto" w:fill="auto"/>
          </w:tcPr>
          <w:p w:rsidR="00850357" w:rsidRDefault="00850357" w:rsidP="00660EB2">
            <w:pPr>
              <w:tabs>
                <w:tab w:val="left" w:pos="2905"/>
                <w:tab w:val="left" w:pos="4536"/>
              </w:tabs>
              <w:jc w:val="both"/>
            </w:pPr>
            <w:r>
              <w:t>«Ревизор»</w:t>
            </w:r>
          </w:p>
          <w:p w:rsidR="00850357" w:rsidRDefault="00850357" w:rsidP="00695791">
            <w:pPr>
              <w:tabs>
                <w:tab w:val="left" w:pos="2905"/>
                <w:tab w:val="left" w:pos="4536"/>
              </w:tabs>
              <w:jc w:val="both"/>
            </w:pPr>
            <w:r>
              <w:t xml:space="preserve">Спектакль </w:t>
            </w:r>
            <w:r w:rsidR="00695791">
              <w:t>«Образцового детского коллектива» студии актерского мастерства</w:t>
            </w:r>
            <w:r>
              <w:t xml:space="preserve"> «Слово»</w:t>
            </w:r>
          </w:p>
        </w:tc>
        <w:tc>
          <w:tcPr>
            <w:tcW w:w="2733" w:type="dxa"/>
            <w:gridSpan w:val="2"/>
            <w:shd w:val="clear" w:color="auto" w:fill="auto"/>
          </w:tcPr>
          <w:p w:rsidR="00850357" w:rsidRDefault="00850357" w:rsidP="006361C8">
            <w:pPr>
              <w:tabs>
                <w:tab w:val="left" w:pos="4536"/>
              </w:tabs>
              <w:jc w:val="center"/>
              <w:rPr>
                <w:rStyle w:val="af"/>
                <w:i w:val="0"/>
              </w:rPr>
            </w:pPr>
            <w:r>
              <w:rPr>
                <w:rStyle w:val="af"/>
                <w:i w:val="0"/>
              </w:rPr>
              <w:t>17 сентября</w:t>
            </w:r>
          </w:p>
        </w:tc>
      </w:tr>
      <w:tr w:rsidR="00850357" w:rsidRPr="000C0E97" w:rsidTr="006361C8">
        <w:tc>
          <w:tcPr>
            <w:tcW w:w="6915" w:type="dxa"/>
            <w:shd w:val="clear" w:color="auto" w:fill="auto"/>
          </w:tcPr>
          <w:p w:rsidR="00850357" w:rsidRPr="000C0E97" w:rsidRDefault="00850357" w:rsidP="006361C8">
            <w:pPr>
              <w:tabs>
                <w:tab w:val="left" w:pos="4536"/>
              </w:tabs>
              <w:jc w:val="both"/>
            </w:pPr>
            <w:r w:rsidRPr="000C0E97">
              <w:t>«Ставрополь в красках детства»</w:t>
            </w:r>
          </w:p>
          <w:p w:rsidR="00850357" w:rsidRPr="000C0E97" w:rsidRDefault="00850357" w:rsidP="006361C8">
            <w:pPr>
              <w:tabs>
                <w:tab w:val="left" w:pos="4536"/>
              </w:tabs>
              <w:jc w:val="both"/>
            </w:pPr>
            <w:r w:rsidRPr="000C0E97">
              <w:t>Городская выставка-презентация прикладного творчества и изобразительного искусства</w:t>
            </w:r>
          </w:p>
        </w:tc>
        <w:tc>
          <w:tcPr>
            <w:tcW w:w="2733" w:type="dxa"/>
            <w:gridSpan w:val="2"/>
            <w:shd w:val="clear" w:color="auto" w:fill="auto"/>
          </w:tcPr>
          <w:p w:rsidR="00850357" w:rsidRPr="000C0E97" w:rsidRDefault="00850357" w:rsidP="006361C8">
            <w:pPr>
              <w:tabs>
                <w:tab w:val="left" w:pos="4536"/>
              </w:tabs>
              <w:jc w:val="center"/>
              <w:rPr>
                <w:rStyle w:val="af"/>
                <w:i w:val="0"/>
              </w:rPr>
            </w:pPr>
            <w:r>
              <w:rPr>
                <w:rStyle w:val="af"/>
                <w:i w:val="0"/>
              </w:rPr>
              <w:t>19-30</w:t>
            </w:r>
            <w:r w:rsidRPr="000C0E97">
              <w:rPr>
                <w:rStyle w:val="af"/>
                <w:i w:val="0"/>
              </w:rPr>
              <w:t xml:space="preserve"> сентября</w:t>
            </w:r>
          </w:p>
        </w:tc>
      </w:tr>
      <w:tr w:rsidR="00F11998" w:rsidRPr="00932420" w:rsidTr="00E50C3A">
        <w:tc>
          <w:tcPr>
            <w:tcW w:w="6915" w:type="dxa"/>
            <w:shd w:val="clear" w:color="auto" w:fill="auto"/>
          </w:tcPr>
          <w:p w:rsidR="00F11998" w:rsidRPr="00932420" w:rsidRDefault="00F11998" w:rsidP="00E50C3A">
            <w:pPr>
              <w:jc w:val="both"/>
            </w:pPr>
            <w:r w:rsidRPr="000C0E97">
              <w:t>Соревнования по спортивному ориентированию среди учащихся образовательных учреждений города</w:t>
            </w:r>
            <w:r>
              <w:t>, посвященные Дню туризма и Дню города и края</w:t>
            </w:r>
          </w:p>
        </w:tc>
        <w:tc>
          <w:tcPr>
            <w:tcW w:w="2733" w:type="dxa"/>
            <w:gridSpan w:val="2"/>
            <w:shd w:val="clear" w:color="auto" w:fill="auto"/>
          </w:tcPr>
          <w:p w:rsidR="00F11998" w:rsidRPr="00932420" w:rsidRDefault="00F11998" w:rsidP="00E50C3A">
            <w:pPr>
              <w:tabs>
                <w:tab w:val="left" w:pos="2693"/>
              </w:tabs>
              <w:jc w:val="center"/>
            </w:pPr>
            <w:r>
              <w:t>20 сентября</w:t>
            </w:r>
          </w:p>
        </w:tc>
      </w:tr>
      <w:tr w:rsidR="00850357" w:rsidRPr="000C0E97" w:rsidTr="00850357">
        <w:tc>
          <w:tcPr>
            <w:tcW w:w="6915" w:type="dxa"/>
            <w:shd w:val="clear" w:color="auto" w:fill="auto"/>
          </w:tcPr>
          <w:p w:rsidR="00850357" w:rsidRPr="000C0E97" w:rsidRDefault="00850357" w:rsidP="00660EB2">
            <w:pPr>
              <w:tabs>
                <w:tab w:val="left" w:pos="4536"/>
              </w:tabs>
              <w:jc w:val="both"/>
            </w:pPr>
            <w:r w:rsidRPr="000C0E97">
              <w:t>«Молодые кадры»</w:t>
            </w:r>
          </w:p>
          <w:p w:rsidR="00850357" w:rsidRPr="000C0E97" w:rsidRDefault="00850357" w:rsidP="00660EB2">
            <w:pPr>
              <w:tabs>
                <w:tab w:val="left" w:pos="4536"/>
              </w:tabs>
              <w:jc w:val="both"/>
            </w:pPr>
            <w:r w:rsidRPr="000C0E97">
              <w:t xml:space="preserve">Городские соревнования по </w:t>
            </w:r>
            <w:proofErr w:type="spellStart"/>
            <w:r w:rsidRPr="000C0E97">
              <w:t>фотокроссу</w:t>
            </w:r>
            <w:proofErr w:type="spellEnd"/>
          </w:p>
        </w:tc>
        <w:tc>
          <w:tcPr>
            <w:tcW w:w="2733" w:type="dxa"/>
            <w:gridSpan w:val="2"/>
            <w:shd w:val="clear" w:color="auto" w:fill="auto"/>
          </w:tcPr>
          <w:p w:rsidR="00850357" w:rsidRPr="000C0E97" w:rsidRDefault="00850357" w:rsidP="00660EB2">
            <w:pPr>
              <w:tabs>
                <w:tab w:val="left" w:pos="4536"/>
              </w:tabs>
              <w:jc w:val="center"/>
              <w:rPr>
                <w:rStyle w:val="af"/>
                <w:i w:val="0"/>
              </w:rPr>
            </w:pPr>
            <w:r>
              <w:rPr>
                <w:rStyle w:val="af"/>
                <w:i w:val="0"/>
              </w:rPr>
              <w:t>29</w:t>
            </w:r>
            <w:r w:rsidRPr="000C0E97">
              <w:rPr>
                <w:rStyle w:val="af"/>
                <w:i w:val="0"/>
              </w:rPr>
              <w:t xml:space="preserve"> сентября</w:t>
            </w:r>
          </w:p>
        </w:tc>
      </w:tr>
      <w:tr w:rsidR="00850357" w:rsidRPr="0067481B" w:rsidTr="002C0A7F">
        <w:tc>
          <w:tcPr>
            <w:tcW w:w="9648" w:type="dxa"/>
            <w:gridSpan w:val="3"/>
            <w:shd w:val="clear" w:color="auto" w:fill="D9D9D9"/>
          </w:tcPr>
          <w:p w:rsidR="00850357" w:rsidRPr="0067481B" w:rsidRDefault="00850357" w:rsidP="00660EB2">
            <w:pPr>
              <w:jc w:val="center"/>
              <w:rPr>
                <w:b/>
                <w:i/>
              </w:rPr>
            </w:pPr>
            <w:r w:rsidRPr="0067481B">
              <w:rPr>
                <w:b/>
                <w:i/>
              </w:rPr>
              <w:t>Сентябрь</w:t>
            </w:r>
          </w:p>
        </w:tc>
      </w:tr>
      <w:tr w:rsidR="00850357" w:rsidRPr="0007374B" w:rsidTr="002C0A7F">
        <w:tc>
          <w:tcPr>
            <w:tcW w:w="6915" w:type="dxa"/>
            <w:shd w:val="clear" w:color="auto" w:fill="auto"/>
          </w:tcPr>
          <w:p w:rsidR="00850357" w:rsidRPr="0007374B" w:rsidRDefault="00850357" w:rsidP="00660EB2">
            <w:r w:rsidRPr="0007374B">
              <w:t>Первоклассное шоу для первоклассников города</w:t>
            </w:r>
          </w:p>
        </w:tc>
        <w:tc>
          <w:tcPr>
            <w:tcW w:w="2733" w:type="dxa"/>
            <w:gridSpan w:val="2"/>
            <w:shd w:val="clear" w:color="auto" w:fill="auto"/>
          </w:tcPr>
          <w:p w:rsidR="00850357" w:rsidRPr="0007374B" w:rsidRDefault="00850357" w:rsidP="00660EB2">
            <w:pPr>
              <w:jc w:val="center"/>
            </w:pPr>
            <w:r>
              <w:t>01</w:t>
            </w:r>
            <w:r w:rsidRPr="0007374B">
              <w:t xml:space="preserve"> сентября</w:t>
            </w:r>
          </w:p>
        </w:tc>
      </w:tr>
      <w:tr w:rsidR="00850357" w:rsidRPr="0007374B" w:rsidTr="002C0A7F">
        <w:tc>
          <w:tcPr>
            <w:tcW w:w="6915" w:type="dxa"/>
            <w:shd w:val="clear" w:color="auto" w:fill="auto"/>
          </w:tcPr>
          <w:p w:rsidR="00850357" w:rsidRDefault="008B3766" w:rsidP="00660EB2">
            <w:r>
              <w:t>«Детям Б</w:t>
            </w:r>
            <w:r w:rsidR="00850357">
              <w:t>еслана посвящается»</w:t>
            </w:r>
          </w:p>
          <w:p w:rsidR="00850357" w:rsidRPr="0007374B" w:rsidRDefault="00850357" w:rsidP="00660EB2">
            <w:r>
              <w:t>Круглый стол</w:t>
            </w:r>
          </w:p>
        </w:tc>
        <w:tc>
          <w:tcPr>
            <w:tcW w:w="2733" w:type="dxa"/>
            <w:gridSpan w:val="2"/>
            <w:shd w:val="clear" w:color="auto" w:fill="auto"/>
          </w:tcPr>
          <w:p w:rsidR="00850357" w:rsidRDefault="00850357" w:rsidP="00660EB2">
            <w:pPr>
              <w:jc w:val="center"/>
            </w:pPr>
            <w:r>
              <w:t>04 сентября</w:t>
            </w:r>
          </w:p>
        </w:tc>
      </w:tr>
      <w:tr w:rsidR="0028055B" w:rsidRPr="0028055B" w:rsidTr="002C0A7F">
        <w:tc>
          <w:tcPr>
            <w:tcW w:w="6915" w:type="dxa"/>
            <w:shd w:val="clear" w:color="auto" w:fill="auto"/>
          </w:tcPr>
          <w:p w:rsidR="0028055B" w:rsidRDefault="0028055B" w:rsidP="0028055B">
            <w:pPr>
              <w:contextualSpacing/>
              <w:jc w:val="both"/>
            </w:pPr>
            <w:r w:rsidRPr="0028055B">
              <w:t>«Лучший юнармейский отряд города Ставрополя»</w:t>
            </w:r>
          </w:p>
          <w:p w:rsidR="0028055B" w:rsidRPr="0028055B" w:rsidRDefault="0028055B" w:rsidP="0028055B">
            <w:pPr>
              <w:contextualSpacing/>
              <w:jc w:val="both"/>
            </w:pPr>
            <w:r w:rsidRPr="0028055B">
              <w:t>Городско</w:t>
            </w:r>
            <w:r>
              <w:t>й</w:t>
            </w:r>
            <w:r w:rsidRPr="0028055B">
              <w:t xml:space="preserve"> конкурс среди общеобразовательных учреждений </w:t>
            </w:r>
          </w:p>
        </w:tc>
        <w:tc>
          <w:tcPr>
            <w:tcW w:w="2733" w:type="dxa"/>
            <w:gridSpan w:val="2"/>
            <w:shd w:val="clear" w:color="auto" w:fill="auto"/>
          </w:tcPr>
          <w:p w:rsidR="0028055B" w:rsidRPr="0028055B" w:rsidRDefault="0028055B" w:rsidP="0028055B">
            <w:pPr>
              <w:jc w:val="center"/>
            </w:pPr>
            <w:r>
              <w:t>сентябрь-апрель</w:t>
            </w:r>
          </w:p>
        </w:tc>
      </w:tr>
      <w:tr w:rsidR="00850357" w:rsidRPr="0067481B" w:rsidTr="002C0A7F">
        <w:tc>
          <w:tcPr>
            <w:tcW w:w="9648" w:type="dxa"/>
            <w:gridSpan w:val="3"/>
            <w:shd w:val="clear" w:color="auto" w:fill="E0E0E0"/>
          </w:tcPr>
          <w:p w:rsidR="00850357" w:rsidRPr="0067481B" w:rsidRDefault="00850357" w:rsidP="00660EB2">
            <w:pPr>
              <w:jc w:val="center"/>
              <w:rPr>
                <w:b/>
                <w:i/>
              </w:rPr>
            </w:pPr>
            <w:r w:rsidRPr="0067481B">
              <w:rPr>
                <w:b/>
                <w:i/>
              </w:rPr>
              <w:t xml:space="preserve">Октябрь </w:t>
            </w:r>
          </w:p>
        </w:tc>
      </w:tr>
      <w:tr w:rsidR="00850357" w:rsidRPr="000C0E97" w:rsidTr="00850357">
        <w:tc>
          <w:tcPr>
            <w:tcW w:w="6915" w:type="dxa"/>
            <w:shd w:val="clear" w:color="auto" w:fill="auto"/>
          </w:tcPr>
          <w:p w:rsidR="00850357" w:rsidRPr="000C0E97" w:rsidRDefault="00850357" w:rsidP="00921D79">
            <w:pPr>
              <w:shd w:val="clear" w:color="auto" w:fill="FFFFFF"/>
              <w:tabs>
                <w:tab w:val="left" w:pos="4536"/>
              </w:tabs>
              <w:ind w:right="182"/>
              <w:jc w:val="both"/>
              <w:rPr>
                <w:color w:val="000000"/>
              </w:rPr>
            </w:pPr>
            <w:r w:rsidRPr="000C0E97">
              <w:rPr>
                <w:color w:val="000000"/>
              </w:rPr>
              <w:t xml:space="preserve">Открытые городские соревнования по </w:t>
            </w:r>
            <w:r w:rsidRPr="000C0E97">
              <w:rPr>
                <w:bCs/>
                <w:color w:val="000000"/>
              </w:rPr>
              <w:t>спортивному туризму</w:t>
            </w:r>
          </w:p>
          <w:p w:rsidR="00850357" w:rsidRDefault="00850357" w:rsidP="006A1F09">
            <w:pPr>
              <w:tabs>
                <w:tab w:val="left" w:pos="2905"/>
                <w:tab w:val="left" w:pos="4536"/>
              </w:tabs>
              <w:jc w:val="both"/>
            </w:pPr>
            <w:r w:rsidRPr="000C0E97">
              <w:rPr>
                <w:bCs/>
                <w:color w:val="000000"/>
              </w:rPr>
              <w:t xml:space="preserve">на </w:t>
            </w:r>
            <w:r w:rsidR="006A1F09">
              <w:rPr>
                <w:bCs/>
                <w:color w:val="000000"/>
              </w:rPr>
              <w:t>пешеходных</w:t>
            </w:r>
            <w:r w:rsidRPr="000C0E97">
              <w:rPr>
                <w:bCs/>
                <w:color w:val="000000"/>
              </w:rPr>
              <w:t xml:space="preserve"> дистанциях </w:t>
            </w:r>
            <w:r w:rsidRPr="000C0E97">
              <w:rPr>
                <w:color w:val="000000"/>
              </w:rPr>
              <w:t>среди обучающихся образовательных учреждений города Ставрополя</w:t>
            </w:r>
          </w:p>
        </w:tc>
        <w:tc>
          <w:tcPr>
            <w:tcW w:w="2733" w:type="dxa"/>
            <w:gridSpan w:val="2"/>
            <w:shd w:val="clear" w:color="auto" w:fill="auto"/>
          </w:tcPr>
          <w:p w:rsidR="00850357" w:rsidRDefault="00850357" w:rsidP="00921D79">
            <w:pPr>
              <w:tabs>
                <w:tab w:val="left" w:pos="4536"/>
              </w:tabs>
              <w:jc w:val="center"/>
              <w:rPr>
                <w:rStyle w:val="af"/>
                <w:i w:val="0"/>
              </w:rPr>
            </w:pPr>
            <w:r>
              <w:rPr>
                <w:rStyle w:val="af"/>
                <w:i w:val="0"/>
              </w:rPr>
              <w:t>01 октября</w:t>
            </w:r>
          </w:p>
        </w:tc>
      </w:tr>
      <w:tr w:rsidR="00850357" w:rsidRPr="00932420" w:rsidTr="00921D79">
        <w:tc>
          <w:tcPr>
            <w:tcW w:w="6915" w:type="dxa"/>
            <w:shd w:val="clear" w:color="auto" w:fill="auto"/>
          </w:tcPr>
          <w:p w:rsidR="00850357" w:rsidRPr="007A173F" w:rsidRDefault="00850357" w:rsidP="00850357">
            <w:r w:rsidRPr="007A173F">
              <w:t>«Пять плюс(5+)»</w:t>
            </w:r>
          </w:p>
          <w:p w:rsidR="00850357" w:rsidRPr="007A173F" w:rsidRDefault="00850357" w:rsidP="00850357">
            <w:pPr>
              <w:jc w:val="both"/>
            </w:pPr>
            <w:r w:rsidRPr="007A173F">
              <w:t>Городская интеллектуально-творческая игра для младших школьников</w:t>
            </w:r>
          </w:p>
        </w:tc>
        <w:tc>
          <w:tcPr>
            <w:tcW w:w="2733" w:type="dxa"/>
            <w:gridSpan w:val="2"/>
            <w:shd w:val="clear" w:color="auto" w:fill="auto"/>
          </w:tcPr>
          <w:p w:rsidR="00850357" w:rsidRDefault="00850357" w:rsidP="00921D79">
            <w:pPr>
              <w:jc w:val="center"/>
            </w:pPr>
            <w:r w:rsidRPr="007A173F">
              <w:t>11 октября</w:t>
            </w:r>
          </w:p>
        </w:tc>
      </w:tr>
      <w:tr w:rsidR="007764C6" w:rsidRPr="00932420" w:rsidTr="00921D79">
        <w:tc>
          <w:tcPr>
            <w:tcW w:w="6915" w:type="dxa"/>
            <w:shd w:val="clear" w:color="auto" w:fill="auto"/>
          </w:tcPr>
          <w:p w:rsidR="007764C6" w:rsidRPr="008B3766" w:rsidRDefault="007764C6" w:rsidP="00850357">
            <w:r w:rsidRPr="008B3766">
              <w:t>«Базовые национальные ценности в творчестве»</w:t>
            </w:r>
          </w:p>
          <w:p w:rsidR="007764C6" w:rsidRPr="008B3766" w:rsidRDefault="007764C6" w:rsidP="00850357">
            <w:r w:rsidRPr="008B3766">
              <w:t>Муниципальный</w:t>
            </w:r>
            <w:r w:rsidR="0034440E">
              <w:t xml:space="preserve"> (заочный)</w:t>
            </w:r>
            <w:r w:rsidRPr="008B3766">
              <w:t xml:space="preserve"> этап всероссийского конкурса детского и юношеского творчества</w:t>
            </w:r>
          </w:p>
        </w:tc>
        <w:tc>
          <w:tcPr>
            <w:tcW w:w="2733" w:type="dxa"/>
            <w:gridSpan w:val="2"/>
            <w:shd w:val="clear" w:color="auto" w:fill="auto"/>
          </w:tcPr>
          <w:p w:rsidR="007764C6" w:rsidRPr="008B3766" w:rsidRDefault="007764C6" w:rsidP="00921D79">
            <w:pPr>
              <w:jc w:val="center"/>
            </w:pPr>
            <w:r w:rsidRPr="008B3766">
              <w:t>16 октября – 10 ноября</w:t>
            </w:r>
          </w:p>
        </w:tc>
      </w:tr>
      <w:tr w:rsidR="00850357" w:rsidRPr="00932420" w:rsidTr="002C0A7F">
        <w:tc>
          <w:tcPr>
            <w:tcW w:w="6915" w:type="dxa"/>
          </w:tcPr>
          <w:p w:rsidR="00850357" w:rsidRPr="003F61F6" w:rsidRDefault="00850357" w:rsidP="00660EB2">
            <w:pPr>
              <w:jc w:val="both"/>
            </w:pPr>
            <w:r w:rsidRPr="003F61F6">
              <w:t>«Вершина»</w:t>
            </w:r>
          </w:p>
          <w:p w:rsidR="00850357" w:rsidRPr="003F61F6" w:rsidRDefault="00850357" w:rsidP="00660EB2">
            <w:pPr>
              <w:jc w:val="both"/>
            </w:pPr>
            <w:r w:rsidRPr="003F61F6">
              <w:t>Городская интеллектуальная игра  для старшеклассников</w:t>
            </w:r>
          </w:p>
        </w:tc>
        <w:tc>
          <w:tcPr>
            <w:tcW w:w="2733" w:type="dxa"/>
            <w:gridSpan w:val="2"/>
          </w:tcPr>
          <w:p w:rsidR="00850357" w:rsidRPr="003F61F6" w:rsidRDefault="00850357" w:rsidP="00660EB2">
            <w:pPr>
              <w:jc w:val="center"/>
            </w:pPr>
            <w:r>
              <w:t>20</w:t>
            </w:r>
            <w:r w:rsidRPr="003F61F6">
              <w:t xml:space="preserve"> октября</w:t>
            </w:r>
          </w:p>
        </w:tc>
      </w:tr>
      <w:tr w:rsidR="00850357" w:rsidRPr="00932420" w:rsidTr="002C0A7F">
        <w:tc>
          <w:tcPr>
            <w:tcW w:w="6915" w:type="dxa"/>
          </w:tcPr>
          <w:p w:rsidR="006F0EA8" w:rsidRPr="006F0EA8" w:rsidRDefault="006F0EA8" w:rsidP="006F0EA8">
            <w:pPr>
              <w:jc w:val="both"/>
            </w:pPr>
            <w:r w:rsidRPr="006F0EA8">
              <w:t xml:space="preserve">«Яркие краски детства» </w:t>
            </w:r>
          </w:p>
          <w:p w:rsidR="00850357" w:rsidRPr="006F0EA8" w:rsidRDefault="006F0EA8" w:rsidP="00562129">
            <w:pPr>
              <w:jc w:val="both"/>
            </w:pPr>
            <w:r w:rsidRPr="006F0EA8">
              <w:t xml:space="preserve">Городской открытый конкурс-фестиваль художественного </w:t>
            </w:r>
            <w:r w:rsidRPr="006F0EA8">
              <w:lastRenderedPageBreak/>
              <w:t xml:space="preserve">творчества на </w:t>
            </w:r>
            <w:r w:rsidR="00562129" w:rsidRPr="006F0EA8">
              <w:t xml:space="preserve">Кубок </w:t>
            </w:r>
            <w:r w:rsidR="00562129">
              <w:t>г</w:t>
            </w:r>
            <w:r w:rsidRPr="006F0EA8">
              <w:t>лавы города Ставрополя в рамках празднования 240-летия города Ставрополя</w:t>
            </w:r>
          </w:p>
        </w:tc>
        <w:tc>
          <w:tcPr>
            <w:tcW w:w="2733" w:type="dxa"/>
            <w:gridSpan w:val="2"/>
          </w:tcPr>
          <w:p w:rsidR="00850357" w:rsidRDefault="00850357" w:rsidP="00660EB2">
            <w:pPr>
              <w:jc w:val="center"/>
            </w:pPr>
            <w:r w:rsidRPr="006F0EA8">
              <w:lastRenderedPageBreak/>
              <w:t>21 октября</w:t>
            </w:r>
          </w:p>
        </w:tc>
      </w:tr>
      <w:tr w:rsidR="003A47D8" w:rsidRPr="00932420" w:rsidTr="002C0A7F">
        <w:tc>
          <w:tcPr>
            <w:tcW w:w="6915" w:type="dxa"/>
          </w:tcPr>
          <w:p w:rsidR="003A47D8" w:rsidRPr="006F0EA8" w:rsidRDefault="003A47D8" w:rsidP="006F0EA8">
            <w:pPr>
              <w:jc w:val="both"/>
            </w:pPr>
            <w:r>
              <w:lastRenderedPageBreak/>
              <w:t>Слет лидеров городского детского объединения «Юнармеец»</w:t>
            </w:r>
          </w:p>
        </w:tc>
        <w:tc>
          <w:tcPr>
            <w:tcW w:w="2733" w:type="dxa"/>
            <w:gridSpan w:val="2"/>
          </w:tcPr>
          <w:p w:rsidR="003A47D8" w:rsidRPr="006F0EA8" w:rsidRDefault="003A47D8" w:rsidP="00660EB2">
            <w:pPr>
              <w:jc w:val="center"/>
            </w:pPr>
            <w:r>
              <w:t>23 октября</w:t>
            </w:r>
          </w:p>
        </w:tc>
      </w:tr>
      <w:tr w:rsidR="00850357" w:rsidRPr="00932420" w:rsidTr="002C0A7F">
        <w:tc>
          <w:tcPr>
            <w:tcW w:w="6915" w:type="dxa"/>
          </w:tcPr>
          <w:p w:rsidR="00850357" w:rsidRPr="003F61F6" w:rsidRDefault="00850357" w:rsidP="00660EB2">
            <w:pPr>
              <w:jc w:val="both"/>
            </w:pPr>
            <w:r w:rsidRPr="003F61F6">
              <w:t xml:space="preserve">«Город глазами детей» </w:t>
            </w:r>
          </w:p>
          <w:p w:rsidR="00850357" w:rsidRPr="003F61F6" w:rsidRDefault="00850357" w:rsidP="00660EB2">
            <w:pPr>
              <w:jc w:val="both"/>
            </w:pPr>
            <w:r w:rsidRPr="003F61F6">
              <w:t>Городской фотоконкурс среди  учащихся образовательных учреждений города</w:t>
            </w:r>
          </w:p>
        </w:tc>
        <w:tc>
          <w:tcPr>
            <w:tcW w:w="2733" w:type="dxa"/>
            <w:gridSpan w:val="2"/>
          </w:tcPr>
          <w:p w:rsidR="00850357" w:rsidRPr="00932420" w:rsidRDefault="00850357" w:rsidP="00850357">
            <w:pPr>
              <w:jc w:val="center"/>
              <w:rPr>
                <w:rStyle w:val="af"/>
                <w:i w:val="0"/>
              </w:rPr>
            </w:pPr>
            <w:r>
              <w:rPr>
                <w:rStyle w:val="af"/>
                <w:i w:val="0"/>
              </w:rPr>
              <w:t>25</w:t>
            </w:r>
            <w:r w:rsidRPr="003F61F6">
              <w:rPr>
                <w:rStyle w:val="af"/>
                <w:i w:val="0"/>
              </w:rPr>
              <w:t xml:space="preserve"> октября – </w:t>
            </w:r>
            <w:r>
              <w:rPr>
                <w:rStyle w:val="af"/>
                <w:i w:val="0"/>
              </w:rPr>
              <w:t>12</w:t>
            </w:r>
            <w:r w:rsidRPr="003F61F6">
              <w:rPr>
                <w:rStyle w:val="af"/>
                <w:i w:val="0"/>
              </w:rPr>
              <w:t xml:space="preserve"> ноября</w:t>
            </w:r>
          </w:p>
        </w:tc>
      </w:tr>
      <w:tr w:rsidR="00850357" w:rsidRPr="00932420" w:rsidTr="002C0A7F">
        <w:tc>
          <w:tcPr>
            <w:tcW w:w="6915" w:type="dxa"/>
          </w:tcPr>
          <w:p w:rsidR="00850357" w:rsidRPr="003F61F6" w:rsidRDefault="00850357" w:rsidP="00660EB2">
            <w:pPr>
              <w:tabs>
                <w:tab w:val="left" w:pos="2361"/>
              </w:tabs>
              <w:jc w:val="both"/>
            </w:pPr>
            <w:r w:rsidRPr="003F61F6">
              <w:t>«Россия начиналась не с меча»</w:t>
            </w:r>
          </w:p>
          <w:p w:rsidR="00850357" w:rsidRPr="003F61F6" w:rsidRDefault="00850357" w:rsidP="00660EB2">
            <w:pPr>
              <w:tabs>
                <w:tab w:val="left" w:pos="2361"/>
              </w:tabs>
              <w:jc w:val="both"/>
            </w:pPr>
            <w:r w:rsidRPr="003F61F6">
              <w:t>Литературно-театральный конкурс среди юнармейских отрядов</w:t>
            </w:r>
          </w:p>
        </w:tc>
        <w:tc>
          <w:tcPr>
            <w:tcW w:w="2733" w:type="dxa"/>
            <w:gridSpan w:val="2"/>
          </w:tcPr>
          <w:p w:rsidR="00850357" w:rsidRPr="00932420" w:rsidRDefault="00850357" w:rsidP="00660EB2">
            <w:pPr>
              <w:jc w:val="center"/>
              <w:rPr>
                <w:rStyle w:val="af"/>
                <w:i w:val="0"/>
              </w:rPr>
            </w:pPr>
            <w:r>
              <w:rPr>
                <w:rStyle w:val="af"/>
                <w:i w:val="0"/>
              </w:rPr>
              <w:t>27</w:t>
            </w:r>
            <w:r w:rsidRPr="003F61F6">
              <w:rPr>
                <w:rStyle w:val="af"/>
                <w:i w:val="0"/>
              </w:rPr>
              <w:t xml:space="preserve"> октября</w:t>
            </w:r>
          </w:p>
        </w:tc>
      </w:tr>
      <w:tr w:rsidR="00D316AE" w:rsidRPr="00932420" w:rsidTr="007E7529">
        <w:tc>
          <w:tcPr>
            <w:tcW w:w="6915" w:type="dxa"/>
          </w:tcPr>
          <w:p w:rsidR="00D316AE" w:rsidRPr="003F61F6" w:rsidRDefault="00D316AE" w:rsidP="007E7529">
            <w:pPr>
              <w:jc w:val="both"/>
            </w:pPr>
            <w:r w:rsidRPr="003F61F6">
              <w:t>«Молодые надежды»</w:t>
            </w:r>
          </w:p>
          <w:p w:rsidR="00D316AE" w:rsidRPr="003F61F6" w:rsidRDefault="00D316AE" w:rsidP="007E7529">
            <w:pPr>
              <w:jc w:val="both"/>
            </w:pPr>
            <w:r w:rsidRPr="003F61F6">
              <w:t>Финал личного первенства учащихся образовательных учреждений города по шахматам (класс-школа-Дворец)</w:t>
            </w:r>
          </w:p>
        </w:tc>
        <w:tc>
          <w:tcPr>
            <w:tcW w:w="2733" w:type="dxa"/>
            <w:gridSpan w:val="2"/>
          </w:tcPr>
          <w:p w:rsidR="00D316AE" w:rsidRPr="003F61F6" w:rsidRDefault="00D316AE" w:rsidP="00391E40">
            <w:pPr>
              <w:jc w:val="center"/>
            </w:pPr>
            <w:r>
              <w:t>29 октября - 0</w:t>
            </w:r>
            <w:r w:rsidR="00391E40">
              <w:t>3</w:t>
            </w:r>
            <w:r w:rsidRPr="003F61F6">
              <w:t xml:space="preserve"> ноября</w:t>
            </w:r>
          </w:p>
        </w:tc>
      </w:tr>
      <w:tr w:rsidR="00850357" w:rsidRPr="00932420" w:rsidTr="002C0A7F">
        <w:tc>
          <w:tcPr>
            <w:tcW w:w="9648" w:type="dxa"/>
            <w:gridSpan w:val="3"/>
            <w:shd w:val="clear" w:color="auto" w:fill="D9D9D9"/>
          </w:tcPr>
          <w:p w:rsidR="00850357" w:rsidRPr="003A3B3C" w:rsidRDefault="00850357" w:rsidP="00660EB2">
            <w:pPr>
              <w:jc w:val="center"/>
              <w:rPr>
                <w:b/>
                <w:i/>
              </w:rPr>
            </w:pPr>
            <w:r w:rsidRPr="003A3B3C">
              <w:rPr>
                <w:b/>
                <w:i/>
              </w:rPr>
              <w:t>Ноябрь</w:t>
            </w:r>
          </w:p>
        </w:tc>
      </w:tr>
      <w:tr w:rsidR="00F9480E" w:rsidRPr="00932420" w:rsidTr="006361C8">
        <w:tc>
          <w:tcPr>
            <w:tcW w:w="6915" w:type="dxa"/>
          </w:tcPr>
          <w:p w:rsidR="00F9480E" w:rsidRPr="007A173F" w:rsidRDefault="00F9480E" w:rsidP="006361C8">
            <w:pPr>
              <w:jc w:val="both"/>
            </w:pPr>
            <w:r w:rsidRPr="007A173F">
              <w:t>«Шаг в будущее»</w:t>
            </w:r>
          </w:p>
          <w:p w:rsidR="00F9480E" w:rsidRPr="007A173F" w:rsidRDefault="00F9480E" w:rsidP="006361C8">
            <w:pPr>
              <w:jc w:val="both"/>
            </w:pPr>
            <w:r w:rsidRPr="007A173F">
              <w:t xml:space="preserve">Соревнование молодых исследователей  в </w:t>
            </w:r>
            <w:proofErr w:type="spellStart"/>
            <w:r w:rsidRPr="007A173F">
              <w:t>Северо-Кавказском</w:t>
            </w:r>
            <w:proofErr w:type="spellEnd"/>
            <w:r w:rsidRPr="007A173F">
              <w:t xml:space="preserve"> федеральном округе России</w:t>
            </w:r>
          </w:p>
        </w:tc>
        <w:tc>
          <w:tcPr>
            <w:tcW w:w="2733" w:type="dxa"/>
            <w:gridSpan w:val="2"/>
          </w:tcPr>
          <w:p w:rsidR="00F9480E" w:rsidRPr="00907F21" w:rsidRDefault="0057376D" w:rsidP="00F9480E">
            <w:pPr>
              <w:tabs>
                <w:tab w:val="left" w:pos="2693"/>
              </w:tabs>
              <w:jc w:val="center"/>
            </w:pPr>
            <w:r>
              <w:t>07</w:t>
            </w:r>
            <w:r w:rsidR="00F9480E" w:rsidRPr="007A173F">
              <w:t>-10 ноября</w:t>
            </w:r>
          </w:p>
        </w:tc>
      </w:tr>
      <w:tr w:rsidR="008F4B79" w:rsidRPr="00932420" w:rsidTr="00614521">
        <w:tc>
          <w:tcPr>
            <w:tcW w:w="6915" w:type="dxa"/>
          </w:tcPr>
          <w:p w:rsidR="008F4B79" w:rsidRPr="003F61F6" w:rsidRDefault="008F4B79" w:rsidP="00614521">
            <w:pPr>
              <w:jc w:val="both"/>
            </w:pPr>
            <w:r w:rsidRPr="003F61F6">
              <w:t>«Я люблю тебя, Россия»</w:t>
            </w:r>
          </w:p>
          <w:p w:rsidR="008F4B79" w:rsidRPr="003F61F6" w:rsidRDefault="008F4B79" w:rsidP="00614521">
            <w:pPr>
              <w:jc w:val="both"/>
            </w:pPr>
            <w:r w:rsidRPr="003F61F6">
              <w:t xml:space="preserve">Городской конкурс детского вокального творчества </w:t>
            </w:r>
          </w:p>
        </w:tc>
        <w:tc>
          <w:tcPr>
            <w:tcW w:w="2733" w:type="dxa"/>
            <w:gridSpan w:val="2"/>
          </w:tcPr>
          <w:p w:rsidR="008F4B79" w:rsidRPr="003F61F6" w:rsidRDefault="008F4B79" w:rsidP="00614521">
            <w:pPr>
              <w:jc w:val="center"/>
            </w:pPr>
            <w:r>
              <w:t>09 ноября</w:t>
            </w:r>
          </w:p>
        </w:tc>
      </w:tr>
      <w:tr w:rsidR="00F9480E" w:rsidRPr="00932420" w:rsidTr="006361C8">
        <w:tc>
          <w:tcPr>
            <w:tcW w:w="6915" w:type="dxa"/>
            <w:shd w:val="clear" w:color="auto" w:fill="auto"/>
          </w:tcPr>
          <w:p w:rsidR="00F9480E" w:rsidRPr="003A3B3C" w:rsidRDefault="00F9480E" w:rsidP="006361C8">
            <w:pPr>
              <w:jc w:val="both"/>
            </w:pPr>
            <w:r w:rsidRPr="003A3B3C">
              <w:t>«Золотая ракетка»</w:t>
            </w:r>
          </w:p>
          <w:p w:rsidR="00F9480E" w:rsidRPr="003A3B3C" w:rsidRDefault="00F9480E" w:rsidP="006361C8">
            <w:pPr>
              <w:jc w:val="both"/>
            </w:pPr>
            <w:r w:rsidRPr="003A3B3C">
              <w:t>Личное первенство учащихся образовательных учреждений по настольному теннису, посвященное Дню матери</w:t>
            </w:r>
          </w:p>
        </w:tc>
        <w:tc>
          <w:tcPr>
            <w:tcW w:w="2733" w:type="dxa"/>
            <w:gridSpan w:val="2"/>
            <w:shd w:val="clear" w:color="auto" w:fill="auto"/>
          </w:tcPr>
          <w:p w:rsidR="00F9480E" w:rsidRPr="003A3B3C" w:rsidRDefault="00F9480E" w:rsidP="006361C8">
            <w:pPr>
              <w:jc w:val="center"/>
            </w:pPr>
            <w:r>
              <w:t>17-18</w:t>
            </w:r>
            <w:r w:rsidRPr="003A3B3C">
              <w:t xml:space="preserve"> ноября</w:t>
            </w:r>
          </w:p>
        </w:tc>
      </w:tr>
      <w:tr w:rsidR="00B61696" w:rsidRPr="00932420" w:rsidTr="00140F14">
        <w:tc>
          <w:tcPr>
            <w:tcW w:w="6915" w:type="dxa"/>
          </w:tcPr>
          <w:p w:rsidR="00B61696" w:rsidRPr="00513258" w:rsidRDefault="00B61696" w:rsidP="00140F14">
            <w:pPr>
              <w:jc w:val="both"/>
            </w:pPr>
            <w:r w:rsidRPr="00513258">
              <w:t>«Самой дорогой и любимой»</w:t>
            </w:r>
          </w:p>
          <w:p w:rsidR="00B61696" w:rsidRPr="00513258" w:rsidRDefault="00B61696" w:rsidP="00140F14">
            <w:pPr>
              <w:jc w:val="both"/>
            </w:pPr>
            <w:r w:rsidRPr="00513258">
              <w:t>Городская выставка декоративно-прикладного творчества и изобразительного искусства</w:t>
            </w:r>
          </w:p>
        </w:tc>
        <w:tc>
          <w:tcPr>
            <w:tcW w:w="2733" w:type="dxa"/>
            <w:gridSpan w:val="2"/>
          </w:tcPr>
          <w:p w:rsidR="00B61696" w:rsidRPr="00513258" w:rsidRDefault="00B61696" w:rsidP="00140F14">
            <w:pPr>
              <w:tabs>
                <w:tab w:val="left" w:pos="586"/>
                <w:tab w:val="center" w:pos="1258"/>
              </w:tabs>
            </w:pPr>
            <w:r w:rsidRPr="00513258">
              <w:tab/>
            </w:r>
            <w:r>
              <w:t>17-24</w:t>
            </w:r>
            <w:r w:rsidRPr="00513258">
              <w:t xml:space="preserve"> ноября</w:t>
            </w:r>
          </w:p>
        </w:tc>
      </w:tr>
      <w:tr w:rsidR="00F9480E" w:rsidRPr="00932420" w:rsidTr="006361C8">
        <w:tc>
          <w:tcPr>
            <w:tcW w:w="6915" w:type="dxa"/>
          </w:tcPr>
          <w:p w:rsidR="00F9480E" w:rsidRPr="003A3B3C" w:rsidRDefault="00F9480E" w:rsidP="006361C8">
            <w:pPr>
              <w:jc w:val="both"/>
            </w:pPr>
            <w:r w:rsidRPr="003A3B3C">
              <w:t>«Вершина»</w:t>
            </w:r>
          </w:p>
          <w:p w:rsidR="00F9480E" w:rsidRPr="003A3B3C" w:rsidRDefault="00F9480E" w:rsidP="006361C8">
            <w:r w:rsidRPr="003A3B3C">
              <w:t>Городская интеллектуальная игра  для старшеклассников</w:t>
            </w:r>
          </w:p>
        </w:tc>
        <w:tc>
          <w:tcPr>
            <w:tcW w:w="2733" w:type="dxa"/>
            <w:gridSpan w:val="2"/>
          </w:tcPr>
          <w:p w:rsidR="00F9480E" w:rsidRPr="003A3B3C" w:rsidRDefault="00E50C3A" w:rsidP="00FE5030">
            <w:pPr>
              <w:jc w:val="center"/>
            </w:pPr>
            <w:r>
              <w:t>1</w:t>
            </w:r>
            <w:r w:rsidR="00FE5030">
              <w:t>7</w:t>
            </w:r>
            <w:r>
              <w:t xml:space="preserve"> ноября</w:t>
            </w:r>
          </w:p>
        </w:tc>
      </w:tr>
      <w:tr w:rsidR="00E50C3A" w:rsidRPr="00932420" w:rsidTr="00E50C3A">
        <w:tc>
          <w:tcPr>
            <w:tcW w:w="6915" w:type="dxa"/>
            <w:shd w:val="clear" w:color="auto" w:fill="auto"/>
          </w:tcPr>
          <w:p w:rsidR="00E50C3A" w:rsidRDefault="00E50C3A" w:rsidP="00E50C3A">
            <w:r>
              <w:t>«Гражданская активность в современном обществе»</w:t>
            </w:r>
          </w:p>
          <w:p w:rsidR="00E50C3A" w:rsidRPr="008B3766" w:rsidRDefault="00E50C3A" w:rsidP="00E50C3A">
            <w:r>
              <w:t>Форум лидеров городских детских объединений и лидеров ученического самоуправления</w:t>
            </w:r>
          </w:p>
        </w:tc>
        <w:tc>
          <w:tcPr>
            <w:tcW w:w="2733" w:type="dxa"/>
            <w:gridSpan w:val="2"/>
            <w:shd w:val="clear" w:color="auto" w:fill="auto"/>
          </w:tcPr>
          <w:p w:rsidR="00E50C3A" w:rsidRPr="008B3766" w:rsidRDefault="00FE5030" w:rsidP="00E50C3A">
            <w:pPr>
              <w:jc w:val="center"/>
            </w:pPr>
            <w:r>
              <w:t>18 ноября</w:t>
            </w:r>
          </w:p>
        </w:tc>
      </w:tr>
      <w:tr w:rsidR="00850357" w:rsidRPr="00932420" w:rsidTr="009E6436">
        <w:tc>
          <w:tcPr>
            <w:tcW w:w="6915" w:type="dxa"/>
          </w:tcPr>
          <w:p w:rsidR="00F9480E" w:rsidRPr="007350BF" w:rsidRDefault="00F9480E" w:rsidP="00F9480E">
            <w:pPr>
              <w:jc w:val="both"/>
            </w:pPr>
            <w:r>
              <w:t>«Театральные посиделки</w:t>
            </w:r>
            <w:r w:rsidRPr="007350BF">
              <w:t xml:space="preserve">» </w:t>
            </w:r>
          </w:p>
          <w:p w:rsidR="00850357" w:rsidRPr="003A3B3C" w:rsidRDefault="00F9480E" w:rsidP="00F9480E">
            <w:pPr>
              <w:jc w:val="both"/>
            </w:pPr>
            <w:r w:rsidRPr="007350BF">
              <w:t xml:space="preserve">Городской конкурс миниатюр с участием детских театральных коллективов </w:t>
            </w:r>
            <w:r>
              <w:t xml:space="preserve">образовательных учреждений </w:t>
            </w:r>
            <w:r w:rsidRPr="007350BF">
              <w:t>города</w:t>
            </w:r>
            <w:r>
              <w:t>, посвященный городской театральной неделе</w:t>
            </w:r>
          </w:p>
        </w:tc>
        <w:tc>
          <w:tcPr>
            <w:tcW w:w="2733" w:type="dxa"/>
            <w:gridSpan w:val="2"/>
          </w:tcPr>
          <w:p w:rsidR="00850357" w:rsidRPr="003F61F6" w:rsidRDefault="00F9480E" w:rsidP="00660EB2">
            <w:pPr>
              <w:jc w:val="center"/>
            </w:pPr>
            <w:r>
              <w:t>19 ноября</w:t>
            </w:r>
          </w:p>
        </w:tc>
      </w:tr>
      <w:tr w:rsidR="00F9480E" w:rsidRPr="00932420" w:rsidTr="006361C8">
        <w:tc>
          <w:tcPr>
            <w:tcW w:w="6915" w:type="dxa"/>
          </w:tcPr>
          <w:p w:rsidR="00F9480E" w:rsidRPr="00513258" w:rsidRDefault="00F9480E" w:rsidP="006361C8">
            <w:r w:rsidRPr="00513258">
              <w:t>«Поможем маме быть красивой, веселой, доброй, молодой»</w:t>
            </w:r>
          </w:p>
          <w:p w:rsidR="00F9480E" w:rsidRPr="00513258" w:rsidRDefault="00F9480E" w:rsidP="006361C8">
            <w:r w:rsidRPr="00513258">
              <w:t xml:space="preserve">Городская </w:t>
            </w:r>
            <w:proofErr w:type="spellStart"/>
            <w:r w:rsidRPr="00513258">
              <w:t>конкурсно</w:t>
            </w:r>
            <w:proofErr w:type="spellEnd"/>
            <w:r w:rsidRPr="00513258">
              <w:t xml:space="preserve"> – игровая программа, посвященная Всемирному Дню матери</w:t>
            </w:r>
          </w:p>
        </w:tc>
        <w:tc>
          <w:tcPr>
            <w:tcW w:w="2733" w:type="dxa"/>
            <w:gridSpan w:val="2"/>
          </w:tcPr>
          <w:p w:rsidR="00F9480E" w:rsidRPr="00513258" w:rsidRDefault="00F9480E" w:rsidP="006361C8">
            <w:pPr>
              <w:jc w:val="center"/>
            </w:pPr>
            <w:r w:rsidRPr="00513258">
              <w:t>2</w:t>
            </w:r>
            <w:r>
              <w:t>4</w:t>
            </w:r>
            <w:r w:rsidRPr="00513258">
              <w:t xml:space="preserve"> ноября</w:t>
            </w:r>
          </w:p>
        </w:tc>
      </w:tr>
      <w:tr w:rsidR="00850357" w:rsidRPr="00932420" w:rsidTr="002C0A7F">
        <w:tc>
          <w:tcPr>
            <w:tcW w:w="9648" w:type="dxa"/>
            <w:gridSpan w:val="3"/>
            <w:shd w:val="clear" w:color="auto" w:fill="D9D9D9"/>
          </w:tcPr>
          <w:p w:rsidR="00850357" w:rsidRPr="00513258" w:rsidRDefault="00850357" w:rsidP="00660EB2">
            <w:pPr>
              <w:jc w:val="center"/>
              <w:rPr>
                <w:b/>
                <w:i/>
              </w:rPr>
            </w:pPr>
            <w:r w:rsidRPr="00513258">
              <w:rPr>
                <w:b/>
                <w:i/>
              </w:rPr>
              <w:t>Декабрь</w:t>
            </w:r>
          </w:p>
        </w:tc>
      </w:tr>
      <w:tr w:rsidR="00F9480E" w:rsidRPr="00932420" w:rsidTr="006361C8">
        <w:tc>
          <w:tcPr>
            <w:tcW w:w="6915" w:type="dxa"/>
            <w:shd w:val="clear" w:color="auto" w:fill="auto"/>
          </w:tcPr>
          <w:p w:rsidR="00F9480E" w:rsidRPr="00567120" w:rsidRDefault="00F9480E" w:rsidP="006361C8">
            <w:pPr>
              <w:jc w:val="both"/>
              <w:rPr>
                <w:b/>
              </w:rPr>
            </w:pPr>
            <w:r w:rsidRPr="00567120">
              <w:t>«Творческий калейдоскоп»</w:t>
            </w:r>
          </w:p>
          <w:p w:rsidR="00F9480E" w:rsidRPr="00567120" w:rsidRDefault="00F9480E" w:rsidP="006361C8">
            <w:pPr>
              <w:jc w:val="both"/>
              <w:rPr>
                <w:b/>
              </w:rPr>
            </w:pPr>
            <w:r w:rsidRPr="00567120">
              <w:t xml:space="preserve">Городской конкурс художественного творчества на иностранном языке учащихся образовательных учреждений города </w:t>
            </w:r>
          </w:p>
        </w:tc>
        <w:tc>
          <w:tcPr>
            <w:tcW w:w="2733" w:type="dxa"/>
            <w:gridSpan w:val="2"/>
            <w:shd w:val="clear" w:color="auto" w:fill="auto"/>
          </w:tcPr>
          <w:p w:rsidR="00F9480E" w:rsidRPr="00567120" w:rsidRDefault="00F9480E" w:rsidP="006361C8">
            <w:pPr>
              <w:jc w:val="center"/>
            </w:pPr>
            <w:r>
              <w:t>01</w:t>
            </w:r>
            <w:r w:rsidRPr="00567120">
              <w:t xml:space="preserve"> декабря</w:t>
            </w:r>
          </w:p>
        </w:tc>
      </w:tr>
      <w:tr w:rsidR="00F9480E" w:rsidRPr="00932420" w:rsidTr="002C0A7F">
        <w:tc>
          <w:tcPr>
            <w:tcW w:w="6915" w:type="dxa"/>
            <w:shd w:val="clear" w:color="auto" w:fill="auto"/>
          </w:tcPr>
          <w:p w:rsidR="00F9480E" w:rsidRPr="00487128" w:rsidRDefault="00F9480E" w:rsidP="006361C8">
            <w:pPr>
              <w:jc w:val="both"/>
            </w:pPr>
            <w:r w:rsidRPr="00487128">
              <w:t>«Вдохновение»</w:t>
            </w:r>
          </w:p>
          <w:p w:rsidR="00F9480E" w:rsidRPr="00487128" w:rsidRDefault="00F9480E" w:rsidP="00F9480E">
            <w:pPr>
              <w:jc w:val="both"/>
            </w:pPr>
            <w:r w:rsidRPr="00487128">
              <w:rPr>
                <w:lang w:val="en-US"/>
              </w:rPr>
              <w:t>XVII</w:t>
            </w:r>
            <w:r>
              <w:rPr>
                <w:lang w:val="en-US"/>
              </w:rPr>
              <w:t>I</w:t>
            </w:r>
            <w:r w:rsidRPr="00487128">
              <w:t xml:space="preserve"> открытый творческий конкурс, проводимый в рамках </w:t>
            </w:r>
            <w:r w:rsidRPr="00487128">
              <w:rPr>
                <w:lang w:val="en-US"/>
              </w:rPr>
              <w:t>X</w:t>
            </w:r>
            <w:r>
              <w:rPr>
                <w:lang w:val="en-US"/>
              </w:rPr>
              <w:t>I</w:t>
            </w:r>
            <w:r w:rsidRPr="00487128">
              <w:rPr>
                <w:lang w:val="en-US"/>
              </w:rPr>
              <w:t>X</w:t>
            </w:r>
            <w:r w:rsidRPr="00487128">
              <w:t xml:space="preserve"> Ставропольской краевой открытой научной конференции школьников</w:t>
            </w:r>
          </w:p>
        </w:tc>
        <w:tc>
          <w:tcPr>
            <w:tcW w:w="2733" w:type="dxa"/>
            <w:gridSpan w:val="2"/>
            <w:shd w:val="clear" w:color="auto" w:fill="auto"/>
          </w:tcPr>
          <w:p w:rsidR="00F9480E" w:rsidRPr="00F9480E" w:rsidRDefault="00F9480E" w:rsidP="00660EB2">
            <w:pPr>
              <w:jc w:val="center"/>
            </w:pPr>
            <w:r>
              <w:t>06 декабря</w:t>
            </w:r>
          </w:p>
        </w:tc>
      </w:tr>
      <w:tr w:rsidR="00F9480E" w:rsidRPr="00932420" w:rsidTr="006361C8">
        <w:tc>
          <w:tcPr>
            <w:tcW w:w="6915" w:type="dxa"/>
            <w:shd w:val="clear" w:color="auto" w:fill="auto"/>
          </w:tcPr>
          <w:p w:rsidR="00F9480E" w:rsidRPr="00DB3BF3" w:rsidRDefault="00F9480E" w:rsidP="006361C8">
            <w:pPr>
              <w:ind w:right="5"/>
              <w:jc w:val="both"/>
            </w:pPr>
            <w:r w:rsidRPr="00DB3BF3">
              <w:t xml:space="preserve">Соревнования по спортивному туризму </w:t>
            </w:r>
            <w:proofErr w:type="gramStart"/>
            <w:r w:rsidRPr="00DB3BF3">
              <w:t>на</w:t>
            </w:r>
            <w:proofErr w:type="gramEnd"/>
          </w:p>
          <w:p w:rsidR="00F9480E" w:rsidRPr="00DB3BF3" w:rsidRDefault="00F9480E" w:rsidP="006361C8">
            <w:r w:rsidRPr="00DB3BF3">
              <w:t xml:space="preserve">технических </w:t>
            </w:r>
            <w:proofErr w:type="gramStart"/>
            <w:r w:rsidRPr="00DB3BF3">
              <w:t>дистанциях</w:t>
            </w:r>
            <w:proofErr w:type="gramEnd"/>
            <w:r w:rsidRPr="00DB3BF3">
              <w:t xml:space="preserve"> в закрытых помещениях</w:t>
            </w:r>
          </w:p>
        </w:tc>
        <w:tc>
          <w:tcPr>
            <w:tcW w:w="2733" w:type="dxa"/>
            <w:gridSpan w:val="2"/>
            <w:shd w:val="clear" w:color="auto" w:fill="auto"/>
          </w:tcPr>
          <w:p w:rsidR="00F9480E" w:rsidRPr="00F9480E" w:rsidRDefault="00F9480E" w:rsidP="006361C8">
            <w:pPr>
              <w:jc w:val="center"/>
            </w:pPr>
            <w:r>
              <w:rPr>
                <w:lang w:val="en-US"/>
              </w:rPr>
              <w:t xml:space="preserve">10 </w:t>
            </w:r>
            <w:r>
              <w:t>декабря</w:t>
            </w:r>
          </w:p>
        </w:tc>
      </w:tr>
      <w:tr w:rsidR="00F9480E" w:rsidRPr="00932420" w:rsidTr="006361C8">
        <w:tc>
          <w:tcPr>
            <w:tcW w:w="6915" w:type="dxa"/>
          </w:tcPr>
          <w:p w:rsidR="00F9480E" w:rsidRPr="00763A70" w:rsidRDefault="00F9480E" w:rsidP="006361C8">
            <w:pPr>
              <w:jc w:val="both"/>
            </w:pPr>
            <w:r w:rsidRPr="00763A70">
              <w:t>«Больше журналистов хороших и разных»</w:t>
            </w:r>
          </w:p>
          <w:p w:rsidR="00F9480E" w:rsidRPr="00763A70" w:rsidRDefault="00F9480E" w:rsidP="006361C8">
            <w:pPr>
              <w:jc w:val="both"/>
            </w:pPr>
            <w:r w:rsidRPr="00763A70">
              <w:t>Городская встреча учащихся школ города, занимающихся и интересующихся журналистикой, в рамках Всемирного дня детской журналистики</w:t>
            </w:r>
          </w:p>
        </w:tc>
        <w:tc>
          <w:tcPr>
            <w:tcW w:w="2733" w:type="dxa"/>
            <w:gridSpan w:val="2"/>
          </w:tcPr>
          <w:p w:rsidR="00F9480E" w:rsidRPr="00763A70" w:rsidRDefault="00F9480E" w:rsidP="006361C8">
            <w:pPr>
              <w:jc w:val="center"/>
            </w:pPr>
            <w:r>
              <w:t>11</w:t>
            </w:r>
            <w:r w:rsidRPr="00763A70">
              <w:t xml:space="preserve"> декабря</w:t>
            </w:r>
          </w:p>
        </w:tc>
      </w:tr>
      <w:tr w:rsidR="00F9480E" w:rsidRPr="00932420" w:rsidTr="006361C8">
        <w:tc>
          <w:tcPr>
            <w:tcW w:w="6915" w:type="dxa"/>
          </w:tcPr>
          <w:p w:rsidR="00F9480E" w:rsidRPr="007A173F" w:rsidRDefault="00F9480E" w:rsidP="006361C8">
            <w:r w:rsidRPr="007A173F">
              <w:t>«Пять плюс(5+)»</w:t>
            </w:r>
          </w:p>
          <w:p w:rsidR="00F9480E" w:rsidRPr="007A173F" w:rsidRDefault="00F9480E" w:rsidP="006361C8">
            <w:r w:rsidRPr="007A173F">
              <w:t>Городская интеллектуально-творческая игра для младших школьников</w:t>
            </w:r>
          </w:p>
        </w:tc>
        <w:tc>
          <w:tcPr>
            <w:tcW w:w="2733" w:type="dxa"/>
            <w:gridSpan w:val="2"/>
          </w:tcPr>
          <w:p w:rsidR="00F9480E" w:rsidRPr="00513258" w:rsidRDefault="00F9480E" w:rsidP="006361C8">
            <w:pPr>
              <w:jc w:val="center"/>
            </w:pPr>
            <w:r w:rsidRPr="007A173F">
              <w:t>13 декабря</w:t>
            </w:r>
          </w:p>
        </w:tc>
      </w:tr>
      <w:tr w:rsidR="00F9480E" w:rsidRPr="00932420" w:rsidTr="009E6436">
        <w:tc>
          <w:tcPr>
            <w:tcW w:w="6915" w:type="dxa"/>
          </w:tcPr>
          <w:p w:rsidR="00F9480E" w:rsidRPr="000A0619" w:rsidRDefault="00F9480E" w:rsidP="00660EB2">
            <w:pPr>
              <w:jc w:val="both"/>
            </w:pPr>
            <w:r w:rsidRPr="000A0619">
              <w:lastRenderedPageBreak/>
              <w:t>«Вершина»</w:t>
            </w:r>
          </w:p>
          <w:p w:rsidR="00F9480E" w:rsidRPr="000A0619" w:rsidRDefault="00F9480E" w:rsidP="00660EB2">
            <w:pPr>
              <w:jc w:val="both"/>
            </w:pPr>
            <w:r w:rsidRPr="000A0619">
              <w:t>Городская интеллектуальная игра  для старшеклассников</w:t>
            </w:r>
          </w:p>
        </w:tc>
        <w:tc>
          <w:tcPr>
            <w:tcW w:w="2733" w:type="dxa"/>
            <w:gridSpan w:val="2"/>
          </w:tcPr>
          <w:p w:rsidR="00F9480E" w:rsidRPr="000A0619" w:rsidRDefault="00F9480E" w:rsidP="00660EB2">
            <w:pPr>
              <w:jc w:val="center"/>
            </w:pPr>
            <w:r w:rsidRPr="000A0619">
              <w:t>1</w:t>
            </w:r>
            <w:r>
              <w:t>5</w:t>
            </w:r>
            <w:r w:rsidRPr="000A0619">
              <w:t xml:space="preserve"> декабря</w:t>
            </w:r>
          </w:p>
        </w:tc>
      </w:tr>
      <w:tr w:rsidR="00F9480E" w:rsidRPr="00932420" w:rsidTr="002C0A7F">
        <w:tc>
          <w:tcPr>
            <w:tcW w:w="6915" w:type="dxa"/>
          </w:tcPr>
          <w:p w:rsidR="00F9480E" w:rsidRPr="00EC14B4" w:rsidRDefault="00F9480E" w:rsidP="00660EB2">
            <w:pPr>
              <w:jc w:val="both"/>
            </w:pPr>
            <w:r w:rsidRPr="00EC14B4">
              <w:t>«Рождественское чудо»</w:t>
            </w:r>
          </w:p>
          <w:p w:rsidR="00F9480E" w:rsidRPr="00EC14B4" w:rsidRDefault="00F9480E" w:rsidP="00660EB2">
            <w:pPr>
              <w:jc w:val="both"/>
            </w:pPr>
            <w:r w:rsidRPr="00EC14B4">
              <w:t>Городская выставка-конкурс изобразительного искусства и декоративно-прикладного творчества</w:t>
            </w:r>
          </w:p>
        </w:tc>
        <w:tc>
          <w:tcPr>
            <w:tcW w:w="2733" w:type="dxa"/>
            <w:gridSpan w:val="2"/>
          </w:tcPr>
          <w:p w:rsidR="00F9480E" w:rsidRPr="00EC14B4" w:rsidRDefault="00F9480E" w:rsidP="00F9480E">
            <w:pPr>
              <w:jc w:val="center"/>
            </w:pPr>
            <w:r>
              <w:t>19</w:t>
            </w:r>
            <w:r w:rsidRPr="00EC14B4">
              <w:t xml:space="preserve"> декабря-</w:t>
            </w:r>
            <w:r>
              <w:t>19</w:t>
            </w:r>
            <w:r w:rsidRPr="00EC14B4">
              <w:t xml:space="preserve"> января</w:t>
            </w:r>
          </w:p>
        </w:tc>
      </w:tr>
      <w:tr w:rsidR="00F9480E" w:rsidRPr="00932420" w:rsidTr="005E7B38">
        <w:tc>
          <w:tcPr>
            <w:tcW w:w="6915" w:type="dxa"/>
          </w:tcPr>
          <w:p w:rsidR="00F9480E" w:rsidRPr="00567120" w:rsidRDefault="00F9480E" w:rsidP="00660EB2">
            <w:pPr>
              <w:jc w:val="both"/>
            </w:pPr>
            <w:r w:rsidRPr="00567120">
              <w:t xml:space="preserve">Новогодние представления: хоровод вокруг елки для дошкольников и младших школьников, музыкальное шоу, кукольный спектакль </w:t>
            </w:r>
          </w:p>
        </w:tc>
        <w:tc>
          <w:tcPr>
            <w:tcW w:w="2733" w:type="dxa"/>
            <w:gridSpan w:val="2"/>
          </w:tcPr>
          <w:p w:rsidR="00F9480E" w:rsidRPr="00567120" w:rsidRDefault="00F9480E" w:rsidP="008A2398">
            <w:pPr>
              <w:jc w:val="center"/>
            </w:pPr>
            <w:r>
              <w:t>2</w:t>
            </w:r>
            <w:r w:rsidR="008A2398">
              <w:t>3</w:t>
            </w:r>
            <w:r w:rsidRPr="00567120">
              <w:t>-30 декабря</w:t>
            </w:r>
          </w:p>
        </w:tc>
      </w:tr>
      <w:tr w:rsidR="00F9480E" w:rsidRPr="00932420" w:rsidTr="002C0A7F">
        <w:tc>
          <w:tcPr>
            <w:tcW w:w="9648" w:type="dxa"/>
            <w:gridSpan w:val="3"/>
            <w:shd w:val="clear" w:color="auto" w:fill="D9D9D9"/>
          </w:tcPr>
          <w:p w:rsidR="00F9480E" w:rsidRPr="006B1341" w:rsidRDefault="00F9480E" w:rsidP="00660EB2">
            <w:pPr>
              <w:jc w:val="center"/>
              <w:rPr>
                <w:b/>
                <w:i/>
              </w:rPr>
            </w:pPr>
            <w:r w:rsidRPr="006B1341">
              <w:rPr>
                <w:b/>
                <w:i/>
              </w:rPr>
              <w:t>Январь</w:t>
            </w:r>
          </w:p>
        </w:tc>
      </w:tr>
      <w:tr w:rsidR="00F9480E" w:rsidRPr="00567120" w:rsidTr="0073195A">
        <w:tc>
          <w:tcPr>
            <w:tcW w:w="6915" w:type="dxa"/>
          </w:tcPr>
          <w:p w:rsidR="00F9480E" w:rsidRPr="00567120" w:rsidRDefault="00F9480E" w:rsidP="00660EB2">
            <w:pPr>
              <w:jc w:val="both"/>
            </w:pPr>
            <w:r w:rsidRPr="00567120">
              <w:t>Новогодние представления: хоровод вокруг елки для дошкольников и младших школьников, музыкальное шоу, кукольный спектакль</w:t>
            </w:r>
          </w:p>
        </w:tc>
        <w:tc>
          <w:tcPr>
            <w:tcW w:w="2733" w:type="dxa"/>
            <w:gridSpan w:val="2"/>
          </w:tcPr>
          <w:p w:rsidR="00F9480E" w:rsidRPr="00567120" w:rsidRDefault="00F9480E" w:rsidP="00660EB2">
            <w:pPr>
              <w:jc w:val="center"/>
            </w:pPr>
            <w:r w:rsidRPr="00567120">
              <w:t>3-5 января</w:t>
            </w:r>
          </w:p>
        </w:tc>
      </w:tr>
      <w:tr w:rsidR="00F9480E" w:rsidRPr="00932420" w:rsidTr="0073195A">
        <w:tc>
          <w:tcPr>
            <w:tcW w:w="6915" w:type="dxa"/>
          </w:tcPr>
          <w:p w:rsidR="00F9480E" w:rsidRPr="00567120" w:rsidRDefault="00F9480E" w:rsidP="00660EB2">
            <w:pPr>
              <w:jc w:val="both"/>
            </w:pPr>
            <w:r w:rsidRPr="00567120">
              <w:t>Епархиальная Рождественская Елка</w:t>
            </w:r>
          </w:p>
        </w:tc>
        <w:tc>
          <w:tcPr>
            <w:tcW w:w="2733" w:type="dxa"/>
            <w:gridSpan w:val="2"/>
          </w:tcPr>
          <w:p w:rsidR="00F9480E" w:rsidRPr="00567120" w:rsidRDefault="006423E0" w:rsidP="00660EB2">
            <w:pPr>
              <w:jc w:val="center"/>
            </w:pPr>
            <w:r>
              <w:t>0</w:t>
            </w:r>
            <w:r w:rsidR="00F9480E" w:rsidRPr="00567120">
              <w:t xml:space="preserve">8 января </w:t>
            </w:r>
          </w:p>
        </w:tc>
      </w:tr>
      <w:tr w:rsidR="007764C6" w:rsidRPr="00932420" w:rsidTr="0073195A">
        <w:tc>
          <w:tcPr>
            <w:tcW w:w="6915" w:type="dxa"/>
          </w:tcPr>
          <w:p w:rsidR="007764C6" w:rsidRPr="007A173F" w:rsidRDefault="007764C6" w:rsidP="00660EB2">
            <w:pPr>
              <w:jc w:val="both"/>
            </w:pPr>
            <w:r w:rsidRPr="007A173F">
              <w:t>«Здравствуй мир»</w:t>
            </w:r>
          </w:p>
          <w:p w:rsidR="007764C6" w:rsidRPr="007A173F" w:rsidRDefault="007764C6" w:rsidP="00660EB2">
            <w:pPr>
              <w:jc w:val="both"/>
            </w:pPr>
            <w:r w:rsidRPr="007A173F">
              <w:t>Муниципальный</w:t>
            </w:r>
            <w:r w:rsidR="0034440E">
              <w:t xml:space="preserve"> (заочный)</w:t>
            </w:r>
            <w:r w:rsidRPr="007A173F">
              <w:t xml:space="preserve"> этап конкурса-фестиваля детских хореографических коллективов</w:t>
            </w:r>
          </w:p>
        </w:tc>
        <w:tc>
          <w:tcPr>
            <w:tcW w:w="2733" w:type="dxa"/>
            <w:gridSpan w:val="2"/>
          </w:tcPr>
          <w:p w:rsidR="007764C6" w:rsidRDefault="003C295F" w:rsidP="003C295F">
            <w:pPr>
              <w:jc w:val="center"/>
            </w:pPr>
            <w:r>
              <w:t>15</w:t>
            </w:r>
            <w:r w:rsidR="007764C6" w:rsidRPr="007A173F">
              <w:t xml:space="preserve"> января – </w:t>
            </w:r>
            <w:r>
              <w:t>02</w:t>
            </w:r>
            <w:r w:rsidR="007764C6" w:rsidRPr="007A173F">
              <w:t xml:space="preserve"> февраля</w:t>
            </w:r>
          </w:p>
        </w:tc>
      </w:tr>
      <w:tr w:rsidR="0034440E" w:rsidRPr="007A173F" w:rsidTr="0034440E">
        <w:tc>
          <w:tcPr>
            <w:tcW w:w="6915" w:type="dxa"/>
          </w:tcPr>
          <w:p w:rsidR="0034440E" w:rsidRPr="007A173F" w:rsidRDefault="0034440E" w:rsidP="0034440E">
            <w:pPr>
              <w:jc w:val="both"/>
            </w:pPr>
            <w:r w:rsidRPr="007A173F">
              <w:t>«Дети и книги»</w:t>
            </w:r>
          </w:p>
          <w:p w:rsidR="0034440E" w:rsidRPr="007A173F" w:rsidRDefault="00DE7F88" w:rsidP="00DE7F88">
            <w:pPr>
              <w:jc w:val="both"/>
            </w:pPr>
            <w:r>
              <w:t>Городской</w:t>
            </w:r>
            <w:r w:rsidR="0034440E" w:rsidRPr="007A173F">
              <w:t xml:space="preserve"> </w:t>
            </w:r>
            <w:r w:rsidR="0034440E">
              <w:t>(заочный)</w:t>
            </w:r>
            <w:r w:rsidR="0034440E" w:rsidRPr="007A173F">
              <w:t xml:space="preserve">  конкурс детского и юношеского литературно-художественного творчества </w:t>
            </w:r>
          </w:p>
        </w:tc>
        <w:tc>
          <w:tcPr>
            <w:tcW w:w="2733" w:type="dxa"/>
            <w:gridSpan w:val="2"/>
          </w:tcPr>
          <w:p w:rsidR="0034440E" w:rsidRPr="007A173F" w:rsidRDefault="0034440E" w:rsidP="0034440E">
            <w:pPr>
              <w:jc w:val="center"/>
            </w:pPr>
            <w:r>
              <w:t>15</w:t>
            </w:r>
            <w:r w:rsidRPr="007A173F">
              <w:t xml:space="preserve"> </w:t>
            </w:r>
            <w:r>
              <w:t>января</w:t>
            </w:r>
            <w:r w:rsidRPr="007A173F">
              <w:t xml:space="preserve"> – </w:t>
            </w:r>
            <w:r>
              <w:t>09</w:t>
            </w:r>
            <w:r w:rsidRPr="007A173F">
              <w:t xml:space="preserve"> февраля</w:t>
            </w:r>
          </w:p>
        </w:tc>
      </w:tr>
      <w:tr w:rsidR="008A2398" w:rsidRPr="00932420" w:rsidTr="006361C8">
        <w:tc>
          <w:tcPr>
            <w:tcW w:w="6915" w:type="dxa"/>
          </w:tcPr>
          <w:p w:rsidR="008A2398" w:rsidRPr="000A0619" w:rsidRDefault="008A2398" w:rsidP="006361C8">
            <w:pPr>
              <w:jc w:val="both"/>
            </w:pPr>
            <w:r w:rsidRPr="000A0619">
              <w:t>«Вершина»</w:t>
            </w:r>
          </w:p>
          <w:p w:rsidR="008A2398" w:rsidRPr="000A0619" w:rsidRDefault="008A2398" w:rsidP="006361C8">
            <w:pPr>
              <w:jc w:val="both"/>
            </w:pPr>
            <w:r w:rsidRPr="000A0619">
              <w:t>Городская интеллектуальная игра  для старшеклассников</w:t>
            </w:r>
          </w:p>
        </w:tc>
        <w:tc>
          <w:tcPr>
            <w:tcW w:w="2733" w:type="dxa"/>
            <w:gridSpan w:val="2"/>
          </w:tcPr>
          <w:p w:rsidR="008A2398" w:rsidRPr="000A0619" w:rsidRDefault="008A2398" w:rsidP="006361C8">
            <w:pPr>
              <w:jc w:val="center"/>
            </w:pPr>
            <w:r>
              <w:t>19</w:t>
            </w:r>
            <w:r w:rsidRPr="000A0619">
              <w:t xml:space="preserve"> января</w:t>
            </w:r>
          </w:p>
        </w:tc>
      </w:tr>
      <w:tr w:rsidR="008A2398" w:rsidRPr="00932420" w:rsidTr="006361C8">
        <w:tc>
          <w:tcPr>
            <w:tcW w:w="6915" w:type="dxa"/>
          </w:tcPr>
          <w:p w:rsidR="008A2398" w:rsidRDefault="008A2398" w:rsidP="006361C8">
            <w:pPr>
              <w:jc w:val="both"/>
            </w:pPr>
            <w:r w:rsidRPr="00EC14B4">
              <w:t>«Рождественское чудо»</w:t>
            </w:r>
          </w:p>
          <w:p w:rsidR="008A2398" w:rsidRPr="00EC14B4" w:rsidRDefault="008A2398" w:rsidP="006361C8">
            <w:pPr>
              <w:jc w:val="both"/>
            </w:pPr>
            <w:r w:rsidRPr="00EC14B4">
              <w:t xml:space="preserve">Закрытие городской выставки-конкурса изобразительного искусства и декоративно-прикладного творчества </w:t>
            </w:r>
          </w:p>
        </w:tc>
        <w:tc>
          <w:tcPr>
            <w:tcW w:w="2733" w:type="dxa"/>
            <w:gridSpan w:val="2"/>
          </w:tcPr>
          <w:p w:rsidR="008A2398" w:rsidRPr="00EC14B4" w:rsidRDefault="008A2398" w:rsidP="006361C8">
            <w:pPr>
              <w:jc w:val="center"/>
            </w:pPr>
            <w:r>
              <w:t>19</w:t>
            </w:r>
            <w:r w:rsidRPr="00EC14B4">
              <w:t xml:space="preserve"> января</w:t>
            </w:r>
          </w:p>
        </w:tc>
      </w:tr>
      <w:tr w:rsidR="00F9480E" w:rsidRPr="00932420" w:rsidTr="0073195A">
        <w:tc>
          <w:tcPr>
            <w:tcW w:w="6915" w:type="dxa"/>
            <w:shd w:val="clear" w:color="auto" w:fill="auto"/>
          </w:tcPr>
          <w:p w:rsidR="00F9480E" w:rsidRPr="006B1341" w:rsidRDefault="00F9480E" w:rsidP="00660EB2">
            <w:pPr>
              <w:jc w:val="both"/>
            </w:pPr>
            <w:r w:rsidRPr="006B1341">
              <w:t>«Солдатский конверт»</w:t>
            </w:r>
          </w:p>
          <w:p w:rsidR="00F9480E" w:rsidRPr="006B1341" w:rsidRDefault="00F9480E" w:rsidP="00660EB2">
            <w:pPr>
              <w:jc w:val="both"/>
            </w:pPr>
            <w:r w:rsidRPr="006B1341">
              <w:t>Городской этап межрегионального конкурса патриотической песни среди образовательных учреждений</w:t>
            </w:r>
          </w:p>
        </w:tc>
        <w:tc>
          <w:tcPr>
            <w:tcW w:w="2733" w:type="dxa"/>
            <w:gridSpan w:val="2"/>
            <w:shd w:val="clear" w:color="auto" w:fill="auto"/>
          </w:tcPr>
          <w:p w:rsidR="00F9480E" w:rsidRPr="006B1341" w:rsidRDefault="008A2398" w:rsidP="00660EB2">
            <w:pPr>
              <w:jc w:val="center"/>
            </w:pPr>
            <w:r>
              <w:t>22</w:t>
            </w:r>
            <w:r w:rsidR="00F9480E" w:rsidRPr="006B1341">
              <w:t xml:space="preserve"> января</w:t>
            </w:r>
          </w:p>
        </w:tc>
      </w:tr>
      <w:tr w:rsidR="00E76DF8" w:rsidRPr="007A173F" w:rsidTr="0073195A">
        <w:tc>
          <w:tcPr>
            <w:tcW w:w="6915" w:type="dxa"/>
            <w:shd w:val="clear" w:color="auto" w:fill="auto"/>
          </w:tcPr>
          <w:p w:rsidR="00E76DF8" w:rsidRPr="007A173F" w:rsidRDefault="00E76DF8" w:rsidP="00660EB2">
            <w:pPr>
              <w:jc w:val="both"/>
            </w:pPr>
            <w:r w:rsidRPr="007A173F">
              <w:t xml:space="preserve">«Таланты </w:t>
            </w:r>
            <w:r w:rsidRPr="007A173F">
              <w:rPr>
                <w:lang w:val="en-US"/>
              </w:rPr>
              <w:t>XXI</w:t>
            </w:r>
            <w:r w:rsidRPr="007A173F">
              <w:t xml:space="preserve"> века»</w:t>
            </w:r>
          </w:p>
          <w:p w:rsidR="00E76DF8" w:rsidRPr="007A173F" w:rsidRDefault="00E76DF8" w:rsidP="0034440E">
            <w:pPr>
              <w:jc w:val="both"/>
            </w:pPr>
            <w:r w:rsidRPr="007A173F">
              <w:t>Муниципальный</w:t>
            </w:r>
            <w:r w:rsidR="0034440E">
              <w:t xml:space="preserve"> (отборочный)</w:t>
            </w:r>
            <w:r w:rsidRPr="007A173F">
              <w:t xml:space="preserve"> этап </w:t>
            </w:r>
            <w:r w:rsidR="00F770EF" w:rsidRPr="007A173F">
              <w:t>конкурса-выставки научно-технического творчества молодежи</w:t>
            </w:r>
          </w:p>
        </w:tc>
        <w:tc>
          <w:tcPr>
            <w:tcW w:w="2733" w:type="dxa"/>
            <w:gridSpan w:val="2"/>
            <w:shd w:val="clear" w:color="auto" w:fill="auto"/>
          </w:tcPr>
          <w:p w:rsidR="00E76DF8" w:rsidRPr="007A173F" w:rsidRDefault="00B056C8" w:rsidP="00B056C8">
            <w:pPr>
              <w:jc w:val="center"/>
            </w:pPr>
            <w:r>
              <w:t>23</w:t>
            </w:r>
            <w:r w:rsidR="00E76DF8" w:rsidRPr="007A173F">
              <w:t xml:space="preserve"> января – 0</w:t>
            </w:r>
            <w:r>
              <w:t>6</w:t>
            </w:r>
            <w:r w:rsidR="00E76DF8" w:rsidRPr="007A173F">
              <w:t xml:space="preserve"> февраля</w:t>
            </w:r>
          </w:p>
        </w:tc>
      </w:tr>
      <w:tr w:rsidR="00F9480E" w:rsidRPr="00932420" w:rsidTr="0073195A">
        <w:tc>
          <w:tcPr>
            <w:tcW w:w="6915" w:type="dxa"/>
          </w:tcPr>
          <w:p w:rsidR="00F9480E" w:rsidRPr="007A173F" w:rsidRDefault="00F9480E" w:rsidP="00660EB2">
            <w:r w:rsidRPr="007A173F">
              <w:t>«Пять плюс(5+)»</w:t>
            </w:r>
          </w:p>
          <w:p w:rsidR="00F9480E" w:rsidRPr="007A173F" w:rsidRDefault="00F9480E" w:rsidP="00660EB2">
            <w:r w:rsidRPr="007A173F">
              <w:t>Городская интеллектуально-творческая игра для младших школьников</w:t>
            </w:r>
          </w:p>
        </w:tc>
        <w:tc>
          <w:tcPr>
            <w:tcW w:w="2733" w:type="dxa"/>
            <w:gridSpan w:val="2"/>
          </w:tcPr>
          <w:p w:rsidR="00F9480E" w:rsidRPr="00513258" w:rsidRDefault="00F9480E" w:rsidP="00660EB2">
            <w:pPr>
              <w:jc w:val="center"/>
            </w:pPr>
            <w:r w:rsidRPr="007A173F">
              <w:t>24 января</w:t>
            </w:r>
          </w:p>
        </w:tc>
      </w:tr>
      <w:tr w:rsidR="00F9480E" w:rsidRPr="00CB47C9" w:rsidTr="002C0A7F">
        <w:tc>
          <w:tcPr>
            <w:tcW w:w="9648" w:type="dxa"/>
            <w:gridSpan w:val="3"/>
            <w:shd w:val="clear" w:color="auto" w:fill="D9D9D9"/>
          </w:tcPr>
          <w:p w:rsidR="00F9480E" w:rsidRPr="00CB47C9" w:rsidRDefault="00F9480E" w:rsidP="00660EB2">
            <w:pPr>
              <w:jc w:val="center"/>
              <w:rPr>
                <w:b/>
                <w:i/>
              </w:rPr>
            </w:pPr>
            <w:r w:rsidRPr="00CB47C9">
              <w:rPr>
                <w:b/>
                <w:i/>
              </w:rPr>
              <w:t>Февраль</w:t>
            </w:r>
          </w:p>
        </w:tc>
      </w:tr>
      <w:tr w:rsidR="00F9480E" w:rsidRPr="00932420" w:rsidTr="00DB3BF3">
        <w:tc>
          <w:tcPr>
            <w:tcW w:w="6915" w:type="dxa"/>
            <w:shd w:val="clear" w:color="auto" w:fill="auto"/>
          </w:tcPr>
          <w:p w:rsidR="00F9480E" w:rsidRPr="00CB47C9" w:rsidRDefault="00F9480E" w:rsidP="00660EB2">
            <w:pPr>
              <w:jc w:val="both"/>
            </w:pPr>
            <w:r w:rsidRPr="00CB47C9">
              <w:t xml:space="preserve">«Юный патриот России» </w:t>
            </w:r>
          </w:p>
          <w:p w:rsidR="00F9480E" w:rsidRPr="00CB47C9" w:rsidRDefault="00F9480E" w:rsidP="00660EB2">
            <w:pPr>
              <w:jc w:val="both"/>
            </w:pPr>
            <w:r w:rsidRPr="00CB47C9">
              <w:t>Городской конкурс Боевых листков среди юнармейских отрядов</w:t>
            </w:r>
          </w:p>
        </w:tc>
        <w:tc>
          <w:tcPr>
            <w:tcW w:w="2733" w:type="dxa"/>
            <w:gridSpan w:val="2"/>
            <w:shd w:val="clear" w:color="auto" w:fill="auto"/>
          </w:tcPr>
          <w:p w:rsidR="00F9480E" w:rsidRPr="00CB47C9" w:rsidRDefault="006423E0" w:rsidP="00660EB2">
            <w:pPr>
              <w:jc w:val="center"/>
            </w:pPr>
            <w:r>
              <w:t>0</w:t>
            </w:r>
            <w:r w:rsidR="00F9480E" w:rsidRPr="00CB47C9">
              <w:t>1-15 февраля</w:t>
            </w:r>
          </w:p>
        </w:tc>
      </w:tr>
      <w:tr w:rsidR="00562129" w:rsidRPr="00932420" w:rsidTr="00DB3BF3">
        <w:tc>
          <w:tcPr>
            <w:tcW w:w="6915" w:type="dxa"/>
            <w:shd w:val="clear" w:color="auto" w:fill="auto"/>
          </w:tcPr>
          <w:p w:rsidR="00562129" w:rsidRPr="007A173F" w:rsidRDefault="00562129" w:rsidP="00660EB2">
            <w:pPr>
              <w:jc w:val="both"/>
            </w:pPr>
            <w:r w:rsidRPr="007A173F">
              <w:t>«Я – гражданин России»</w:t>
            </w:r>
          </w:p>
          <w:p w:rsidR="00562129" w:rsidRPr="007A173F" w:rsidRDefault="00562129" w:rsidP="00660EB2">
            <w:pPr>
              <w:jc w:val="both"/>
            </w:pPr>
            <w:r w:rsidRPr="007A173F">
              <w:t xml:space="preserve">Муниципальный </w:t>
            </w:r>
            <w:r w:rsidR="00FD3570">
              <w:t xml:space="preserve">(отборочный) </w:t>
            </w:r>
            <w:r w:rsidRPr="007A173F">
              <w:t>этап всероссийской акции</w:t>
            </w:r>
          </w:p>
        </w:tc>
        <w:tc>
          <w:tcPr>
            <w:tcW w:w="2733" w:type="dxa"/>
            <w:gridSpan w:val="2"/>
            <w:shd w:val="clear" w:color="auto" w:fill="auto"/>
          </w:tcPr>
          <w:p w:rsidR="00562129" w:rsidRPr="00CB47C9" w:rsidRDefault="00562129" w:rsidP="003C295F">
            <w:pPr>
              <w:jc w:val="center"/>
            </w:pPr>
            <w:r w:rsidRPr="007A173F">
              <w:t>0</w:t>
            </w:r>
            <w:r w:rsidR="003C295F">
              <w:t>4</w:t>
            </w:r>
            <w:r w:rsidRPr="007A173F">
              <w:t>-15 февраля</w:t>
            </w:r>
          </w:p>
        </w:tc>
      </w:tr>
      <w:tr w:rsidR="00562129" w:rsidRPr="00932420" w:rsidTr="00DB3BF3">
        <w:tc>
          <w:tcPr>
            <w:tcW w:w="6915" w:type="dxa"/>
            <w:shd w:val="clear" w:color="auto" w:fill="auto"/>
          </w:tcPr>
          <w:p w:rsidR="00562129" w:rsidRPr="00CB47C9" w:rsidRDefault="00562129" w:rsidP="006423E0">
            <w:pPr>
              <w:jc w:val="both"/>
            </w:pPr>
            <w:r w:rsidRPr="00CB47C9">
              <w:rPr>
                <w:szCs w:val="28"/>
              </w:rPr>
              <w:t xml:space="preserve">Смотр-конкурс </w:t>
            </w:r>
            <w:r>
              <w:rPr>
                <w:szCs w:val="28"/>
              </w:rPr>
              <w:t>музеев, комнат, Залов боевой и трудовой Славы</w:t>
            </w:r>
            <w:r w:rsidRPr="00CB47C9">
              <w:rPr>
                <w:szCs w:val="28"/>
              </w:rPr>
              <w:t xml:space="preserve"> общеобразовательных учреждений города</w:t>
            </w:r>
          </w:p>
        </w:tc>
        <w:tc>
          <w:tcPr>
            <w:tcW w:w="2733" w:type="dxa"/>
            <w:gridSpan w:val="2"/>
            <w:shd w:val="clear" w:color="auto" w:fill="auto"/>
          </w:tcPr>
          <w:p w:rsidR="00562129" w:rsidRPr="00CB47C9" w:rsidRDefault="00562129" w:rsidP="001A6702">
            <w:pPr>
              <w:jc w:val="center"/>
            </w:pPr>
            <w:r>
              <w:t>05-</w:t>
            </w:r>
            <w:r w:rsidR="001A6702">
              <w:t>22</w:t>
            </w:r>
            <w:r w:rsidRPr="00CB47C9">
              <w:t xml:space="preserve"> февраля</w:t>
            </w:r>
          </w:p>
        </w:tc>
      </w:tr>
      <w:tr w:rsidR="00562129" w:rsidRPr="00932420" w:rsidTr="00DB3BF3">
        <w:tc>
          <w:tcPr>
            <w:tcW w:w="6915" w:type="dxa"/>
            <w:shd w:val="clear" w:color="auto" w:fill="auto"/>
          </w:tcPr>
          <w:p w:rsidR="00562129" w:rsidRDefault="00562129" w:rsidP="006423E0">
            <w:pPr>
              <w:jc w:val="both"/>
              <w:rPr>
                <w:szCs w:val="28"/>
              </w:rPr>
            </w:pPr>
            <w:r>
              <w:rPr>
                <w:szCs w:val="28"/>
              </w:rPr>
              <w:t>«Что? Откуда? Почему?»</w:t>
            </w:r>
          </w:p>
          <w:p w:rsidR="00562129" w:rsidRPr="00CB47C9" w:rsidRDefault="00562129" w:rsidP="006423E0">
            <w:pPr>
              <w:jc w:val="both"/>
              <w:rPr>
                <w:szCs w:val="28"/>
              </w:rPr>
            </w:pPr>
            <w:r>
              <w:rPr>
                <w:lang w:val="en-US"/>
              </w:rPr>
              <w:t>IX</w:t>
            </w:r>
            <w:r w:rsidRPr="00763A70">
              <w:t xml:space="preserve">  городской  открытый  конкурс исследовательских и творческих проектов младших школьников</w:t>
            </w:r>
          </w:p>
        </w:tc>
        <w:tc>
          <w:tcPr>
            <w:tcW w:w="2733" w:type="dxa"/>
            <w:gridSpan w:val="2"/>
            <w:shd w:val="clear" w:color="auto" w:fill="auto"/>
          </w:tcPr>
          <w:p w:rsidR="00562129" w:rsidRPr="006423E0" w:rsidRDefault="00562129" w:rsidP="006423E0">
            <w:pPr>
              <w:jc w:val="center"/>
            </w:pPr>
            <w:r>
              <w:rPr>
                <w:lang w:val="en-US"/>
              </w:rPr>
              <w:t xml:space="preserve">08 </w:t>
            </w:r>
            <w:r>
              <w:t>февраля</w:t>
            </w:r>
          </w:p>
        </w:tc>
      </w:tr>
      <w:tr w:rsidR="00562129" w:rsidRPr="00932420" w:rsidTr="005E7B38">
        <w:tc>
          <w:tcPr>
            <w:tcW w:w="6915" w:type="dxa"/>
            <w:shd w:val="clear" w:color="auto" w:fill="auto"/>
          </w:tcPr>
          <w:p w:rsidR="00562129" w:rsidRPr="00C055DC" w:rsidRDefault="00562129" w:rsidP="00660EB2">
            <w:pPr>
              <w:jc w:val="both"/>
            </w:pPr>
            <w:r w:rsidRPr="00C055DC">
              <w:t>«Праздник белых кимоно»</w:t>
            </w:r>
          </w:p>
          <w:p w:rsidR="00562129" w:rsidRPr="00C055DC" w:rsidRDefault="00562129" w:rsidP="00660EB2">
            <w:pPr>
              <w:jc w:val="both"/>
            </w:pPr>
            <w:r w:rsidRPr="00C055DC">
              <w:t>Открытое личное первенство учащихся образовательных учреждений города  по  дзюдо, посвященное Дню защитника Отечества</w:t>
            </w:r>
          </w:p>
        </w:tc>
        <w:tc>
          <w:tcPr>
            <w:tcW w:w="2733" w:type="dxa"/>
            <w:gridSpan w:val="2"/>
            <w:shd w:val="clear" w:color="auto" w:fill="auto"/>
          </w:tcPr>
          <w:p w:rsidR="00562129" w:rsidRPr="00C055DC" w:rsidRDefault="00562129" w:rsidP="00660EB2">
            <w:pPr>
              <w:jc w:val="center"/>
            </w:pPr>
            <w:r>
              <w:t>10</w:t>
            </w:r>
            <w:r w:rsidRPr="00C055DC">
              <w:t xml:space="preserve"> февраля</w:t>
            </w:r>
          </w:p>
        </w:tc>
      </w:tr>
      <w:tr w:rsidR="00562129" w:rsidRPr="00932420" w:rsidTr="005E7B38">
        <w:tc>
          <w:tcPr>
            <w:tcW w:w="6915" w:type="dxa"/>
            <w:shd w:val="clear" w:color="auto" w:fill="auto"/>
          </w:tcPr>
          <w:p w:rsidR="00562129" w:rsidRPr="006B1341" w:rsidRDefault="00562129" w:rsidP="00660EB2">
            <w:pPr>
              <w:jc w:val="both"/>
            </w:pPr>
            <w:r>
              <w:t>«Чистые родники России</w:t>
            </w:r>
            <w:r w:rsidRPr="006B1341">
              <w:t>»</w:t>
            </w:r>
          </w:p>
          <w:p w:rsidR="00562129" w:rsidRPr="006B1341" w:rsidRDefault="00562129" w:rsidP="00660EB2">
            <w:pPr>
              <w:jc w:val="both"/>
            </w:pPr>
            <w:r w:rsidRPr="006B1341">
              <w:t>Открытый городской  конкурс  фольклорной и народной песни</w:t>
            </w:r>
          </w:p>
          <w:p w:rsidR="00562129" w:rsidRPr="006B1341" w:rsidRDefault="00562129" w:rsidP="00660EB2">
            <w:pPr>
              <w:jc w:val="both"/>
            </w:pPr>
            <w:r w:rsidRPr="006B1341">
              <w:t xml:space="preserve">детских коллективов образовательных учреждений </w:t>
            </w:r>
          </w:p>
        </w:tc>
        <w:tc>
          <w:tcPr>
            <w:tcW w:w="2733" w:type="dxa"/>
            <w:gridSpan w:val="2"/>
            <w:shd w:val="clear" w:color="auto" w:fill="auto"/>
          </w:tcPr>
          <w:p w:rsidR="00562129" w:rsidRPr="006B1341" w:rsidRDefault="00562129" w:rsidP="0037611A">
            <w:pPr>
              <w:jc w:val="center"/>
            </w:pPr>
            <w:r w:rsidRPr="006B1341">
              <w:t>1</w:t>
            </w:r>
            <w:r>
              <w:t>1</w:t>
            </w:r>
            <w:r w:rsidRPr="006B1341">
              <w:t xml:space="preserve"> февраля</w:t>
            </w:r>
          </w:p>
        </w:tc>
      </w:tr>
      <w:tr w:rsidR="00562129" w:rsidRPr="00932420" w:rsidTr="00DB3BF3">
        <w:tc>
          <w:tcPr>
            <w:tcW w:w="6915" w:type="dxa"/>
            <w:shd w:val="clear" w:color="auto" w:fill="auto"/>
          </w:tcPr>
          <w:p w:rsidR="00562129" w:rsidRPr="00EC14B4" w:rsidRDefault="00562129" w:rsidP="00660EB2">
            <w:pPr>
              <w:jc w:val="both"/>
            </w:pPr>
            <w:r w:rsidRPr="00EC14B4">
              <w:t>«Отчизны верные сыны»</w:t>
            </w:r>
          </w:p>
          <w:p w:rsidR="00562129" w:rsidRPr="00EC14B4" w:rsidRDefault="00562129" w:rsidP="00660EB2">
            <w:pPr>
              <w:jc w:val="both"/>
            </w:pPr>
            <w:r w:rsidRPr="00EC14B4">
              <w:t>Городская выставка изобразительного искусства</w:t>
            </w:r>
          </w:p>
        </w:tc>
        <w:tc>
          <w:tcPr>
            <w:tcW w:w="2733" w:type="dxa"/>
            <w:gridSpan w:val="2"/>
            <w:shd w:val="clear" w:color="auto" w:fill="auto"/>
          </w:tcPr>
          <w:p w:rsidR="00562129" w:rsidRPr="00487128" w:rsidRDefault="00562129" w:rsidP="00B61696">
            <w:pPr>
              <w:jc w:val="center"/>
            </w:pPr>
            <w:r>
              <w:t>15-2</w:t>
            </w:r>
            <w:r w:rsidR="00B61696">
              <w:t>6</w:t>
            </w:r>
            <w:r>
              <w:t xml:space="preserve"> февраля</w:t>
            </w:r>
          </w:p>
        </w:tc>
      </w:tr>
      <w:tr w:rsidR="00562129" w:rsidRPr="00932420" w:rsidTr="005E7B38">
        <w:tc>
          <w:tcPr>
            <w:tcW w:w="6915" w:type="dxa"/>
          </w:tcPr>
          <w:p w:rsidR="00562129" w:rsidRPr="00487128" w:rsidRDefault="00562129" w:rsidP="00660EB2">
            <w:pPr>
              <w:jc w:val="both"/>
            </w:pPr>
            <w:r w:rsidRPr="00487128">
              <w:lastRenderedPageBreak/>
              <w:t>«Дворец: из славного прошлого в яркое будущее»</w:t>
            </w:r>
          </w:p>
          <w:p w:rsidR="00562129" w:rsidRPr="00487128" w:rsidRDefault="00562129" w:rsidP="00660EB2">
            <w:pPr>
              <w:jc w:val="both"/>
            </w:pPr>
            <w:r w:rsidRPr="00487128">
              <w:t>Интеллектуально-творческая игра «Вершина»</w:t>
            </w:r>
          </w:p>
        </w:tc>
        <w:tc>
          <w:tcPr>
            <w:tcW w:w="2733" w:type="dxa"/>
            <w:gridSpan w:val="2"/>
          </w:tcPr>
          <w:p w:rsidR="00562129" w:rsidRPr="00487128" w:rsidRDefault="00562129" w:rsidP="0037611A">
            <w:pPr>
              <w:jc w:val="center"/>
            </w:pPr>
            <w:r w:rsidRPr="00487128">
              <w:t>1</w:t>
            </w:r>
            <w:r>
              <w:t>6</w:t>
            </w:r>
            <w:r w:rsidRPr="00487128">
              <w:t xml:space="preserve"> февраля</w:t>
            </w:r>
          </w:p>
        </w:tc>
      </w:tr>
      <w:tr w:rsidR="00562129" w:rsidRPr="00932420" w:rsidTr="00DB3BF3">
        <w:tc>
          <w:tcPr>
            <w:tcW w:w="6915" w:type="dxa"/>
            <w:shd w:val="clear" w:color="auto" w:fill="auto"/>
          </w:tcPr>
          <w:p w:rsidR="00562129" w:rsidRPr="00CB47C9" w:rsidRDefault="00562129" w:rsidP="00660EB2">
            <w:pPr>
              <w:jc w:val="both"/>
            </w:pPr>
            <w:r w:rsidRPr="00CB47C9">
              <w:t>«Из семейного фотоальбома»</w:t>
            </w:r>
          </w:p>
          <w:p w:rsidR="00562129" w:rsidRPr="00CB47C9" w:rsidRDefault="00562129" w:rsidP="00660EB2">
            <w:pPr>
              <w:jc w:val="both"/>
            </w:pPr>
            <w:r w:rsidRPr="00CB47C9">
              <w:t>Городская выставка фотографий ко Дню рождения Дворца детского творчества</w:t>
            </w:r>
          </w:p>
        </w:tc>
        <w:tc>
          <w:tcPr>
            <w:tcW w:w="2733" w:type="dxa"/>
            <w:gridSpan w:val="2"/>
            <w:shd w:val="clear" w:color="auto" w:fill="auto"/>
          </w:tcPr>
          <w:p w:rsidR="00562129" w:rsidRPr="00CB47C9" w:rsidRDefault="00562129" w:rsidP="00660EB2">
            <w:pPr>
              <w:jc w:val="center"/>
            </w:pPr>
            <w:r>
              <w:t>19</w:t>
            </w:r>
            <w:r w:rsidRPr="00CB47C9">
              <w:t>-28 февраля</w:t>
            </w:r>
          </w:p>
        </w:tc>
      </w:tr>
      <w:tr w:rsidR="00562129" w:rsidRPr="00932420" w:rsidTr="00DB3BF3">
        <w:tc>
          <w:tcPr>
            <w:tcW w:w="6915" w:type="dxa"/>
            <w:shd w:val="clear" w:color="auto" w:fill="auto"/>
          </w:tcPr>
          <w:p w:rsidR="00562129" w:rsidRPr="007C3F4E" w:rsidRDefault="00562129" w:rsidP="00660EB2">
            <w:r w:rsidRPr="007C3F4E">
              <w:t>«Успех – 201</w:t>
            </w:r>
            <w:r>
              <w:t>7</w:t>
            </w:r>
            <w:r w:rsidRPr="007C3F4E">
              <w:t>»</w:t>
            </w:r>
          </w:p>
          <w:p w:rsidR="00562129" w:rsidRPr="007C3F4E" w:rsidRDefault="00562129" w:rsidP="00660EB2">
            <w:r w:rsidRPr="007C3F4E">
              <w:t xml:space="preserve">Церемония чествования лучших обучающихся Дворца – талантливых школьников города </w:t>
            </w:r>
          </w:p>
        </w:tc>
        <w:tc>
          <w:tcPr>
            <w:tcW w:w="2733" w:type="dxa"/>
            <w:gridSpan w:val="2"/>
            <w:shd w:val="clear" w:color="auto" w:fill="auto"/>
          </w:tcPr>
          <w:p w:rsidR="00562129" w:rsidRPr="007C3F4E" w:rsidRDefault="00562129" w:rsidP="00660EB2">
            <w:pPr>
              <w:jc w:val="center"/>
            </w:pPr>
            <w:r>
              <w:t>27</w:t>
            </w:r>
            <w:r w:rsidRPr="007C3F4E">
              <w:t xml:space="preserve"> февраля</w:t>
            </w:r>
          </w:p>
        </w:tc>
      </w:tr>
      <w:tr w:rsidR="00562129" w:rsidRPr="00932420" w:rsidTr="00DB3BF3">
        <w:tc>
          <w:tcPr>
            <w:tcW w:w="6915" w:type="dxa"/>
            <w:shd w:val="clear" w:color="auto" w:fill="auto"/>
          </w:tcPr>
          <w:p w:rsidR="00562129" w:rsidRDefault="00562129" w:rsidP="00660EB2">
            <w:r>
              <w:t>«Весенние голоса»</w:t>
            </w:r>
          </w:p>
          <w:p w:rsidR="00562129" w:rsidRPr="007C3F4E" w:rsidRDefault="00562129" w:rsidP="00660EB2">
            <w:r>
              <w:t>Городской конкурс детского классического хорового и вокального творчества среди образовательных учреждений города</w:t>
            </w:r>
          </w:p>
        </w:tc>
        <w:tc>
          <w:tcPr>
            <w:tcW w:w="2733" w:type="dxa"/>
            <w:gridSpan w:val="2"/>
            <w:shd w:val="clear" w:color="auto" w:fill="auto"/>
          </w:tcPr>
          <w:p w:rsidR="00562129" w:rsidRDefault="00562129" w:rsidP="00660EB2">
            <w:pPr>
              <w:jc w:val="center"/>
            </w:pPr>
            <w:r>
              <w:t>28 февраля</w:t>
            </w:r>
          </w:p>
        </w:tc>
      </w:tr>
      <w:tr w:rsidR="00562129" w:rsidRPr="00932420" w:rsidTr="002C0A7F">
        <w:tc>
          <w:tcPr>
            <w:tcW w:w="9648" w:type="dxa"/>
            <w:gridSpan w:val="3"/>
            <w:shd w:val="clear" w:color="auto" w:fill="D9D9D9"/>
          </w:tcPr>
          <w:p w:rsidR="00562129" w:rsidRPr="007C3F4E" w:rsidRDefault="00562129" w:rsidP="00660EB2">
            <w:pPr>
              <w:jc w:val="center"/>
              <w:rPr>
                <w:b/>
                <w:i/>
              </w:rPr>
            </w:pPr>
            <w:r w:rsidRPr="007C3F4E">
              <w:rPr>
                <w:b/>
                <w:i/>
              </w:rPr>
              <w:t>Март</w:t>
            </w:r>
          </w:p>
        </w:tc>
      </w:tr>
      <w:tr w:rsidR="00562129" w:rsidRPr="00932420" w:rsidTr="00B056C8">
        <w:tc>
          <w:tcPr>
            <w:tcW w:w="6915" w:type="dxa"/>
          </w:tcPr>
          <w:p w:rsidR="00562129" w:rsidRPr="00EC14B4" w:rsidRDefault="00562129" w:rsidP="00660EB2">
            <w:pPr>
              <w:jc w:val="both"/>
            </w:pPr>
            <w:r w:rsidRPr="00EC14B4">
              <w:t xml:space="preserve">«Казачий мир» </w:t>
            </w:r>
          </w:p>
          <w:p w:rsidR="00562129" w:rsidRPr="00EC14B4" w:rsidRDefault="00562129" w:rsidP="00660EB2">
            <w:pPr>
              <w:jc w:val="both"/>
            </w:pPr>
            <w:r w:rsidRPr="00EC14B4">
              <w:t>Городская выставка-конкурс изобразительного искусства и декоративно-прикладного творчества</w:t>
            </w:r>
          </w:p>
        </w:tc>
        <w:tc>
          <w:tcPr>
            <w:tcW w:w="2733" w:type="dxa"/>
            <w:gridSpan w:val="2"/>
          </w:tcPr>
          <w:p w:rsidR="00562129" w:rsidRPr="00EC14B4" w:rsidRDefault="00030C57" w:rsidP="00660EB2">
            <w:pPr>
              <w:jc w:val="center"/>
            </w:pPr>
            <w:r>
              <w:t>09</w:t>
            </w:r>
            <w:r w:rsidR="00562129" w:rsidRPr="00EC14B4">
              <w:t>-16 марта</w:t>
            </w:r>
          </w:p>
        </w:tc>
      </w:tr>
      <w:tr w:rsidR="00562129" w:rsidRPr="00932420" w:rsidTr="00B056C8">
        <w:tc>
          <w:tcPr>
            <w:tcW w:w="6915" w:type="dxa"/>
          </w:tcPr>
          <w:p w:rsidR="00562129" w:rsidRPr="00567120" w:rsidRDefault="00562129" w:rsidP="00660EB2">
            <w:pPr>
              <w:jc w:val="both"/>
            </w:pPr>
            <w:r w:rsidRPr="00567120">
              <w:t xml:space="preserve">«Лидер </w:t>
            </w:r>
            <w:r w:rsidRPr="00567120">
              <w:rPr>
                <w:lang w:val="en-US"/>
              </w:rPr>
              <w:t>XXI</w:t>
            </w:r>
            <w:r w:rsidRPr="00567120">
              <w:t xml:space="preserve"> века»</w:t>
            </w:r>
          </w:p>
          <w:p w:rsidR="00562129" w:rsidRPr="00567120" w:rsidRDefault="00562129" w:rsidP="00660EB2">
            <w:pPr>
              <w:jc w:val="both"/>
            </w:pPr>
            <w:r w:rsidRPr="00567120">
              <w:t>Городской конкурс лидеров детских объединений и лидеров ученического самоуправления образовательных учреждений города</w:t>
            </w:r>
          </w:p>
        </w:tc>
        <w:tc>
          <w:tcPr>
            <w:tcW w:w="2733" w:type="dxa"/>
            <w:gridSpan w:val="2"/>
          </w:tcPr>
          <w:p w:rsidR="00562129" w:rsidRPr="00567120" w:rsidRDefault="00562129" w:rsidP="00660EB2">
            <w:pPr>
              <w:jc w:val="center"/>
            </w:pPr>
            <w:r w:rsidRPr="00567120">
              <w:t>14 марта</w:t>
            </w:r>
          </w:p>
        </w:tc>
      </w:tr>
      <w:tr w:rsidR="00562129" w:rsidRPr="00932420" w:rsidTr="00B056C8">
        <w:tc>
          <w:tcPr>
            <w:tcW w:w="6915" w:type="dxa"/>
          </w:tcPr>
          <w:p w:rsidR="00562129" w:rsidRPr="006B1341" w:rsidRDefault="00562129" w:rsidP="00660EB2">
            <w:pPr>
              <w:jc w:val="both"/>
            </w:pPr>
            <w:r w:rsidRPr="006B1341">
              <w:t>«Казачий круг»</w:t>
            </w:r>
          </w:p>
          <w:p w:rsidR="00562129" w:rsidRPr="006B1341" w:rsidRDefault="00562129" w:rsidP="00660EB2">
            <w:pPr>
              <w:jc w:val="both"/>
            </w:pPr>
            <w:r w:rsidRPr="006B1341">
              <w:t xml:space="preserve">Открытый городской </w:t>
            </w:r>
            <w:r>
              <w:t>фестиваль</w:t>
            </w:r>
            <w:r w:rsidRPr="006B1341">
              <w:t xml:space="preserve"> казачьего творчества детских коллективов образовательных учреждений</w:t>
            </w:r>
          </w:p>
        </w:tc>
        <w:tc>
          <w:tcPr>
            <w:tcW w:w="2733" w:type="dxa"/>
            <w:gridSpan w:val="2"/>
          </w:tcPr>
          <w:p w:rsidR="00562129" w:rsidRPr="006B1341" w:rsidRDefault="00562129" w:rsidP="00660EB2">
            <w:pPr>
              <w:jc w:val="center"/>
            </w:pPr>
            <w:r w:rsidRPr="006B1341">
              <w:t>16 марта</w:t>
            </w:r>
          </w:p>
        </w:tc>
      </w:tr>
      <w:tr w:rsidR="00B056C8" w:rsidRPr="00932420" w:rsidTr="00B056C8">
        <w:tc>
          <w:tcPr>
            <w:tcW w:w="6915" w:type="dxa"/>
            <w:shd w:val="clear" w:color="auto" w:fill="auto"/>
          </w:tcPr>
          <w:p w:rsidR="00B056C8" w:rsidRPr="00CB47C9" w:rsidRDefault="00B056C8" w:rsidP="008E4935">
            <w:pPr>
              <w:jc w:val="both"/>
            </w:pPr>
            <w:r w:rsidRPr="00CB47C9">
              <w:t>«Подросток подростку»</w:t>
            </w:r>
          </w:p>
          <w:p w:rsidR="00B056C8" w:rsidRPr="00CB47C9" w:rsidRDefault="00B056C8" w:rsidP="008E4935">
            <w:pPr>
              <w:jc w:val="both"/>
            </w:pPr>
            <w:proofErr w:type="spellStart"/>
            <w:r w:rsidRPr="00CB47C9">
              <w:t>Акция-кинопоказ</w:t>
            </w:r>
            <w:proofErr w:type="spellEnd"/>
            <w:r w:rsidRPr="00CB47C9">
              <w:t xml:space="preserve"> для учащихся образовательных учреждений</w:t>
            </w:r>
          </w:p>
        </w:tc>
        <w:tc>
          <w:tcPr>
            <w:tcW w:w="2733" w:type="dxa"/>
            <w:gridSpan w:val="2"/>
            <w:shd w:val="clear" w:color="auto" w:fill="auto"/>
          </w:tcPr>
          <w:p w:rsidR="00B056C8" w:rsidRPr="00CB47C9" w:rsidRDefault="00B056C8" w:rsidP="008E4935">
            <w:pPr>
              <w:jc w:val="center"/>
            </w:pPr>
            <w:r>
              <w:t>16 марта-27 апреля</w:t>
            </w:r>
          </w:p>
        </w:tc>
      </w:tr>
      <w:tr w:rsidR="00562129" w:rsidRPr="00932420" w:rsidTr="00B056C8">
        <w:tc>
          <w:tcPr>
            <w:tcW w:w="6915" w:type="dxa"/>
            <w:shd w:val="clear" w:color="auto" w:fill="auto"/>
          </w:tcPr>
          <w:p w:rsidR="00562129" w:rsidRPr="00EC14B4" w:rsidRDefault="00562129" w:rsidP="00660EB2">
            <w:pPr>
              <w:jc w:val="both"/>
            </w:pPr>
            <w:r w:rsidRPr="00EC14B4">
              <w:t>«Акварельная весна»</w:t>
            </w:r>
          </w:p>
          <w:p w:rsidR="00562129" w:rsidRPr="00EC14B4" w:rsidRDefault="00562129" w:rsidP="00660EB2">
            <w:pPr>
              <w:jc w:val="both"/>
            </w:pPr>
            <w:r w:rsidRPr="00EC14B4">
              <w:t>Городская выставка-конкурс изобразительного искусства и декоративно-прикладного творчества</w:t>
            </w:r>
          </w:p>
        </w:tc>
        <w:tc>
          <w:tcPr>
            <w:tcW w:w="2733" w:type="dxa"/>
            <w:gridSpan w:val="2"/>
            <w:shd w:val="clear" w:color="auto" w:fill="auto"/>
          </w:tcPr>
          <w:p w:rsidR="00562129" w:rsidRPr="00EC14B4" w:rsidRDefault="00562129" w:rsidP="00DC03A0">
            <w:pPr>
              <w:jc w:val="center"/>
            </w:pPr>
            <w:r>
              <w:t>19</w:t>
            </w:r>
            <w:r w:rsidRPr="00EC14B4">
              <w:t>-3</w:t>
            </w:r>
            <w:r w:rsidR="00DC03A0">
              <w:t>0</w:t>
            </w:r>
            <w:r w:rsidRPr="00EC14B4">
              <w:t xml:space="preserve"> марта</w:t>
            </w:r>
          </w:p>
        </w:tc>
      </w:tr>
      <w:tr w:rsidR="00562129" w:rsidRPr="006B1341" w:rsidTr="00B056C8">
        <w:tc>
          <w:tcPr>
            <w:tcW w:w="6915" w:type="dxa"/>
          </w:tcPr>
          <w:p w:rsidR="00562129" w:rsidRPr="006B1341" w:rsidRDefault="00562129" w:rsidP="006361C8">
            <w:pPr>
              <w:jc w:val="both"/>
            </w:pPr>
            <w:r w:rsidRPr="006B1341">
              <w:t>«Театральный звездопад»</w:t>
            </w:r>
          </w:p>
          <w:p w:rsidR="00562129" w:rsidRPr="006B1341" w:rsidRDefault="00562129" w:rsidP="006361C8">
            <w:pPr>
              <w:jc w:val="both"/>
            </w:pPr>
            <w:r w:rsidRPr="006B1341">
              <w:t>Городской конкурс, проводимый в рамках международного Дня театра</w:t>
            </w:r>
          </w:p>
        </w:tc>
        <w:tc>
          <w:tcPr>
            <w:tcW w:w="2733" w:type="dxa"/>
            <w:gridSpan w:val="2"/>
          </w:tcPr>
          <w:p w:rsidR="00562129" w:rsidRPr="006B1341" w:rsidRDefault="00562129" w:rsidP="006361C8"/>
          <w:p w:rsidR="00562129" w:rsidRPr="006B1341" w:rsidRDefault="00562129" w:rsidP="006361C8">
            <w:pPr>
              <w:jc w:val="center"/>
            </w:pPr>
            <w:r>
              <w:t>19-27</w:t>
            </w:r>
            <w:r w:rsidRPr="006B1341">
              <w:t xml:space="preserve"> марта</w:t>
            </w:r>
          </w:p>
          <w:p w:rsidR="00562129" w:rsidRPr="006B1341" w:rsidRDefault="00562129" w:rsidP="006361C8"/>
        </w:tc>
      </w:tr>
      <w:tr w:rsidR="00562129" w:rsidRPr="00932420" w:rsidTr="00B056C8">
        <w:tc>
          <w:tcPr>
            <w:tcW w:w="6915" w:type="dxa"/>
          </w:tcPr>
          <w:p w:rsidR="00562129" w:rsidRPr="006B1341" w:rsidRDefault="00562129" w:rsidP="006361C8">
            <w:pPr>
              <w:jc w:val="both"/>
            </w:pPr>
            <w:r>
              <w:t>«Созвездие талантов</w:t>
            </w:r>
            <w:r w:rsidRPr="006B1341">
              <w:t>»</w:t>
            </w:r>
          </w:p>
          <w:p w:rsidR="00562129" w:rsidRPr="006B1341" w:rsidRDefault="00562129" w:rsidP="006361C8">
            <w:pPr>
              <w:jc w:val="both"/>
            </w:pPr>
            <w:r w:rsidRPr="006B1341">
              <w:t>Городской конкурс вокального творчества среди образовательных учреждений</w:t>
            </w:r>
          </w:p>
        </w:tc>
        <w:tc>
          <w:tcPr>
            <w:tcW w:w="2733" w:type="dxa"/>
            <w:gridSpan w:val="2"/>
          </w:tcPr>
          <w:p w:rsidR="00562129" w:rsidRPr="006B1341" w:rsidRDefault="00562129" w:rsidP="006361C8">
            <w:pPr>
              <w:jc w:val="center"/>
            </w:pPr>
            <w:r>
              <w:t>2</w:t>
            </w:r>
            <w:r w:rsidRPr="006B1341">
              <w:t>1 марта</w:t>
            </w:r>
          </w:p>
        </w:tc>
      </w:tr>
      <w:tr w:rsidR="00562129" w:rsidRPr="00932420" w:rsidTr="00B056C8">
        <w:tc>
          <w:tcPr>
            <w:tcW w:w="6915" w:type="dxa"/>
          </w:tcPr>
          <w:p w:rsidR="00562129" w:rsidRPr="004412BB" w:rsidRDefault="00562129" w:rsidP="006361C8">
            <w:pPr>
              <w:jc w:val="both"/>
            </w:pPr>
            <w:r w:rsidRPr="004412BB">
              <w:t>«</w:t>
            </w:r>
            <w:proofErr w:type="spellStart"/>
            <w:r w:rsidRPr="004412BB">
              <w:t>АБВГДейка</w:t>
            </w:r>
            <w:proofErr w:type="spellEnd"/>
            <w:r w:rsidRPr="004412BB">
              <w:t>» или «Прощание с Букварем»</w:t>
            </w:r>
          </w:p>
          <w:p w:rsidR="00562129" w:rsidRDefault="00562129" w:rsidP="006361C8">
            <w:pPr>
              <w:jc w:val="both"/>
            </w:pPr>
            <w:r w:rsidRPr="004412BB">
              <w:t>Шоу-спектакль для первоклассников города</w:t>
            </w:r>
          </w:p>
        </w:tc>
        <w:tc>
          <w:tcPr>
            <w:tcW w:w="2733" w:type="dxa"/>
            <w:gridSpan w:val="2"/>
          </w:tcPr>
          <w:p w:rsidR="00562129" w:rsidRDefault="00562129" w:rsidP="006361C8">
            <w:pPr>
              <w:jc w:val="center"/>
            </w:pPr>
            <w:r>
              <w:t>22-23 марта</w:t>
            </w:r>
          </w:p>
        </w:tc>
      </w:tr>
      <w:tr w:rsidR="00562129" w:rsidRPr="00932420" w:rsidTr="00B056C8">
        <w:tc>
          <w:tcPr>
            <w:tcW w:w="6915" w:type="dxa"/>
            <w:shd w:val="clear" w:color="auto" w:fill="auto"/>
          </w:tcPr>
          <w:p w:rsidR="00562129" w:rsidRDefault="00562129" w:rsidP="00660EB2">
            <w:pPr>
              <w:jc w:val="both"/>
            </w:pPr>
            <w:r>
              <w:t>«О, слово русское, родное»</w:t>
            </w:r>
          </w:p>
          <w:p w:rsidR="00562129" w:rsidRPr="00EC14B4" w:rsidRDefault="00562129" w:rsidP="00660EB2">
            <w:pPr>
              <w:jc w:val="both"/>
            </w:pPr>
            <w:r>
              <w:t>Городской конкурс художественного слова среди образовательных учреждений, проводимого в рамках празднования международного Дня театра</w:t>
            </w:r>
          </w:p>
        </w:tc>
        <w:tc>
          <w:tcPr>
            <w:tcW w:w="2733" w:type="dxa"/>
            <w:gridSpan w:val="2"/>
            <w:shd w:val="clear" w:color="auto" w:fill="auto"/>
          </w:tcPr>
          <w:p w:rsidR="00562129" w:rsidRPr="00EC14B4" w:rsidRDefault="00562129" w:rsidP="00660EB2">
            <w:pPr>
              <w:jc w:val="center"/>
            </w:pPr>
            <w:r>
              <w:t>25 марта</w:t>
            </w:r>
          </w:p>
        </w:tc>
      </w:tr>
      <w:tr w:rsidR="00562129" w:rsidRPr="00932420" w:rsidTr="00B056C8">
        <w:tc>
          <w:tcPr>
            <w:tcW w:w="6915" w:type="dxa"/>
            <w:shd w:val="clear" w:color="auto" w:fill="auto"/>
          </w:tcPr>
          <w:p w:rsidR="00562129" w:rsidRPr="00C055DC" w:rsidRDefault="00562129" w:rsidP="00660EB2">
            <w:pPr>
              <w:jc w:val="both"/>
            </w:pPr>
            <w:r w:rsidRPr="00C055DC">
              <w:t>«Памяти Сергея Белавенца - участника ВОВ, мастера спорта СССР по шахматам»</w:t>
            </w:r>
          </w:p>
          <w:p w:rsidR="00562129" w:rsidRPr="00C055DC" w:rsidRDefault="00562129" w:rsidP="00660EB2">
            <w:pPr>
              <w:jc w:val="both"/>
            </w:pPr>
            <w:r w:rsidRPr="00C055DC">
              <w:t xml:space="preserve">Шахматный  турнир  учащихся образовательных учреждений города Ставрополя  </w:t>
            </w:r>
          </w:p>
        </w:tc>
        <w:tc>
          <w:tcPr>
            <w:tcW w:w="2733" w:type="dxa"/>
            <w:gridSpan w:val="2"/>
            <w:shd w:val="clear" w:color="auto" w:fill="auto"/>
          </w:tcPr>
          <w:p w:rsidR="00562129" w:rsidRPr="00C055DC" w:rsidRDefault="00562129" w:rsidP="00660EB2">
            <w:pPr>
              <w:jc w:val="center"/>
            </w:pPr>
            <w:r>
              <w:t>26</w:t>
            </w:r>
            <w:r w:rsidRPr="00C055DC">
              <w:t>-31 марта</w:t>
            </w:r>
          </w:p>
        </w:tc>
      </w:tr>
      <w:tr w:rsidR="00562129" w:rsidRPr="00932420" w:rsidTr="002C0A7F">
        <w:tc>
          <w:tcPr>
            <w:tcW w:w="9648" w:type="dxa"/>
            <w:gridSpan w:val="3"/>
            <w:shd w:val="clear" w:color="auto" w:fill="D9D9D9"/>
          </w:tcPr>
          <w:p w:rsidR="00562129" w:rsidRPr="00AE2A75" w:rsidRDefault="00562129" w:rsidP="00660EB2">
            <w:pPr>
              <w:jc w:val="center"/>
              <w:rPr>
                <w:b/>
                <w:i/>
              </w:rPr>
            </w:pPr>
            <w:r w:rsidRPr="00AE2A75">
              <w:rPr>
                <w:b/>
                <w:i/>
              </w:rPr>
              <w:t>Апрель</w:t>
            </w:r>
          </w:p>
        </w:tc>
      </w:tr>
      <w:tr w:rsidR="00562129" w:rsidRPr="00932420" w:rsidTr="00487128">
        <w:tc>
          <w:tcPr>
            <w:tcW w:w="6915" w:type="dxa"/>
            <w:shd w:val="clear" w:color="auto" w:fill="auto"/>
          </w:tcPr>
          <w:p w:rsidR="00562129" w:rsidRPr="00C055DC" w:rsidRDefault="00562129" w:rsidP="00660EB2">
            <w:pPr>
              <w:jc w:val="both"/>
            </w:pPr>
            <w:r w:rsidRPr="00C055DC">
              <w:t>«Семейный олимп»</w:t>
            </w:r>
          </w:p>
          <w:p w:rsidR="00562129" w:rsidRPr="00C055DC" w:rsidRDefault="00562129" w:rsidP="00660EB2">
            <w:r w:rsidRPr="00C055DC">
              <w:t>Личное первенство учащихся и их родителей по настольному теннису, посвящается всемирному Дню здоровья</w:t>
            </w:r>
          </w:p>
        </w:tc>
        <w:tc>
          <w:tcPr>
            <w:tcW w:w="2733" w:type="dxa"/>
            <w:gridSpan w:val="2"/>
            <w:shd w:val="clear" w:color="auto" w:fill="auto"/>
          </w:tcPr>
          <w:p w:rsidR="00562129" w:rsidRPr="00C055DC" w:rsidRDefault="00562129" w:rsidP="00660EB2">
            <w:pPr>
              <w:jc w:val="center"/>
            </w:pPr>
            <w:r>
              <w:t>02</w:t>
            </w:r>
            <w:r w:rsidRPr="00C055DC">
              <w:t xml:space="preserve"> апреля</w:t>
            </w:r>
          </w:p>
        </w:tc>
      </w:tr>
      <w:tr w:rsidR="00081D2D" w:rsidRPr="00932420" w:rsidTr="00081D2D">
        <w:tc>
          <w:tcPr>
            <w:tcW w:w="6915" w:type="dxa"/>
            <w:shd w:val="clear" w:color="auto" w:fill="auto"/>
          </w:tcPr>
          <w:p w:rsidR="00081D2D" w:rsidRPr="007A173F" w:rsidRDefault="00081D2D" w:rsidP="00081D2D">
            <w:pPr>
              <w:jc w:val="both"/>
            </w:pPr>
            <w:r w:rsidRPr="007A173F">
              <w:t>«Школьная Весна Ставрополья – Веснушки»</w:t>
            </w:r>
          </w:p>
          <w:p w:rsidR="00081D2D" w:rsidRPr="007A173F" w:rsidRDefault="00081D2D" w:rsidP="00081D2D">
            <w:pPr>
              <w:jc w:val="both"/>
            </w:pPr>
            <w:r w:rsidRPr="007A173F">
              <w:t>Отборочный  этап краевого фестиваля-конкурса творчества учащейся молодежи</w:t>
            </w:r>
          </w:p>
        </w:tc>
        <w:tc>
          <w:tcPr>
            <w:tcW w:w="2733" w:type="dxa"/>
            <w:gridSpan w:val="2"/>
            <w:shd w:val="clear" w:color="auto" w:fill="auto"/>
          </w:tcPr>
          <w:p w:rsidR="00081D2D" w:rsidRPr="00CB47C9" w:rsidRDefault="00081D2D" w:rsidP="00081D2D">
            <w:pPr>
              <w:jc w:val="center"/>
            </w:pPr>
            <w:r>
              <w:t>03 апреля</w:t>
            </w:r>
          </w:p>
        </w:tc>
      </w:tr>
      <w:tr w:rsidR="00A54D00" w:rsidRPr="00932420" w:rsidTr="0034440E">
        <w:tc>
          <w:tcPr>
            <w:tcW w:w="6915" w:type="dxa"/>
          </w:tcPr>
          <w:p w:rsidR="00A54D00" w:rsidRPr="007A173F" w:rsidRDefault="00A54D00" w:rsidP="0034440E">
            <w:r w:rsidRPr="007A173F">
              <w:t>«Пять плюс(5+)»</w:t>
            </w:r>
          </w:p>
          <w:p w:rsidR="00A54D00" w:rsidRPr="007A173F" w:rsidRDefault="00A54D00" w:rsidP="0034440E">
            <w:r w:rsidRPr="007A173F">
              <w:lastRenderedPageBreak/>
              <w:t>Городская интеллектуально-творческая игра для младших школьников</w:t>
            </w:r>
          </w:p>
        </w:tc>
        <w:tc>
          <w:tcPr>
            <w:tcW w:w="2733" w:type="dxa"/>
            <w:gridSpan w:val="2"/>
          </w:tcPr>
          <w:p w:rsidR="00A54D00" w:rsidRPr="00513258" w:rsidRDefault="00A54D00" w:rsidP="0034440E">
            <w:pPr>
              <w:jc w:val="center"/>
            </w:pPr>
            <w:r>
              <w:lastRenderedPageBreak/>
              <w:t>04</w:t>
            </w:r>
            <w:r w:rsidRPr="007A173F">
              <w:t xml:space="preserve"> апреля</w:t>
            </w:r>
          </w:p>
        </w:tc>
      </w:tr>
      <w:tr w:rsidR="00562129" w:rsidRPr="00932420" w:rsidTr="0034440E">
        <w:tc>
          <w:tcPr>
            <w:tcW w:w="6915" w:type="dxa"/>
            <w:shd w:val="clear" w:color="auto" w:fill="auto"/>
          </w:tcPr>
          <w:p w:rsidR="00562129" w:rsidRPr="00567120" w:rsidRDefault="00562129" w:rsidP="0034440E">
            <w:pPr>
              <w:jc w:val="both"/>
            </w:pPr>
            <w:r w:rsidRPr="00567120">
              <w:lastRenderedPageBreak/>
              <w:t>«Инициатива. Творчество. Успех»</w:t>
            </w:r>
          </w:p>
          <w:p w:rsidR="00562129" w:rsidRPr="00567120" w:rsidRDefault="00562129" w:rsidP="0034440E">
            <w:pPr>
              <w:jc w:val="both"/>
            </w:pPr>
            <w:r w:rsidRPr="00567120">
              <w:t xml:space="preserve">Слет активистов детских объединений </w:t>
            </w:r>
          </w:p>
        </w:tc>
        <w:tc>
          <w:tcPr>
            <w:tcW w:w="2733" w:type="dxa"/>
            <w:gridSpan w:val="2"/>
            <w:shd w:val="clear" w:color="auto" w:fill="auto"/>
          </w:tcPr>
          <w:p w:rsidR="00562129" w:rsidRPr="00567120" w:rsidRDefault="00562129" w:rsidP="0034440E">
            <w:pPr>
              <w:jc w:val="center"/>
            </w:pPr>
            <w:r>
              <w:t>05</w:t>
            </w:r>
            <w:r w:rsidRPr="00567120">
              <w:t xml:space="preserve"> апреля</w:t>
            </w:r>
          </w:p>
        </w:tc>
      </w:tr>
      <w:tr w:rsidR="00562129" w:rsidRPr="00932420" w:rsidTr="006361C8">
        <w:tc>
          <w:tcPr>
            <w:tcW w:w="6915" w:type="dxa"/>
          </w:tcPr>
          <w:p w:rsidR="00562129" w:rsidRPr="00487128" w:rsidRDefault="00562129" w:rsidP="006361C8">
            <w:pPr>
              <w:jc w:val="both"/>
            </w:pPr>
            <w:r w:rsidRPr="00487128">
              <w:t xml:space="preserve">«Свет стезе моей» </w:t>
            </w:r>
          </w:p>
          <w:p w:rsidR="00562129" w:rsidRDefault="00562129" w:rsidP="006361C8">
            <w:pPr>
              <w:jc w:val="both"/>
            </w:pPr>
            <w:r w:rsidRPr="00487128">
              <w:rPr>
                <w:lang w:val="en-US"/>
              </w:rPr>
              <w:t>X</w:t>
            </w:r>
            <w:r w:rsidRPr="00487128">
              <w:t xml:space="preserve">  городской открытый Пасхальный фестиваль-конкурс</w:t>
            </w:r>
          </w:p>
          <w:p w:rsidR="00562129" w:rsidRPr="00EC14B4" w:rsidRDefault="00562129" w:rsidP="006361C8">
            <w:r>
              <w:t xml:space="preserve">- </w:t>
            </w:r>
            <w:r w:rsidRPr="00EC14B4">
              <w:t>«Пасхальный свет неугасимый»</w:t>
            </w:r>
          </w:p>
          <w:p w:rsidR="00562129" w:rsidRDefault="00562129" w:rsidP="006361C8">
            <w:pPr>
              <w:jc w:val="both"/>
            </w:pPr>
            <w:r w:rsidRPr="00EC14B4">
              <w:t>Городская выставка-конкурс декоративно-прикладного творчества и изобразительного искусства</w:t>
            </w:r>
          </w:p>
          <w:p w:rsidR="00562129" w:rsidRDefault="00562129" w:rsidP="00421B51">
            <w:pPr>
              <w:ind w:right="71"/>
              <w:jc w:val="both"/>
            </w:pPr>
            <w:r>
              <w:t>- «Пасхальная поэзия»</w:t>
            </w:r>
          </w:p>
          <w:p w:rsidR="00562129" w:rsidRDefault="00562129" w:rsidP="00421B51">
            <w:pPr>
              <w:jc w:val="both"/>
            </w:pPr>
            <w:r>
              <w:t>Литературная гостиная, посвященная Светлому празднику Пасхи</w:t>
            </w:r>
          </w:p>
          <w:p w:rsidR="00562129" w:rsidRDefault="00562129" w:rsidP="00421B51">
            <w:pPr>
              <w:ind w:right="71"/>
              <w:jc w:val="both"/>
            </w:pPr>
            <w:r>
              <w:t xml:space="preserve">- «Христос </w:t>
            </w:r>
            <w:proofErr w:type="spellStart"/>
            <w:r>
              <w:t>Воскресе</w:t>
            </w:r>
            <w:proofErr w:type="spellEnd"/>
            <w:r>
              <w:t>»</w:t>
            </w:r>
          </w:p>
          <w:p w:rsidR="00562129" w:rsidRDefault="00562129" w:rsidP="00421B51">
            <w:pPr>
              <w:jc w:val="both"/>
            </w:pPr>
            <w:r>
              <w:t>Городской конкурс художественного слова среди обучающихся образовательных учреждений</w:t>
            </w:r>
          </w:p>
          <w:p w:rsidR="00562129" w:rsidRDefault="00562129" w:rsidP="00421B51">
            <w:pPr>
              <w:jc w:val="both"/>
            </w:pPr>
            <w:r>
              <w:t>- «Музыка небес»</w:t>
            </w:r>
          </w:p>
          <w:p w:rsidR="00562129" w:rsidRDefault="00562129" w:rsidP="00421B51">
            <w:pPr>
              <w:jc w:val="both"/>
            </w:pPr>
            <w:r>
              <w:t>Концерт</w:t>
            </w:r>
          </w:p>
          <w:p w:rsidR="00562129" w:rsidRPr="00487128" w:rsidRDefault="00562129" w:rsidP="00421B51">
            <w:pPr>
              <w:jc w:val="both"/>
            </w:pPr>
            <w:r>
              <w:t>- Закрытие фестиваля-конкурса</w:t>
            </w:r>
          </w:p>
        </w:tc>
        <w:tc>
          <w:tcPr>
            <w:tcW w:w="2733" w:type="dxa"/>
            <w:gridSpan w:val="2"/>
          </w:tcPr>
          <w:p w:rsidR="00562129" w:rsidRDefault="00562129" w:rsidP="006361C8">
            <w:pPr>
              <w:jc w:val="center"/>
            </w:pPr>
            <w:r>
              <w:t>10-13</w:t>
            </w:r>
            <w:r w:rsidRPr="00AA1209">
              <w:t xml:space="preserve"> </w:t>
            </w:r>
            <w:r w:rsidRPr="00487128">
              <w:t>апреля</w:t>
            </w:r>
          </w:p>
          <w:p w:rsidR="00562129" w:rsidRDefault="00562129" w:rsidP="006361C8">
            <w:pPr>
              <w:jc w:val="center"/>
            </w:pPr>
          </w:p>
          <w:p w:rsidR="00562129" w:rsidRDefault="00562129" w:rsidP="006361C8">
            <w:pPr>
              <w:jc w:val="center"/>
            </w:pPr>
          </w:p>
          <w:p w:rsidR="00562129" w:rsidRDefault="00562129" w:rsidP="006361C8">
            <w:pPr>
              <w:jc w:val="center"/>
            </w:pPr>
            <w:r>
              <w:t>06-16 апреля</w:t>
            </w:r>
          </w:p>
          <w:p w:rsidR="00562129" w:rsidRDefault="00562129" w:rsidP="00421B51"/>
          <w:p w:rsidR="00562129" w:rsidRDefault="00562129" w:rsidP="006361C8">
            <w:pPr>
              <w:jc w:val="center"/>
            </w:pPr>
            <w:r>
              <w:t>10 апреля</w:t>
            </w:r>
          </w:p>
          <w:p w:rsidR="00562129" w:rsidRDefault="00562129" w:rsidP="006361C8">
            <w:pPr>
              <w:jc w:val="center"/>
            </w:pPr>
          </w:p>
          <w:p w:rsidR="00562129" w:rsidRDefault="00562129" w:rsidP="006361C8">
            <w:pPr>
              <w:jc w:val="center"/>
            </w:pPr>
          </w:p>
          <w:p w:rsidR="00562129" w:rsidRDefault="00562129" w:rsidP="006361C8">
            <w:pPr>
              <w:jc w:val="center"/>
            </w:pPr>
            <w:r>
              <w:t>10 апреля</w:t>
            </w:r>
          </w:p>
          <w:p w:rsidR="00562129" w:rsidRDefault="00562129" w:rsidP="006361C8">
            <w:pPr>
              <w:jc w:val="center"/>
            </w:pPr>
          </w:p>
          <w:p w:rsidR="00562129" w:rsidRDefault="00562129" w:rsidP="006361C8">
            <w:pPr>
              <w:jc w:val="center"/>
            </w:pPr>
          </w:p>
          <w:p w:rsidR="00562129" w:rsidRDefault="00562129" w:rsidP="006361C8">
            <w:pPr>
              <w:jc w:val="center"/>
            </w:pPr>
            <w:r>
              <w:t>11 апреля</w:t>
            </w:r>
          </w:p>
          <w:p w:rsidR="00562129" w:rsidRDefault="00562129" w:rsidP="006361C8">
            <w:pPr>
              <w:jc w:val="center"/>
            </w:pPr>
          </w:p>
          <w:p w:rsidR="00562129" w:rsidRPr="00487128" w:rsidRDefault="00562129" w:rsidP="00421B51">
            <w:pPr>
              <w:jc w:val="center"/>
            </w:pPr>
            <w:r>
              <w:t>12 апреля</w:t>
            </w:r>
          </w:p>
        </w:tc>
      </w:tr>
      <w:tr w:rsidR="00562129" w:rsidRPr="00932420" w:rsidTr="00487128">
        <w:tc>
          <w:tcPr>
            <w:tcW w:w="6915" w:type="dxa"/>
            <w:shd w:val="clear" w:color="auto" w:fill="auto"/>
          </w:tcPr>
          <w:p w:rsidR="00562129" w:rsidRPr="00CB47C9" w:rsidRDefault="00562129" w:rsidP="00660EB2">
            <w:pPr>
              <w:jc w:val="both"/>
            </w:pPr>
            <w:r w:rsidRPr="00CB47C9">
              <w:t>«Строевой чеканя шаг»</w:t>
            </w:r>
          </w:p>
          <w:p w:rsidR="00562129" w:rsidRPr="00CB47C9" w:rsidRDefault="00562129" w:rsidP="00660EB2">
            <w:pPr>
              <w:jc w:val="both"/>
            </w:pPr>
            <w:r w:rsidRPr="00CB47C9">
              <w:t>Городской смотр-конку</w:t>
            </w:r>
            <w:proofErr w:type="gramStart"/>
            <w:r w:rsidRPr="00CB47C9">
              <w:t>рс стр</w:t>
            </w:r>
            <w:proofErr w:type="gramEnd"/>
            <w:r w:rsidRPr="00CB47C9">
              <w:t>оя и песни юнармейских отрядов общеобразовательных учреждений</w:t>
            </w:r>
          </w:p>
        </w:tc>
        <w:tc>
          <w:tcPr>
            <w:tcW w:w="2733" w:type="dxa"/>
            <w:gridSpan w:val="2"/>
            <w:shd w:val="clear" w:color="auto" w:fill="auto"/>
          </w:tcPr>
          <w:p w:rsidR="00562129" w:rsidRPr="00CB47C9" w:rsidRDefault="00562129" w:rsidP="00660EB2">
            <w:pPr>
              <w:jc w:val="center"/>
            </w:pPr>
            <w:r>
              <w:t>09-13</w:t>
            </w:r>
            <w:r w:rsidRPr="00CB47C9">
              <w:t xml:space="preserve"> апреля</w:t>
            </w:r>
          </w:p>
        </w:tc>
      </w:tr>
      <w:tr w:rsidR="00562129" w:rsidRPr="00932420" w:rsidTr="006361C8">
        <w:tc>
          <w:tcPr>
            <w:tcW w:w="6915" w:type="dxa"/>
            <w:shd w:val="clear" w:color="auto" w:fill="auto"/>
          </w:tcPr>
          <w:p w:rsidR="00562129" w:rsidRPr="006B3429" w:rsidRDefault="00562129" w:rsidP="006361C8">
            <w:pPr>
              <w:ind w:right="71"/>
              <w:jc w:val="both"/>
            </w:pPr>
            <w:r w:rsidRPr="006B3429">
              <w:t>Городская Неделя технического творчества для учащихся образовательных учреждений города, посвященная Дню космонавтики</w:t>
            </w:r>
          </w:p>
        </w:tc>
        <w:tc>
          <w:tcPr>
            <w:tcW w:w="2733" w:type="dxa"/>
            <w:gridSpan w:val="2"/>
            <w:shd w:val="clear" w:color="auto" w:fill="auto"/>
          </w:tcPr>
          <w:p w:rsidR="00562129" w:rsidRPr="006B3429" w:rsidRDefault="00562129" w:rsidP="006361C8">
            <w:pPr>
              <w:jc w:val="center"/>
            </w:pPr>
            <w:r>
              <w:t>09-15</w:t>
            </w:r>
            <w:r w:rsidRPr="006B3429">
              <w:t xml:space="preserve"> апреля</w:t>
            </w:r>
          </w:p>
        </w:tc>
      </w:tr>
      <w:tr w:rsidR="00562129" w:rsidRPr="00932420" w:rsidTr="0034440E">
        <w:tc>
          <w:tcPr>
            <w:tcW w:w="6915" w:type="dxa"/>
            <w:shd w:val="clear" w:color="auto" w:fill="auto"/>
          </w:tcPr>
          <w:p w:rsidR="00562129" w:rsidRPr="00AE2A75" w:rsidRDefault="00562129" w:rsidP="0034440E">
            <w:pPr>
              <w:jc w:val="both"/>
            </w:pPr>
            <w:r w:rsidRPr="00AE2A75">
              <w:t>«Эколог-Эрудит»</w:t>
            </w:r>
          </w:p>
          <w:p w:rsidR="00562129" w:rsidRPr="00AE2A75" w:rsidRDefault="00562129" w:rsidP="0034440E">
            <w:pPr>
              <w:jc w:val="both"/>
            </w:pPr>
            <w:proofErr w:type="spellStart"/>
            <w:r w:rsidRPr="00AE2A75">
              <w:t>Квест-игра</w:t>
            </w:r>
            <w:proofErr w:type="spellEnd"/>
            <w:r w:rsidRPr="00AE2A75">
              <w:t xml:space="preserve"> в рамках финала городской эколого-краеведческой игры «ЭКОС»</w:t>
            </w:r>
          </w:p>
        </w:tc>
        <w:tc>
          <w:tcPr>
            <w:tcW w:w="2733" w:type="dxa"/>
            <w:gridSpan w:val="2"/>
            <w:shd w:val="clear" w:color="auto" w:fill="auto"/>
          </w:tcPr>
          <w:p w:rsidR="00562129" w:rsidRPr="00AE2A75" w:rsidRDefault="00562129" w:rsidP="0034440E">
            <w:pPr>
              <w:jc w:val="center"/>
            </w:pPr>
            <w:r>
              <w:t>18</w:t>
            </w:r>
            <w:r w:rsidRPr="00AE2A75">
              <w:t xml:space="preserve"> апреля</w:t>
            </w:r>
          </w:p>
        </w:tc>
      </w:tr>
      <w:tr w:rsidR="00A54D00" w:rsidRPr="00487128" w:rsidTr="0034440E">
        <w:tc>
          <w:tcPr>
            <w:tcW w:w="6915" w:type="dxa"/>
            <w:shd w:val="clear" w:color="auto" w:fill="auto"/>
          </w:tcPr>
          <w:p w:rsidR="00A54D00" w:rsidRPr="00A54D00" w:rsidRDefault="00A54D00" w:rsidP="0034440E">
            <w:pPr>
              <w:jc w:val="both"/>
            </w:pPr>
            <w:r w:rsidRPr="00A54D00">
              <w:rPr>
                <w:lang w:val="en-US"/>
              </w:rPr>
              <w:t>XIX</w:t>
            </w:r>
            <w:r w:rsidRPr="00A54D00">
              <w:t xml:space="preserve"> Ставропольская краевая открытая научная конференция школьников</w:t>
            </w:r>
          </w:p>
        </w:tc>
        <w:tc>
          <w:tcPr>
            <w:tcW w:w="2733" w:type="dxa"/>
            <w:gridSpan w:val="2"/>
            <w:shd w:val="clear" w:color="auto" w:fill="auto"/>
          </w:tcPr>
          <w:p w:rsidR="00A54D00" w:rsidRPr="00A54D00" w:rsidRDefault="00A54D00" w:rsidP="0034440E">
            <w:pPr>
              <w:jc w:val="center"/>
            </w:pPr>
            <w:r w:rsidRPr="00A54D00">
              <w:rPr>
                <w:bCs/>
                <w:lang w:val="en-US"/>
              </w:rPr>
              <w:t xml:space="preserve">19-20 </w:t>
            </w:r>
            <w:r w:rsidRPr="00A54D00">
              <w:rPr>
                <w:bCs/>
              </w:rPr>
              <w:t>апреля</w:t>
            </w:r>
          </w:p>
        </w:tc>
      </w:tr>
      <w:tr w:rsidR="00562129" w:rsidRPr="00932420" w:rsidTr="0034440E">
        <w:tc>
          <w:tcPr>
            <w:tcW w:w="6915" w:type="dxa"/>
            <w:shd w:val="clear" w:color="auto" w:fill="auto"/>
          </w:tcPr>
          <w:p w:rsidR="00562129" w:rsidRPr="00AE2A75" w:rsidRDefault="00562129" w:rsidP="0034440E">
            <w:pPr>
              <w:jc w:val="both"/>
            </w:pPr>
            <w:r>
              <w:t>«В искрах танца</w:t>
            </w:r>
            <w:r w:rsidRPr="00AE2A75">
              <w:t>»</w:t>
            </w:r>
          </w:p>
          <w:p w:rsidR="00562129" w:rsidRPr="00AE2A75" w:rsidRDefault="00562129" w:rsidP="0034440E">
            <w:pPr>
              <w:jc w:val="both"/>
            </w:pPr>
            <w:r w:rsidRPr="00AE2A75">
              <w:t xml:space="preserve">Открытый городской фестиваль детской хореографии в рамках международного Дня танца </w:t>
            </w:r>
          </w:p>
        </w:tc>
        <w:tc>
          <w:tcPr>
            <w:tcW w:w="2733" w:type="dxa"/>
            <w:gridSpan w:val="2"/>
            <w:shd w:val="clear" w:color="auto" w:fill="auto"/>
          </w:tcPr>
          <w:p w:rsidR="00562129" w:rsidRPr="00AE2A75" w:rsidRDefault="00562129" w:rsidP="0034440E">
            <w:pPr>
              <w:jc w:val="center"/>
            </w:pPr>
            <w:r w:rsidRPr="00AE2A75">
              <w:t>2</w:t>
            </w:r>
            <w:r>
              <w:t>2</w:t>
            </w:r>
            <w:r w:rsidRPr="00AE2A75">
              <w:t xml:space="preserve"> апреля</w:t>
            </w:r>
          </w:p>
        </w:tc>
      </w:tr>
      <w:tr w:rsidR="00562129" w:rsidRPr="00932420" w:rsidTr="00487128">
        <w:tc>
          <w:tcPr>
            <w:tcW w:w="6915" w:type="dxa"/>
            <w:shd w:val="clear" w:color="auto" w:fill="auto"/>
          </w:tcPr>
          <w:p w:rsidR="00562129" w:rsidRDefault="00562129" w:rsidP="00660EB2">
            <w:pPr>
              <w:jc w:val="both"/>
            </w:pPr>
            <w:r>
              <w:t>«Природа и Я – верные друзья»</w:t>
            </w:r>
          </w:p>
          <w:p w:rsidR="00562129" w:rsidRPr="00CB47C9" w:rsidRDefault="00562129" w:rsidP="00660EB2">
            <w:pPr>
              <w:jc w:val="both"/>
            </w:pPr>
            <w:r>
              <w:t xml:space="preserve">Экологический праздник в рамках финала городской игры «Путешествие по </w:t>
            </w:r>
            <w:proofErr w:type="spellStart"/>
            <w:r>
              <w:t>Экограду</w:t>
            </w:r>
            <w:proofErr w:type="spellEnd"/>
            <w:r>
              <w:t>»</w:t>
            </w:r>
          </w:p>
        </w:tc>
        <w:tc>
          <w:tcPr>
            <w:tcW w:w="2733" w:type="dxa"/>
            <w:gridSpan w:val="2"/>
            <w:shd w:val="clear" w:color="auto" w:fill="auto"/>
          </w:tcPr>
          <w:p w:rsidR="00562129" w:rsidRPr="00CB47C9" w:rsidRDefault="00562129" w:rsidP="00660EB2">
            <w:pPr>
              <w:jc w:val="center"/>
            </w:pPr>
            <w:r>
              <w:t>23 апреля</w:t>
            </w:r>
          </w:p>
        </w:tc>
      </w:tr>
      <w:tr w:rsidR="00B056C8" w:rsidRPr="00932420" w:rsidTr="004E419E">
        <w:tc>
          <w:tcPr>
            <w:tcW w:w="6915" w:type="dxa"/>
            <w:shd w:val="clear" w:color="auto" w:fill="auto"/>
          </w:tcPr>
          <w:p w:rsidR="00B056C8" w:rsidRPr="00AE2A75" w:rsidRDefault="00B056C8" w:rsidP="004E419E">
            <w:pPr>
              <w:jc w:val="both"/>
            </w:pPr>
            <w:r w:rsidRPr="00AE2A75">
              <w:t>«Безопасность на дороге – мой стиль жизни!»</w:t>
            </w:r>
          </w:p>
          <w:p w:rsidR="00B056C8" w:rsidRPr="00AE2A75" w:rsidRDefault="00B056C8" w:rsidP="004E419E">
            <w:pPr>
              <w:jc w:val="both"/>
            </w:pPr>
            <w:r w:rsidRPr="00AE2A75">
              <w:t>Финал городской игры «</w:t>
            </w:r>
            <w:proofErr w:type="spellStart"/>
            <w:r w:rsidRPr="00AE2A75">
              <w:t>Дети-Дорога-Жизнь</w:t>
            </w:r>
            <w:proofErr w:type="spellEnd"/>
            <w:r w:rsidRPr="00AE2A75">
              <w:t>!»</w:t>
            </w:r>
          </w:p>
        </w:tc>
        <w:tc>
          <w:tcPr>
            <w:tcW w:w="2733" w:type="dxa"/>
            <w:gridSpan w:val="2"/>
            <w:shd w:val="clear" w:color="auto" w:fill="auto"/>
          </w:tcPr>
          <w:p w:rsidR="00B056C8" w:rsidRPr="00AE2A75" w:rsidRDefault="00B056C8" w:rsidP="004E419E">
            <w:pPr>
              <w:jc w:val="center"/>
            </w:pPr>
            <w:r>
              <w:t>23-27</w:t>
            </w:r>
            <w:r w:rsidRPr="00AE2A75">
              <w:t xml:space="preserve"> апреля</w:t>
            </w:r>
          </w:p>
        </w:tc>
      </w:tr>
      <w:tr w:rsidR="00562129" w:rsidRPr="00932420" w:rsidTr="00487128">
        <w:tc>
          <w:tcPr>
            <w:tcW w:w="6915" w:type="dxa"/>
            <w:shd w:val="clear" w:color="auto" w:fill="auto"/>
          </w:tcPr>
          <w:p w:rsidR="00562129" w:rsidRDefault="00562129" w:rsidP="00660EB2">
            <w:pPr>
              <w:ind w:right="71"/>
              <w:jc w:val="both"/>
            </w:pPr>
            <w:r>
              <w:t>«15 дней до Победы»</w:t>
            </w:r>
          </w:p>
          <w:p w:rsidR="00562129" w:rsidRPr="006B3429" w:rsidRDefault="00562129" w:rsidP="00660EB2">
            <w:pPr>
              <w:ind w:right="71"/>
              <w:jc w:val="both"/>
            </w:pPr>
            <w:r>
              <w:t>Городская линейка</w:t>
            </w:r>
            <w:r w:rsidRPr="00567120">
              <w:t>, посвященная Дню Победы советского народа в Великой Отечественной войне перед Ставропольским Дворцом детского творчества</w:t>
            </w:r>
          </w:p>
        </w:tc>
        <w:tc>
          <w:tcPr>
            <w:tcW w:w="2733" w:type="dxa"/>
            <w:gridSpan w:val="2"/>
            <w:shd w:val="clear" w:color="auto" w:fill="auto"/>
          </w:tcPr>
          <w:p w:rsidR="00562129" w:rsidRPr="006B3429" w:rsidRDefault="00562129" w:rsidP="00660EB2">
            <w:pPr>
              <w:jc w:val="center"/>
            </w:pPr>
            <w:r>
              <w:t>25 апреля</w:t>
            </w:r>
          </w:p>
        </w:tc>
      </w:tr>
      <w:tr w:rsidR="00A54D00" w:rsidRPr="00932420" w:rsidTr="0034440E">
        <w:tc>
          <w:tcPr>
            <w:tcW w:w="6915" w:type="dxa"/>
            <w:shd w:val="clear" w:color="auto" w:fill="auto"/>
          </w:tcPr>
          <w:p w:rsidR="00A54D00" w:rsidRPr="00BA5395" w:rsidRDefault="00A54D00" w:rsidP="0034440E">
            <w:pPr>
              <w:jc w:val="both"/>
            </w:pPr>
            <w:r w:rsidRPr="00BA5395">
              <w:t>«Вершина»</w:t>
            </w:r>
          </w:p>
          <w:p w:rsidR="00A54D00" w:rsidRPr="006B3429" w:rsidRDefault="00A54D00" w:rsidP="0034440E">
            <w:pPr>
              <w:ind w:right="71"/>
              <w:jc w:val="both"/>
            </w:pPr>
            <w:r w:rsidRPr="00BA5395">
              <w:t>Городская интеллектуальная игра  для старшеклассников</w:t>
            </w:r>
          </w:p>
        </w:tc>
        <w:tc>
          <w:tcPr>
            <w:tcW w:w="2733" w:type="dxa"/>
            <w:gridSpan w:val="2"/>
            <w:shd w:val="clear" w:color="auto" w:fill="auto"/>
          </w:tcPr>
          <w:p w:rsidR="00A54D00" w:rsidRDefault="00A54D00" w:rsidP="0034440E">
            <w:pPr>
              <w:jc w:val="center"/>
            </w:pPr>
            <w:r>
              <w:t>27 апреля</w:t>
            </w:r>
          </w:p>
        </w:tc>
      </w:tr>
      <w:tr w:rsidR="00562129" w:rsidRPr="00932420" w:rsidTr="00487128">
        <w:tc>
          <w:tcPr>
            <w:tcW w:w="6915" w:type="dxa"/>
            <w:shd w:val="clear" w:color="auto" w:fill="auto"/>
          </w:tcPr>
          <w:p w:rsidR="00562129" w:rsidRPr="00CB47C9" w:rsidRDefault="00562129" w:rsidP="00660EB2">
            <w:pPr>
              <w:jc w:val="both"/>
            </w:pPr>
            <w:r w:rsidRPr="00CB47C9">
              <w:t>«На посту у памяти»</w:t>
            </w:r>
          </w:p>
          <w:p w:rsidR="00562129" w:rsidRPr="00CB47C9" w:rsidRDefault="00562129" w:rsidP="00660EB2">
            <w:pPr>
              <w:jc w:val="both"/>
            </w:pPr>
            <w:r w:rsidRPr="00CB47C9">
              <w:t xml:space="preserve">Торжественная линейка, посвященная подведению итогов несения службы в Почетном Карауле на Посту №1 юнармейскими отрядами общеобразовательных учреждений города </w:t>
            </w:r>
          </w:p>
        </w:tc>
        <w:tc>
          <w:tcPr>
            <w:tcW w:w="2733" w:type="dxa"/>
            <w:gridSpan w:val="2"/>
            <w:shd w:val="clear" w:color="auto" w:fill="auto"/>
          </w:tcPr>
          <w:p w:rsidR="00562129" w:rsidRPr="00CB47C9" w:rsidRDefault="00562129" w:rsidP="00660EB2">
            <w:pPr>
              <w:jc w:val="center"/>
            </w:pPr>
            <w:r w:rsidRPr="00CB47C9">
              <w:t>27 апреля</w:t>
            </w:r>
          </w:p>
        </w:tc>
      </w:tr>
      <w:tr w:rsidR="00562129" w:rsidRPr="00932420" w:rsidTr="002C0A7F">
        <w:tc>
          <w:tcPr>
            <w:tcW w:w="9648" w:type="dxa"/>
            <w:gridSpan w:val="3"/>
            <w:shd w:val="clear" w:color="auto" w:fill="D9D9D9"/>
          </w:tcPr>
          <w:p w:rsidR="00562129" w:rsidRPr="00EC14B4" w:rsidRDefault="00562129" w:rsidP="00660EB2">
            <w:pPr>
              <w:jc w:val="center"/>
              <w:rPr>
                <w:b/>
                <w:i/>
              </w:rPr>
            </w:pPr>
            <w:r w:rsidRPr="00EC14B4">
              <w:rPr>
                <w:b/>
                <w:i/>
              </w:rPr>
              <w:t>Май</w:t>
            </w:r>
          </w:p>
        </w:tc>
      </w:tr>
      <w:tr w:rsidR="00562129" w:rsidRPr="00932420" w:rsidTr="00DE0946">
        <w:tc>
          <w:tcPr>
            <w:tcW w:w="6947" w:type="dxa"/>
            <w:gridSpan w:val="2"/>
          </w:tcPr>
          <w:p w:rsidR="00562129" w:rsidRDefault="00562129" w:rsidP="00660EB2">
            <w:r>
              <w:t>«Огни памяти»</w:t>
            </w:r>
          </w:p>
          <w:p w:rsidR="00562129" w:rsidRPr="00EC14B4" w:rsidRDefault="00562129" w:rsidP="00660EB2">
            <w:r>
              <w:t xml:space="preserve">Городская патриотическая акция выпускников общеобразовательных учреждений </w:t>
            </w:r>
          </w:p>
        </w:tc>
        <w:tc>
          <w:tcPr>
            <w:tcW w:w="2701" w:type="dxa"/>
          </w:tcPr>
          <w:p w:rsidR="00562129" w:rsidRDefault="00562129" w:rsidP="001A6702">
            <w:pPr>
              <w:jc w:val="center"/>
            </w:pPr>
            <w:r>
              <w:t>0</w:t>
            </w:r>
            <w:r w:rsidR="001A6702">
              <w:t>7</w:t>
            </w:r>
            <w:r>
              <w:t xml:space="preserve"> мая</w:t>
            </w:r>
          </w:p>
        </w:tc>
      </w:tr>
      <w:tr w:rsidR="00562129" w:rsidRPr="00932420" w:rsidTr="002C0A7F">
        <w:tc>
          <w:tcPr>
            <w:tcW w:w="6947" w:type="dxa"/>
            <w:gridSpan w:val="2"/>
          </w:tcPr>
          <w:p w:rsidR="00562129" w:rsidRPr="00EC14B4" w:rsidRDefault="00562129" w:rsidP="00660EB2">
            <w:pPr>
              <w:jc w:val="both"/>
            </w:pPr>
            <w:r w:rsidRPr="00EC14B4">
              <w:lastRenderedPageBreak/>
              <w:t>«Им память лучшая награда»</w:t>
            </w:r>
          </w:p>
          <w:p w:rsidR="00562129" w:rsidRPr="00EC14B4" w:rsidRDefault="00562129" w:rsidP="00660EB2">
            <w:pPr>
              <w:jc w:val="both"/>
            </w:pPr>
            <w:r w:rsidRPr="00EC14B4">
              <w:t>Городская выставка изобразительного искусства, посвященная Дню Победы</w:t>
            </w:r>
          </w:p>
        </w:tc>
        <w:tc>
          <w:tcPr>
            <w:tcW w:w="2701" w:type="dxa"/>
          </w:tcPr>
          <w:p w:rsidR="00562129" w:rsidRPr="00EC14B4" w:rsidRDefault="00562129" w:rsidP="00660EB2">
            <w:pPr>
              <w:jc w:val="center"/>
            </w:pPr>
            <w:r>
              <w:t>04-11</w:t>
            </w:r>
            <w:r w:rsidRPr="00EC14B4">
              <w:t xml:space="preserve"> мая</w:t>
            </w:r>
          </w:p>
        </w:tc>
      </w:tr>
      <w:tr w:rsidR="00562129" w:rsidRPr="00932420" w:rsidTr="005E7B38">
        <w:tc>
          <w:tcPr>
            <w:tcW w:w="6947" w:type="dxa"/>
            <w:gridSpan w:val="2"/>
            <w:shd w:val="clear" w:color="auto" w:fill="auto"/>
          </w:tcPr>
          <w:p w:rsidR="00562129" w:rsidRPr="00567120" w:rsidRDefault="00562129" w:rsidP="00660EB2">
            <w:pPr>
              <w:jc w:val="both"/>
            </w:pPr>
            <w:r w:rsidRPr="00567120">
              <w:t>«Я знаю историю своей семьи»</w:t>
            </w:r>
          </w:p>
          <w:p w:rsidR="00562129" w:rsidRPr="00567120" w:rsidRDefault="00562129" w:rsidP="00660EB2">
            <w:pPr>
              <w:jc w:val="both"/>
            </w:pPr>
            <w:r w:rsidRPr="00567120">
              <w:t>Городской конкурс литературного творчества</w:t>
            </w:r>
          </w:p>
        </w:tc>
        <w:tc>
          <w:tcPr>
            <w:tcW w:w="2701" w:type="dxa"/>
            <w:shd w:val="clear" w:color="auto" w:fill="auto"/>
          </w:tcPr>
          <w:p w:rsidR="00562129" w:rsidRPr="00567120" w:rsidRDefault="00562129" w:rsidP="00660EB2">
            <w:pPr>
              <w:jc w:val="center"/>
            </w:pPr>
            <w:r w:rsidRPr="00567120">
              <w:t>15 мая</w:t>
            </w:r>
          </w:p>
        </w:tc>
      </w:tr>
      <w:tr w:rsidR="00562129" w:rsidRPr="00932420" w:rsidTr="005E7B38">
        <w:tc>
          <w:tcPr>
            <w:tcW w:w="6947" w:type="dxa"/>
            <w:gridSpan w:val="2"/>
            <w:shd w:val="clear" w:color="auto" w:fill="auto"/>
          </w:tcPr>
          <w:p w:rsidR="00562129" w:rsidRPr="00CB47C9" w:rsidRDefault="00562129" w:rsidP="00660EB2">
            <w:pPr>
              <w:jc w:val="both"/>
            </w:pPr>
            <w:r w:rsidRPr="00CB47C9">
              <w:t>«На 45-й параллели»</w:t>
            </w:r>
          </w:p>
          <w:p w:rsidR="00562129" w:rsidRPr="00CB47C9" w:rsidRDefault="00562129" w:rsidP="00660EB2">
            <w:pPr>
              <w:jc w:val="both"/>
            </w:pPr>
            <w:r w:rsidRPr="00CB47C9">
              <w:t>Межрегиональный фестиваль-конкурс детских  и молодёжных средств массовой информации</w:t>
            </w:r>
          </w:p>
        </w:tc>
        <w:tc>
          <w:tcPr>
            <w:tcW w:w="2701" w:type="dxa"/>
            <w:shd w:val="clear" w:color="auto" w:fill="auto"/>
          </w:tcPr>
          <w:p w:rsidR="00562129" w:rsidRPr="00CB47C9" w:rsidRDefault="00562129" w:rsidP="00660EB2">
            <w:pPr>
              <w:jc w:val="center"/>
            </w:pPr>
            <w:r w:rsidRPr="00CB47C9">
              <w:t>16 мая</w:t>
            </w:r>
          </w:p>
        </w:tc>
      </w:tr>
      <w:tr w:rsidR="00562129" w:rsidRPr="00932420" w:rsidTr="0034440E">
        <w:tc>
          <w:tcPr>
            <w:tcW w:w="6915" w:type="dxa"/>
          </w:tcPr>
          <w:p w:rsidR="00562129" w:rsidRPr="007A173F" w:rsidRDefault="00562129" w:rsidP="0034440E">
            <w:r w:rsidRPr="007A173F">
              <w:t>«Пять плюс(5+)»</w:t>
            </w:r>
          </w:p>
          <w:p w:rsidR="00562129" w:rsidRPr="007A173F" w:rsidRDefault="00562129" w:rsidP="0034440E">
            <w:r w:rsidRPr="007A173F">
              <w:t>Городская интеллектуально-творческая игра для младших школьников</w:t>
            </w:r>
          </w:p>
        </w:tc>
        <w:tc>
          <w:tcPr>
            <w:tcW w:w="2733" w:type="dxa"/>
            <w:gridSpan w:val="2"/>
          </w:tcPr>
          <w:p w:rsidR="00562129" w:rsidRPr="00695791" w:rsidRDefault="00562129" w:rsidP="00695791">
            <w:pPr>
              <w:jc w:val="center"/>
            </w:pPr>
            <w:r w:rsidRPr="007A173F">
              <w:t>1</w:t>
            </w:r>
            <w:r w:rsidRPr="007A173F">
              <w:rPr>
                <w:lang w:val="en-US"/>
              </w:rPr>
              <w:t xml:space="preserve">7 </w:t>
            </w:r>
            <w:r w:rsidRPr="007A173F">
              <w:t>мая</w:t>
            </w:r>
          </w:p>
        </w:tc>
      </w:tr>
      <w:tr w:rsidR="00562129" w:rsidRPr="00932420" w:rsidTr="002C0A7F">
        <w:tc>
          <w:tcPr>
            <w:tcW w:w="6947" w:type="dxa"/>
            <w:gridSpan w:val="2"/>
            <w:shd w:val="clear" w:color="auto" w:fill="auto"/>
          </w:tcPr>
          <w:p w:rsidR="00562129" w:rsidRPr="00567120" w:rsidRDefault="00562129" w:rsidP="00660EB2">
            <w:pPr>
              <w:jc w:val="both"/>
            </w:pPr>
            <w:r w:rsidRPr="00567120">
              <w:rPr>
                <w:lang w:val="en-US"/>
              </w:rPr>
              <w:t>XXVI</w:t>
            </w:r>
            <w:r>
              <w:rPr>
                <w:lang w:val="en-US"/>
              </w:rPr>
              <w:t>I</w:t>
            </w:r>
            <w:r w:rsidRPr="00567120">
              <w:t xml:space="preserve"> Итоговый сбор городского детского объединения «Я – </w:t>
            </w:r>
            <w:proofErr w:type="spellStart"/>
            <w:r w:rsidRPr="00567120">
              <w:t>ставрополец</w:t>
            </w:r>
            <w:proofErr w:type="spellEnd"/>
            <w:r w:rsidRPr="00567120">
              <w:t>! »</w:t>
            </w:r>
          </w:p>
        </w:tc>
        <w:tc>
          <w:tcPr>
            <w:tcW w:w="2701" w:type="dxa"/>
            <w:shd w:val="clear" w:color="auto" w:fill="auto"/>
          </w:tcPr>
          <w:p w:rsidR="00562129" w:rsidRPr="00567120" w:rsidRDefault="00562129" w:rsidP="00695791">
            <w:pPr>
              <w:jc w:val="center"/>
            </w:pPr>
            <w:r w:rsidRPr="00567120">
              <w:t>1</w:t>
            </w:r>
            <w:r>
              <w:rPr>
                <w:lang w:val="en-US"/>
              </w:rPr>
              <w:t>8</w:t>
            </w:r>
            <w:r w:rsidRPr="00567120">
              <w:t xml:space="preserve"> мая</w:t>
            </w:r>
          </w:p>
        </w:tc>
      </w:tr>
      <w:tr w:rsidR="00562129" w:rsidRPr="00932420" w:rsidTr="002C0A7F">
        <w:tc>
          <w:tcPr>
            <w:tcW w:w="6947" w:type="dxa"/>
            <w:gridSpan w:val="2"/>
          </w:tcPr>
          <w:p w:rsidR="00562129" w:rsidRPr="00A54D00" w:rsidRDefault="00562129" w:rsidP="00660EB2">
            <w:pPr>
              <w:jc w:val="both"/>
            </w:pPr>
            <w:r w:rsidRPr="00A54D00">
              <w:t>«Вершина»</w:t>
            </w:r>
          </w:p>
          <w:p w:rsidR="00562129" w:rsidRPr="00A54D00" w:rsidRDefault="00562129" w:rsidP="00660EB2">
            <w:pPr>
              <w:jc w:val="both"/>
            </w:pPr>
            <w:r w:rsidRPr="00A54D00">
              <w:t>Финал городской интеллектуальной игры  для старшеклассников</w:t>
            </w:r>
          </w:p>
        </w:tc>
        <w:tc>
          <w:tcPr>
            <w:tcW w:w="2701" w:type="dxa"/>
          </w:tcPr>
          <w:p w:rsidR="00562129" w:rsidRPr="004412BB" w:rsidRDefault="00562129" w:rsidP="00695791">
            <w:pPr>
              <w:jc w:val="center"/>
            </w:pPr>
            <w:r w:rsidRPr="00A54D00">
              <w:t>18 мая</w:t>
            </w:r>
          </w:p>
        </w:tc>
      </w:tr>
      <w:tr w:rsidR="00562129" w:rsidRPr="00932420" w:rsidTr="002C0A7F">
        <w:tc>
          <w:tcPr>
            <w:tcW w:w="9648" w:type="dxa"/>
            <w:gridSpan w:val="3"/>
            <w:shd w:val="clear" w:color="auto" w:fill="D9D9D9"/>
          </w:tcPr>
          <w:p w:rsidR="00562129" w:rsidRPr="00C6600F" w:rsidRDefault="00562129" w:rsidP="00660EB2">
            <w:pPr>
              <w:jc w:val="center"/>
              <w:rPr>
                <w:b/>
                <w:i/>
              </w:rPr>
            </w:pPr>
            <w:r w:rsidRPr="00C6600F">
              <w:rPr>
                <w:b/>
                <w:i/>
                <w:highlight w:val="lightGray"/>
              </w:rPr>
              <w:t>Июнь</w:t>
            </w:r>
          </w:p>
        </w:tc>
      </w:tr>
      <w:tr w:rsidR="00562129" w:rsidRPr="00C6600F" w:rsidTr="002C0A7F">
        <w:tc>
          <w:tcPr>
            <w:tcW w:w="6947" w:type="dxa"/>
            <w:gridSpan w:val="2"/>
          </w:tcPr>
          <w:p w:rsidR="00562129" w:rsidRPr="00C6600F" w:rsidRDefault="00562129" w:rsidP="00660EB2">
            <w:pPr>
              <w:jc w:val="both"/>
            </w:pPr>
            <w:r w:rsidRPr="00C6600F">
              <w:t>«Здравствуй, звонкое лето!»</w:t>
            </w:r>
          </w:p>
          <w:p w:rsidR="00562129" w:rsidRPr="00C6600F" w:rsidRDefault="00562129" w:rsidP="00660EB2">
            <w:pPr>
              <w:jc w:val="both"/>
            </w:pPr>
            <w:r w:rsidRPr="00C6600F">
              <w:t>Праздник для детей города ко Дню защиты детей</w:t>
            </w:r>
          </w:p>
        </w:tc>
        <w:tc>
          <w:tcPr>
            <w:tcW w:w="2701" w:type="dxa"/>
          </w:tcPr>
          <w:p w:rsidR="00562129" w:rsidRPr="00C6600F" w:rsidRDefault="00562129" w:rsidP="00660EB2">
            <w:pPr>
              <w:jc w:val="center"/>
            </w:pPr>
            <w:r w:rsidRPr="00C6600F">
              <w:t>1 июня</w:t>
            </w:r>
          </w:p>
        </w:tc>
      </w:tr>
      <w:tr w:rsidR="00562129" w:rsidRPr="00932420" w:rsidTr="002C0A7F">
        <w:tc>
          <w:tcPr>
            <w:tcW w:w="6947" w:type="dxa"/>
            <w:gridSpan w:val="2"/>
            <w:shd w:val="clear" w:color="auto" w:fill="auto"/>
          </w:tcPr>
          <w:p w:rsidR="00562129" w:rsidRPr="00C6600F" w:rsidRDefault="00562129" w:rsidP="00660EB2">
            <w:pPr>
              <w:jc w:val="both"/>
              <w:outlineLvl w:val="0"/>
              <w:rPr>
                <w:bCs/>
                <w:kern w:val="36"/>
              </w:rPr>
            </w:pPr>
            <w:r w:rsidRPr="00C6600F">
              <w:rPr>
                <w:bCs/>
                <w:kern w:val="36"/>
              </w:rPr>
              <w:t>Героическая поверка у Мемориала «Вечная Слава» в городском митинге, посвященном Дню памяти и скорби</w:t>
            </w:r>
          </w:p>
        </w:tc>
        <w:tc>
          <w:tcPr>
            <w:tcW w:w="2701" w:type="dxa"/>
            <w:shd w:val="clear" w:color="auto" w:fill="auto"/>
          </w:tcPr>
          <w:p w:rsidR="00562129" w:rsidRPr="004412BB" w:rsidRDefault="00562129" w:rsidP="00660EB2">
            <w:pPr>
              <w:jc w:val="center"/>
            </w:pPr>
            <w:r w:rsidRPr="00C6600F">
              <w:t>22 июня</w:t>
            </w:r>
          </w:p>
        </w:tc>
      </w:tr>
      <w:tr w:rsidR="00C6600F" w:rsidRPr="00932420" w:rsidTr="00C6600F">
        <w:tc>
          <w:tcPr>
            <w:tcW w:w="9648" w:type="dxa"/>
            <w:gridSpan w:val="3"/>
            <w:shd w:val="clear" w:color="auto" w:fill="D9D9D9" w:themeFill="background1" w:themeFillShade="D9"/>
          </w:tcPr>
          <w:p w:rsidR="00C6600F" w:rsidRPr="00C6600F" w:rsidRDefault="00C6600F" w:rsidP="00660EB2">
            <w:pPr>
              <w:jc w:val="center"/>
              <w:rPr>
                <w:b/>
                <w:i/>
              </w:rPr>
            </w:pPr>
            <w:r w:rsidRPr="00C6600F">
              <w:rPr>
                <w:b/>
                <w:i/>
              </w:rPr>
              <w:t>Август</w:t>
            </w:r>
          </w:p>
        </w:tc>
      </w:tr>
      <w:tr w:rsidR="00C6600F" w:rsidRPr="00932420" w:rsidTr="002C0A7F">
        <w:tc>
          <w:tcPr>
            <w:tcW w:w="6947" w:type="dxa"/>
            <w:gridSpan w:val="2"/>
            <w:shd w:val="clear" w:color="auto" w:fill="auto"/>
          </w:tcPr>
          <w:p w:rsidR="00C6600F" w:rsidRPr="004412BB" w:rsidRDefault="00C6600F" w:rsidP="00C6600F">
            <w:pPr>
              <w:jc w:val="both"/>
              <w:outlineLvl w:val="0"/>
            </w:pPr>
            <w:r w:rsidRPr="004412BB">
              <w:rPr>
                <w:bCs/>
                <w:kern w:val="36"/>
              </w:rPr>
              <w:t>Летняя </w:t>
            </w:r>
            <w:bookmarkStart w:id="1" w:name="YANDEX_2"/>
            <w:bookmarkEnd w:id="1"/>
            <w:r w:rsidRPr="004412BB">
              <w:rPr>
                <w:bCs/>
                <w:kern w:val="36"/>
              </w:rPr>
              <w:t xml:space="preserve">физико-математическая  </w:t>
            </w:r>
            <w:bookmarkStart w:id="2" w:name="YANDEX_3"/>
            <w:bookmarkEnd w:id="2"/>
            <w:r w:rsidRPr="004412BB">
              <w:rPr>
                <w:bCs/>
                <w:kern w:val="36"/>
              </w:rPr>
              <w:t> школа интенсивного обучения</w:t>
            </w:r>
          </w:p>
          <w:p w:rsidR="00C6600F" w:rsidRPr="004412BB" w:rsidRDefault="00C6600F" w:rsidP="00C6600F">
            <w:pPr>
              <w:jc w:val="both"/>
              <w:outlineLvl w:val="0"/>
              <w:rPr>
                <w:bCs/>
                <w:kern w:val="36"/>
              </w:rPr>
            </w:pPr>
            <w:r w:rsidRPr="004412BB">
              <w:rPr>
                <w:bCs/>
                <w:kern w:val="36"/>
              </w:rPr>
              <w:t>Малой академии наук</w:t>
            </w:r>
          </w:p>
        </w:tc>
        <w:tc>
          <w:tcPr>
            <w:tcW w:w="2701" w:type="dxa"/>
            <w:shd w:val="clear" w:color="auto" w:fill="auto"/>
          </w:tcPr>
          <w:p w:rsidR="00C6600F" w:rsidRPr="004412BB" w:rsidRDefault="00C6600F" w:rsidP="00660EB2">
            <w:pPr>
              <w:jc w:val="center"/>
            </w:pPr>
            <w:r>
              <w:t>20-30 августа</w:t>
            </w:r>
          </w:p>
        </w:tc>
      </w:tr>
      <w:tr w:rsidR="00562129" w:rsidRPr="004412BB" w:rsidTr="002C0A7F">
        <w:tc>
          <w:tcPr>
            <w:tcW w:w="9648" w:type="dxa"/>
            <w:gridSpan w:val="3"/>
            <w:shd w:val="clear" w:color="auto" w:fill="E0E0E0"/>
          </w:tcPr>
          <w:p w:rsidR="00562129" w:rsidRPr="004412BB" w:rsidRDefault="00562129" w:rsidP="00660EB2">
            <w:pPr>
              <w:jc w:val="center"/>
              <w:rPr>
                <w:b/>
                <w:i/>
              </w:rPr>
            </w:pPr>
            <w:r w:rsidRPr="004412BB">
              <w:rPr>
                <w:b/>
                <w:i/>
              </w:rPr>
              <w:t>Постоянно действующие массовые  программы</w:t>
            </w:r>
          </w:p>
        </w:tc>
      </w:tr>
      <w:tr w:rsidR="00562129" w:rsidRPr="004412BB" w:rsidTr="002C0A7F">
        <w:trPr>
          <w:trHeight w:val="539"/>
        </w:trPr>
        <w:tc>
          <w:tcPr>
            <w:tcW w:w="6947" w:type="dxa"/>
            <w:gridSpan w:val="2"/>
          </w:tcPr>
          <w:p w:rsidR="00562129" w:rsidRPr="004412BB" w:rsidRDefault="00562129" w:rsidP="00660EB2">
            <w:pPr>
              <w:jc w:val="both"/>
            </w:pPr>
            <w:r w:rsidRPr="004412BB">
              <w:t>Спектакли «Образцового детского коллектива» театра кукол «Солнышко»</w:t>
            </w:r>
          </w:p>
        </w:tc>
        <w:tc>
          <w:tcPr>
            <w:tcW w:w="2701" w:type="dxa"/>
          </w:tcPr>
          <w:p w:rsidR="00562129" w:rsidRPr="004412BB" w:rsidRDefault="00562129" w:rsidP="00660EB2">
            <w:pPr>
              <w:jc w:val="center"/>
            </w:pPr>
            <w:r w:rsidRPr="004412BB">
              <w:t>октябрь-май</w:t>
            </w:r>
          </w:p>
          <w:p w:rsidR="00562129" w:rsidRPr="004412BB" w:rsidRDefault="00562129" w:rsidP="00660EB2">
            <w:pPr>
              <w:jc w:val="center"/>
            </w:pPr>
          </w:p>
        </w:tc>
      </w:tr>
      <w:tr w:rsidR="00562129" w:rsidRPr="004412BB" w:rsidTr="002C0A7F">
        <w:tc>
          <w:tcPr>
            <w:tcW w:w="6947" w:type="dxa"/>
            <w:gridSpan w:val="2"/>
          </w:tcPr>
          <w:p w:rsidR="00562129" w:rsidRPr="00BA5395" w:rsidRDefault="00562129" w:rsidP="00660EB2">
            <w:pPr>
              <w:jc w:val="both"/>
            </w:pPr>
            <w:proofErr w:type="spellStart"/>
            <w:r w:rsidRPr="00BA5395">
              <w:t>Социокультурный</w:t>
            </w:r>
            <w:proofErr w:type="spellEnd"/>
            <w:r w:rsidRPr="00BA5395">
              <w:t xml:space="preserve"> проект «Детская филармония»</w:t>
            </w:r>
          </w:p>
        </w:tc>
        <w:tc>
          <w:tcPr>
            <w:tcW w:w="2701" w:type="dxa"/>
          </w:tcPr>
          <w:p w:rsidR="00562129" w:rsidRPr="004412BB" w:rsidRDefault="00562129" w:rsidP="00660EB2">
            <w:pPr>
              <w:jc w:val="center"/>
            </w:pPr>
            <w:r w:rsidRPr="00BA5395">
              <w:t>октябрь-май</w:t>
            </w:r>
          </w:p>
        </w:tc>
      </w:tr>
      <w:tr w:rsidR="00562129" w:rsidRPr="0067481B" w:rsidTr="002C0A7F">
        <w:tc>
          <w:tcPr>
            <w:tcW w:w="6947" w:type="dxa"/>
            <w:gridSpan w:val="2"/>
          </w:tcPr>
          <w:p w:rsidR="00562129" w:rsidRPr="004412BB" w:rsidRDefault="00562129" w:rsidP="00660EB2">
            <w:pPr>
              <w:jc w:val="both"/>
            </w:pPr>
            <w:r w:rsidRPr="004412BB">
              <w:t>Спектакли «Образцового детского коллектива» студии актёрского мастерства «Слово»</w:t>
            </w:r>
          </w:p>
        </w:tc>
        <w:tc>
          <w:tcPr>
            <w:tcW w:w="2701" w:type="dxa"/>
          </w:tcPr>
          <w:p w:rsidR="00562129" w:rsidRPr="0067481B" w:rsidRDefault="00562129" w:rsidP="00660EB2">
            <w:pPr>
              <w:jc w:val="center"/>
            </w:pPr>
            <w:r w:rsidRPr="004412BB">
              <w:t>октябрь-май</w:t>
            </w:r>
          </w:p>
          <w:p w:rsidR="00562129" w:rsidRPr="0067481B" w:rsidRDefault="00562129" w:rsidP="00660EB2">
            <w:pPr>
              <w:jc w:val="center"/>
            </w:pPr>
          </w:p>
        </w:tc>
      </w:tr>
    </w:tbl>
    <w:p w:rsidR="00345DC4" w:rsidRDefault="00345DC4"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A7566C" w:rsidRDefault="00A7566C" w:rsidP="00660EB2">
      <w:pPr>
        <w:jc w:val="center"/>
        <w:rPr>
          <w:b/>
        </w:rPr>
      </w:pPr>
    </w:p>
    <w:p w:rsidR="0080208E" w:rsidRPr="003D68CD" w:rsidRDefault="0080208E" w:rsidP="00660EB2">
      <w:pPr>
        <w:jc w:val="center"/>
        <w:rPr>
          <w:b/>
        </w:rPr>
      </w:pPr>
      <w:r w:rsidRPr="003D68CD">
        <w:rPr>
          <w:b/>
        </w:rPr>
        <w:t>Уважаемые коллеги!</w:t>
      </w:r>
    </w:p>
    <w:p w:rsidR="0080208E" w:rsidRPr="003D68CD" w:rsidRDefault="0080208E" w:rsidP="00660EB2">
      <w:pPr>
        <w:ind w:firstLine="709"/>
        <w:jc w:val="both"/>
        <w:rPr>
          <w:b/>
        </w:rPr>
      </w:pPr>
      <w:r w:rsidRPr="003D68CD">
        <w:rPr>
          <w:b/>
        </w:rPr>
        <w:t>В 201</w:t>
      </w:r>
      <w:r w:rsidR="001A6702">
        <w:rPr>
          <w:b/>
        </w:rPr>
        <w:t>7</w:t>
      </w:r>
      <w:r w:rsidRPr="003D68CD">
        <w:rPr>
          <w:b/>
        </w:rPr>
        <w:t>-201</w:t>
      </w:r>
      <w:r w:rsidR="001A6702">
        <w:rPr>
          <w:b/>
        </w:rPr>
        <w:t>8</w:t>
      </w:r>
      <w:r w:rsidRPr="003D68CD">
        <w:rPr>
          <w:b/>
        </w:rPr>
        <w:t xml:space="preserve"> учебном году Ставропольский Дворец детского творчества предлагает следующие услуги по проведению  массовых мероприятий на платной основе: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4223"/>
        <w:gridCol w:w="2742"/>
      </w:tblGrid>
      <w:tr w:rsidR="0080208E" w:rsidRPr="003D68CD" w:rsidTr="002C0A7F">
        <w:tc>
          <w:tcPr>
            <w:tcW w:w="2322" w:type="dxa"/>
          </w:tcPr>
          <w:p w:rsidR="0080208E" w:rsidRPr="003D68CD" w:rsidRDefault="0080208E" w:rsidP="00660EB2">
            <w:pPr>
              <w:jc w:val="center"/>
            </w:pPr>
            <w:r w:rsidRPr="003D68CD">
              <w:t>Форма мероприятия</w:t>
            </w:r>
          </w:p>
        </w:tc>
        <w:tc>
          <w:tcPr>
            <w:tcW w:w="4223" w:type="dxa"/>
          </w:tcPr>
          <w:p w:rsidR="0080208E" w:rsidRPr="003D68CD" w:rsidRDefault="0080208E" w:rsidP="00660EB2">
            <w:pPr>
              <w:jc w:val="center"/>
            </w:pPr>
            <w:r w:rsidRPr="003D68CD">
              <w:t>Название мероприятия</w:t>
            </w:r>
          </w:p>
        </w:tc>
        <w:tc>
          <w:tcPr>
            <w:tcW w:w="2742" w:type="dxa"/>
          </w:tcPr>
          <w:p w:rsidR="0080208E" w:rsidRPr="003D68CD" w:rsidRDefault="0080208E" w:rsidP="00660EB2">
            <w:pPr>
              <w:jc w:val="center"/>
            </w:pPr>
            <w:r w:rsidRPr="003D68CD">
              <w:t>Организаторы мероприятия</w:t>
            </w:r>
          </w:p>
        </w:tc>
      </w:tr>
      <w:tr w:rsidR="0080208E" w:rsidRPr="003D68CD" w:rsidTr="002C0A7F">
        <w:tc>
          <w:tcPr>
            <w:tcW w:w="2322" w:type="dxa"/>
          </w:tcPr>
          <w:p w:rsidR="0080208E" w:rsidRPr="003D68CD" w:rsidRDefault="0080208E" w:rsidP="00660EB2">
            <w:r w:rsidRPr="003D68CD">
              <w:t>Автобусные, пешие экскурсии по городу Ставрополю и его окрестностям</w:t>
            </w:r>
          </w:p>
        </w:tc>
        <w:tc>
          <w:tcPr>
            <w:tcW w:w="4223" w:type="dxa"/>
          </w:tcPr>
          <w:p w:rsidR="0080208E" w:rsidRPr="003D68CD" w:rsidRDefault="0080208E" w:rsidP="00660EB2">
            <w:r w:rsidRPr="003D68CD">
              <w:t>-«Сквер Театральный»,</w:t>
            </w:r>
          </w:p>
          <w:p w:rsidR="0080208E" w:rsidRPr="003D68CD" w:rsidRDefault="0080208E" w:rsidP="00660EB2">
            <w:r w:rsidRPr="003D68CD">
              <w:t>-«Ставрополь исторический»</w:t>
            </w:r>
          </w:p>
          <w:p w:rsidR="0080208E" w:rsidRPr="003D68CD" w:rsidRDefault="0080208E" w:rsidP="00660EB2">
            <w:r w:rsidRPr="003D68CD">
              <w:t>-«Аквариум и его представители»</w:t>
            </w:r>
          </w:p>
          <w:p w:rsidR="0080208E" w:rsidRPr="003D68CD" w:rsidRDefault="0080208E" w:rsidP="00660EB2">
            <w:r w:rsidRPr="003D68CD">
              <w:t xml:space="preserve">-«Путешествие в мир естествознания» </w:t>
            </w:r>
          </w:p>
          <w:p w:rsidR="0080208E" w:rsidRPr="003D68CD" w:rsidRDefault="0080208E" w:rsidP="00660EB2">
            <w:r w:rsidRPr="003D68CD">
              <w:t>-«Прошлое и настоящее Ставропольского края»</w:t>
            </w:r>
          </w:p>
          <w:p w:rsidR="0080208E" w:rsidRPr="003D68CD" w:rsidRDefault="0080208E" w:rsidP="00660EB2">
            <w:r w:rsidRPr="003D68CD">
              <w:t>-«История создания Музея Природы и экологии»</w:t>
            </w:r>
          </w:p>
          <w:p w:rsidR="0080208E" w:rsidRPr="003D68CD" w:rsidRDefault="0080208E" w:rsidP="00660EB2">
            <w:r w:rsidRPr="003D68CD">
              <w:t>- «Многообразие представителей  живого уголка»</w:t>
            </w:r>
          </w:p>
        </w:tc>
        <w:tc>
          <w:tcPr>
            <w:tcW w:w="2742" w:type="dxa"/>
            <w:vMerge w:val="restart"/>
          </w:tcPr>
          <w:p w:rsidR="0080208E" w:rsidRPr="003D68CD" w:rsidRDefault="0080208E" w:rsidP="00660EB2">
            <w:pPr>
              <w:jc w:val="center"/>
            </w:pPr>
            <w:r w:rsidRPr="003D68CD">
              <w:t>Центр краеведения, туризма и экологии,</w:t>
            </w:r>
          </w:p>
          <w:p w:rsidR="0080208E" w:rsidRPr="003D68CD" w:rsidRDefault="0080208E" w:rsidP="00660EB2">
            <w:pPr>
              <w:jc w:val="center"/>
            </w:pPr>
            <w:r w:rsidRPr="003D68CD">
              <w:t xml:space="preserve">зав. Центром </w:t>
            </w:r>
          </w:p>
          <w:p w:rsidR="0080208E" w:rsidRPr="003D68CD" w:rsidRDefault="0080208E" w:rsidP="00660EB2">
            <w:pPr>
              <w:jc w:val="center"/>
            </w:pPr>
            <w:proofErr w:type="spellStart"/>
            <w:r w:rsidRPr="003D68CD">
              <w:t>Баташова</w:t>
            </w:r>
            <w:proofErr w:type="spellEnd"/>
            <w:r w:rsidRPr="003D68CD">
              <w:t xml:space="preserve"> Т.Н.</w:t>
            </w:r>
          </w:p>
          <w:p w:rsidR="0080208E" w:rsidRPr="003D68CD" w:rsidRDefault="0080208E" w:rsidP="00660EB2">
            <w:pPr>
              <w:jc w:val="center"/>
            </w:pPr>
            <w:r w:rsidRPr="003D68CD">
              <w:t>241951</w:t>
            </w:r>
          </w:p>
        </w:tc>
      </w:tr>
      <w:tr w:rsidR="0080208E" w:rsidRPr="003D68CD" w:rsidTr="002C0A7F">
        <w:tc>
          <w:tcPr>
            <w:tcW w:w="6545" w:type="dxa"/>
            <w:gridSpan w:val="2"/>
          </w:tcPr>
          <w:p w:rsidR="0080208E" w:rsidRPr="003D68CD" w:rsidRDefault="0080208E" w:rsidP="00660EB2">
            <w:pPr>
              <w:jc w:val="both"/>
            </w:pPr>
            <w:r w:rsidRPr="003D68CD">
              <w:t xml:space="preserve">Походы выходного дня в </w:t>
            </w:r>
            <w:proofErr w:type="spellStart"/>
            <w:r w:rsidRPr="003D68CD">
              <w:t>Мамайский</w:t>
            </w:r>
            <w:proofErr w:type="spellEnd"/>
            <w:r w:rsidRPr="003D68CD">
              <w:t xml:space="preserve"> лес и урочище Корыта, урочище Русская Лесная Дача, на Мемориал «Холодные родники» </w:t>
            </w:r>
          </w:p>
        </w:tc>
        <w:tc>
          <w:tcPr>
            <w:tcW w:w="2742" w:type="dxa"/>
            <w:vMerge/>
          </w:tcPr>
          <w:p w:rsidR="0080208E" w:rsidRPr="003D68CD" w:rsidRDefault="0080208E" w:rsidP="00660EB2">
            <w:pPr>
              <w:jc w:val="center"/>
            </w:pPr>
          </w:p>
        </w:tc>
      </w:tr>
      <w:tr w:rsidR="0080208E" w:rsidRPr="003D68CD" w:rsidTr="0080208E">
        <w:tc>
          <w:tcPr>
            <w:tcW w:w="6545" w:type="dxa"/>
            <w:gridSpan w:val="2"/>
            <w:shd w:val="clear" w:color="auto" w:fill="auto"/>
          </w:tcPr>
          <w:p w:rsidR="0080208E" w:rsidRPr="003D68CD" w:rsidRDefault="0080208E" w:rsidP="00660EB2">
            <w:pPr>
              <w:jc w:val="both"/>
            </w:pPr>
          </w:p>
          <w:p w:rsidR="0080208E" w:rsidRPr="003D68CD" w:rsidRDefault="0080208E" w:rsidP="00660EB2">
            <w:pPr>
              <w:jc w:val="both"/>
            </w:pPr>
            <w:r w:rsidRPr="003D68CD">
              <w:t>Концерты «Образцового детского коллектива» ансамбля песни и танца «Весна»</w:t>
            </w:r>
          </w:p>
          <w:p w:rsidR="0080208E" w:rsidRPr="003D68CD" w:rsidRDefault="0080208E" w:rsidP="00660EB2">
            <w:pPr>
              <w:jc w:val="center"/>
            </w:pPr>
          </w:p>
        </w:tc>
        <w:tc>
          <w:tcPr>
            <w:tcW w:w="2742" w:type="dxa"/>
            <w:shd w:val="clear" w:color="auto" w:fill="auto"/>
          </w:tcPr>
          <w:p w:rsidR="0080208E" w:rsidRPr="003D68CD" w:rsidRDefault="0080208E" w:rsidP="00660EB2">
            <w:pPr>
              <w:jc w:val="center"/>
            </w:pPr>
            <w:r w:rsidRPr="003D68CD">
              <w:t>Ансамбль песни и танца «Весна»,</w:t>
            </w:r>
          </w:p>
          <w:p w:rsidR="0080208E" w:rsidRPr="003D68CD" w:rsidRDefault="0080208E" w:rsidP="00660EB2">
            <w:pPr>
              <w:jc w:val="center"/>
            </w:pPr>
            <w:r w:rsidRPr="003D68CD">
              <w:t xml:space="preserve">зав. отделом </w:t>
            </w:r>
          </w:p>
          <w:p w:rsidR="0080208E" w:rsidRPr="003D68CD" w:rsidRDefault="0080208E" w:rsidP="00660EB2">
            <w:pPr>
              <w:jc w:val="center"/>
            </w:pPr>
            <w:r w:rsidRPr="003D68CD">
              <w:t>Черепанова Н.В.</w:t>
            </w:r>
          </w:p>
          <w:p w:rsidR="0080208E" w:rsidRPr="003D68CD" w:rsidRDefault="0080208E" w:rsidP="00660EB2">
            <w:pPr>
              <w:jc w:val="center"/>
            </w:pPr>
            <w:r w:rsidRPr="003D68CD">
              <w:t>243909</w:t>
            </w:r>
          </w:p>
        </w:tc>
      </w:tr>
      <w:tr w:rsidR="0080208E" w:rsidRPr="003D68CD" w:rsidTr="0080208E">
        <w:tc>
          <w:tcPr>
            <w:tcW w:w="6545" w:type="dxa"/>
            <w:gridSpan w:val="2"/>
            <w:shd w:val="clear" w:color="auto" w:fill="auto"/>
          </w:tcPr>
          <w:p w:rsidR="0080208E" w:rsidRPr="003D68CD" w:rsidRDefault="0080208E" w:rsidP="00660EB2">
            <w:pPr>
              <w:jc w:val="both"/>
            </w:pPr>
            <w:r w:rsidRPr="003D68CD">
              <w:t xml:space="preserve"> «Первоклассное шоу» (сентябрь) и «Прощание с </w:t>
            </w:r>
            <w:r w:rsidR="00890410">
              <w:t>Букварем</w:t>
            </w:r>
            <w:r w:rsidRPr="003D68CD">
              <w:t>» (март) - познавательно-развлекательный проект для первоклассников:</w:t>
            </w:r>
          </w:p>
          <w:p w:rsidR="0080208E" w:rsidRPr="003D68CD" w:rsidRDefault="0080208E" w:rsidP="00660EB2">
            <w:pPr>
              <w:jc w:val="both"/>
            </w:pPr>
          </w:p>
          <w:p w:rsidR="0080208E" w:rsidRPr="003D68CD" w:rsidRDefault="0080208E" w:rsidP="00660EB2">
            <w:pPr>
              <w:jc w:val="both"/>
            </w:pPr>
            <w:r w:rsidRPr="003D68CD">
              <w:t>«Новогодний поздравительный тур» – шоу-программа для среднего школьного возраста,  хоровод вокруг елки и кукольный спектакль для дошкольников и младших школьников (декабрь-январь)</w:t>
            </w:r>
          </w:p>
        </w:tc>
        <w:tc>
          <w:tcPr>
            <w:tcW w:w="2742" w:type="dxa"/>
            <w:shd w:val="clear" w:color="auto" w:fill="auto"/>
          </w:tcPr>
          <w:p w:rsidR="008D6C82" w:rsidRDefault="008D6C82" w:rsidP="00660EB2">
            <w:pPr>
              <w:jc w:val="center"/>
            </w:pPr>
          </w:p>
          <w:p w:rsidR="0080208E" w:rsidRPr="003D68CD" w:rsidRDefault="0080208E" w:rsidP="00660EB2">
            <w:pPr>
              <w:jc w:val="center"/>
            </w:pPr>
            <w:r w:rsidRPr="003D68CD">
              <w:t>Центр зрелищных мероприятий,</w:t>
            </w:r>
          </w:p>
          <w:p w:rsidR="0080208E" w:rsidRPr="003D68CD" w:rsidRDefault="0080208E" w:rsidP="00660EB2">
            <w:pPr>
              <w:jc w:val="center"/>
            </w:pPr>
            <w:r w:rsidRPr="003D68CD">
              <w:t xml:space="preserve">зав. Центром </w:t>
            </w:r>
          </w:p>
          <w:p w:rsidR="0080208E" w:rsidRPr="003D68CD" w:rsidRDefault="0080208E" w:rsidP="00660EB2">
            <w:pPr>
              <w:jc w:val="center"/>
            </w:pPr>
            <w:r w:rsidRPr="003D68CD">
              <w:t>Иванов В.М.</w:t>
            </w:r>
          </w:p>
          <w:p w:rsidR="0080208E" w:rsidRPr="003D68CD" w:rsidRDefault="0080208E" w:rsidP="00660EB2">
            <w:pPr>
              <w:jc w:val="center"/>
            </w:pPr>
            <w:r w:rsidRPr="003D68CD">
              <w:t>241946</w:t>
            </w:r>
          </w:p>
        </w:tc>
      </w:tr>
      <w:tr w:rsidR="0080208E" w:rsidRPr="003D68CD" w:rsidTr="0080208E">
        <w:tc>
          <w:tcPr>
            <w:tcW w:w="6545" w:type="dxa"/>
            <w:gridSpan w:val="2"/>
            <w:shd w:val="clear" w:color="auto" w:fill="auto"/>
          </w:tcPr>
          <w:p w:rsidR="0080208E" w:rsidRPr="003D68CD" w:rsidRDefault="0080208E" w:rsidP="00660EB2">
            <w:pPr>
              <w:jc w:val="both"/>
            </w:pPr>
            <w:r w:rsidRPr="003D68CD">
              <w:t>Спектакли «Образцового детского коллектива» студии актерского мастерства «Слово» для старшеклассников (октябрь-май, понедельник);</w:t>
            </w:r>
          </w:p>
          <w:p w:rsidR="0080208E" w:rsidRPr="003D68CD" w:rsidRDefault="0080208E" w:rsidP="00660EB2">
            <w:pPr>
              <w:jc w:val="both"/>
            </w:pPr>
          </w:p>
          <w:p w:rsidR="0080208E" w:rsidRPr="003D68CD" w:rsidRDefault="0080208E" w:rsidP="00660EB2">
            <w:pPr>
              <w:jc w:val="both"/>
            </w:pPr>
            <w:r w:rsidRPr="003D68CD">
              <w:t>Спектакли «Образцового детского коллектива» театра кукол «Солнышко» для дошкольников и младших школьников (октябрь-май, воскресение)</w:t>
            </w:r>
          </w:p>
        </w:tc>
        <w:tc>
          <w:tcPr>
            <w:tcW w:w="2742" w:type="dxa"/>
            <w:shd w:val="clear" w:color="auto" w:fill="auto"/>
          </w:tcPr>
          <w:p w:rsidR="008D6C82" w:rsidRDefault="008D6C82" w:rsidP="00660EB2">
            <w:pPr>
              <w:jc w:val="center"/>
            </w:pPr>
          </w:p>
          <w:p w:rsidR="0080208E" w:rsidRPr="003D68CD" w:rsidRDefault="0080208E" w:rsidP="00660EB2">
            <w:pPr>
              <w:jc w:val="center"/>
            </w:pPr>
            <w:r w:rsidRPr="003D68CD">
              <w:t>Отдел художественного творчества,</w:t>
            </w:r>
          </w:p>
          <w:p w:rsidR="0080208E" w:rsidRPr="003D68CD" w:rsidRDefault="0080208E" w:rsidP="00660EB2">
            <w:pPr>
              <w:jc w:val="center"/>
            </w:pPr>
            <w:r w:rsidRPr="003D68CD">
              <w:t>зав. отделом</w:t>
            </w:r>
          </w:p>
          <w:p w:rsidR="0080208E" w:rsidRPr="003D68CD" w:rsidRDefault="008D6C82" w:rsidP="00660EB2">
            <w:pPr>
              <w:jc w:val="center"/>
            </w:pPr>
            <w:r>
              <w:t>Гончарова Н.Я</w:t>
            </w:r>
            <w:r w:rsidR="00890410">
              <w:t>.</w:t>
            </w:r>
          </w:p>
          <w:p w:rsidR="0080208E" w:rsidRPr="003D68CD" w:rsidRDefault="0080208E" w:rsidP="00660EB2">
            <w:pPr>
              <w:jc w:val="center"/>
            </w:pPr>
            <w:r w:rsidRPr="003D68CD">
              <w:t>241953</w:t>
            </w:r>
          </w:p>
          <w:p w:rsidR="0080208E" w:rsidRPr="003D68CD" w:rsidRDefault="0080208E" w:rsidP="00660EB2">
            <w:pPr>
              <w:jc w:val="center"/>
            </w:pPr>
          </w:p>
          <w:p w:rsidR="0080208E" w:rsidRPr="003D68CD" w:rsidRDefault="0080208E" w:rsidP="00660EB2"/>
        </w:tc>
      </w:tr>
    </w:tbl>
    <w:p w:rsidR="0080208E" w:rsidRPr="003D68CD" w:rsidRDefault="0080208E" w:rsidP="00660EB2">
      <w:pPr>
        <w:jc w:val="center"/>
      </w:pPr>
    </w:p>
    <w:p w:rsidR="0080208E" w:rsidRPr="00FE7F1B" w:rsidRDefault="0080208E" w:rsidP="00660EB2"/>
    <w:p w:rsidR="0080208E" w:rsidRPr="00FE7F1B" w:rsidRDefault="0080208E" w:rsidP="00660EB2"/>
    <w:p w:rsidR="0080208E" w:rsidRDefault="0080208E" w:rsidP="00660EB2">
      <w:pPr>
        <w:jc w:val="center"/>
        <w:rPr>
          <w:b/>
        </w:rPr>
      </w:pPr>
    </w:p>
    <w:p w:rsidR="0080208E" w:rsidRDefault="0080208E" w:rsidP="00660EB2">
      <w:pPr>
        <w:jc w:val="center"/>
        <w:rPr>
          <w:b/>
        </w:rPr>
      </w:pPr>
    </w:p>
    <w:p w:rsidR="0080208E" w:rsidRDefault="0080208E" w:rsidP="00660EB2">
      <w:pPr>
        <w:jc w:val="center"/>
        <w:rPr>
          <w:b/>
        </w:rPr>
      </w:pPr>
    </w:p>
    <w:p w:rsidR="0080208E" w:rsidRDefault="0080208E" w:rsidP="00660EB2">
      <w:pPr>
        <w:jc w:val="center"/>
        <w:rPr>
          <w:b/>
        </w:rPr>
      </w:pPr>
    </w:p>
    <w:p w:rsidR="0080208E" w:rsidRDefault="0080208E" w:rsidP="00660EB2">
      <w:pPr>
        <w:rPr>
          <w:b/>
        </w:rPr>
      </w:pPr>
    </w:p>
    <w:p w:rsidR="00E50C3A" w:rsidRDefault="00E50C3A" w:rsidP="00660EB2">
      <w:pPr>
        <w:rPr>
          <w:b/>
        </w:rPr>
      </w:pPr>
    </w:p>
    <w:p w:rsidR="00E50C3A" w:rsidRDefault="00E50C3A" w:rsidP="00660EB2">
      <w:pPr>
        <w:rPr>
          <w:b/>
        </w:rPr>
      </w:pPr>
    </w:p>
    <w:p w:rsidR="005252C6" w:rsidRDefault="00A40944" w:rsidP="00660EB2">
      <w:pPr>
        <w:ind w:left="900"/>
        <w:jc w:val="center"/>
        <w:rPr>
          <w:b/>
          <w:i/>
        </w:rPr>
      </w:pPr>
      <w:r w:rsidRPr="00526E44">
        <w:rPr>
          <w:b/>
          <w:i/>
        </w:rPr>
        <w:lastRenderedPageBreak/>
        <w:t>П</w:t>
      </w:r>
      <w:r w:rsidR="005252C6">
        <w:rPr>
          <w:b/>
          <w:i/>
        </w:rPr>
        <w:t>ОЛОЖЕНИЯ О ПРОВЕДЕНИИ МЕРОПРИЯТИЙ,</w:t>
      </w:r>
    </w:p>
    <w:p w:rsidR="00A40944" w:rsidRPr="00526E44" w:rsidRDefault="005252C6" w:rsidP="00660EB2">
      <w:pPr>
        <w:ind w:left="900"/>
        <w:jc w:val="center"/>
        <w:rPr>
          <w:b/>
          <w:i/>
        </w:rPr>
      </w:pPr>
      <w:proofErr w:type="gramStart"/>
      <w:r>
        <w:rPr>
          <w:b/>
          <w:i/>
        </w:rPr>
        <w:t>ПОСВЯЩЕННЫХ</w:t>
      </w:r>
      <w:proofErr w:type="gramEnd"/>
      <w:r>
        <w:rPr>
          <w:b/>
          <w:i/>
        </w:rPr>
        <w:t xml:space="preserve"> 2</w:t>
      </w:r>
      <w:r w:rsidR="004025A0">
        <w:rPr>
          <w:b/>
          <w:i/>
        </w:rPr>
        <w:t>40</w:t>
      </w:r>
      <w:r>
        <w:rPr>
          <w:b/>
          <w:i/>
        </w:rPr>
        <w:t>-ЛЕТИЮ ГОРОДА СТАВРОПОЛЯ</w:t>
      </w:r>
      <w:r w:rsidR="00A40944" w:rsidRPr="00526E44">
        <w:rPr>
          <w:b/>
          <w:i/>
        </w:rPr>
        <w:t xml:space="preserve"> </w:t>
      </w:r>
    </w:p>
    <w:p w:rsidR="00074BD9" w:rsidRPr="00526E44" w:rsidRDefault="00074BD9" w:rsidP="00660EB2">
      <w:pPr>
        <w:rPr>
          <w:b/>
          <w:sz w:val="28"/>
          <w:szCs w:val="28"/>
        </w:rPr>
      </w:pPr>
    </w:p>
    <w:p w:rsidR="00165AE0" w:rsidRPr="00526E44" w:rsidRDefault="00165AE0" w:rsidP="00660EB2">
      <w:pPr>
        <w:jc w:val="center"/>
        <w:rPr>
          <w:b/>
        </w:rPr>
      </w:pPr>
      <w:r w:rsidRPr="00526E44">
        <w:rPr>
          <w:b/>
        </w:rPr>
        <w:t>ПОЛОЖЕНИЕ</w:t>
      </w:r>
    </w:p>
    <w:p w:rsidR="00103D5D" w:rsidRPr="00103D5D" w:rsidRDefault="00103D5D" w:rsidP="00660EB2">
      <w:pPr>
        <w:pStyle w:val="Default"/>
        <w:jc w:val="center"/>
      </w:pPr>
      <w:r w:rsidRPr="00103D5D">
        <w:rPr>
          <w:b/>
          <w:bCs/>
        </w:rPr>
        <w:t>о городском открытом конкурсе компьютерных проектов</w:t>
      </w:r>
    </w:p>
    <w:p w:rsidR="00103D5D" w:rsidRPr="00103D5D" w:rsidRDefault="00103D5D" w:rsidP="00660EB2">
      <w:pPr>
        <w:pStyle w:val="Default"/>
        <w:jc w:val="center"/>
      </w:pPr>
      <w:r w:rsidRPr="00103D5D">
        <w:rPr>
          <w:b/>
          <w:bCs/>
        </w:rPr>
        <w:t>«СТАВРОПОЛЬ.RU»</w:t>
      </w:r>
    </w:p>
    <w:p w:rsidR="005769F2" w:rsidRDefault="005769F2" w:rsidP="00660EB2">
      <w:pPr>
        <w:pStyle w:val="Default"/>
        <w:jc w:val="center"/>
        <w:rPr>
          <w:b/>
          <w:bCs/>
        </w:rPr>
      </w:pPr>
    </w:p>
    <w:p w:rsidR="00246C32" w:rsidRPr="00246C32" w:rsidRDefault="00246C32" w:rsidP="00660EB2">
      <w:pPr>
        <w:rPr>
          <w:bCs/>
        </w:rPr>
      </w:pPr>
      <w:r w:rsidRPr="00246C32">
        <w:rPr>
          <w:bCs/>
          <w:u w:val="single"/>
        </w:rPr>
        <w:t>Т</w:t>
      </w:r>
      <w:r>
        <w:rPr>
          <w:bCs/>
          <w:u w:val="single"/>
        </w:rPr>
        <w:t>ЕМА</w:t>
      </w:r>
      <w:r w:rsidR="0090187E" w:rsidRPr="0090187E">
        <w:rPr>
          <w:bCs/>
        </w:rPr>
        <w:t xml:space="preserve">  </w:t>
      </w:r>
      <w:r w:rsidR="00103D5D" w:rsidRPr="00246C32">
        <w:rPr>
          <w:bCs/>
        </w:rPr>
        <w:t>«Мой любимый город Ставрополь»</w:t>
      </w:r>
    </w:p>
    <w:p w:rsidR="00165AE0" w:rsidRPr="00526E44" w:rsidRDefault="00165AE0" w:rsidP="00660EB2">
      <w:pPr>
        <w:rPr>
          <w:u w:val="single"/>
        </w:rPr>
      </w:pPr>
      <w:r w:rsidRPr="00526E44">
        <w:rPr>
          <w:u w:val="single"/>
        </w:rPr>
        <w:t>ЦЕЛИ И ЗАДАЧИ</w:t>
      </w:r>
    </w:p>
    <w:p w:rsidR="00A17372" w:rsidRPr="00A17372" w:rsidRDefault="00A17372" w:rsidP="00D31A6F">
      <w:pPr>
        <w:pStyle w:val="35"/>
        <w:widowControl/>
        <w:numPr>
          <w:ilvl w:val="0"/>
          <w:numId w:val="25"/>
        </w:numPr>
        <w:shd w:val="clear" w:color="auto" w:fill="auto"/>
        <w:tabs>
          <w:tab w:val="left" w:pos="420"/>
        </w:tabs>
        <w:spacing w:line="240" w:lineRule="auto"/>
        <w:ind w:left="420" w:right="20" w:hanging="360"/>
        <w:jc w:val="both"/>
        <w:rPr>
          <w:sz w:val="24"/>
          <w:szCs w:val="24"/>
        </w:rPr>
      </w:pPr>
      <w:r w:rsidRPr="00A17372">
        <w:rPr>
          <w:sz w:val="24"/>
          <w:szCs w:val="24"/>
        </w:rPr>
        <w:t>развитие чувства патриотизма и уважения к 2</w:t>
      </w:r>
      <w:r w:rsidR="00E50C3A">
        <w:rPr>
          <w:sz w:val="24"/>
          <w:szCs w:val="24"/>
        </w:rPr>
        <w:t>40</w:t>
      </w:r>
      <w:r w:rsidR="00AF620F">
        <w:rPr>
          <w:sz w:val="24"/>
          <w:szCs w:val="24"/>
        </w:rPr>
        <w:t>-</w:t>
      </w:r>
      <w:r w:rsidRPr="00A17372">
        <w:rPr>
          <w:sz w:val="24"/>
          <w:szCs w:val="24"/>
        </w:rPr>
        <w:t>летней истории города Ставрополя;</w:t>
      </w:r>
    </w:p>
    <w:p w:rsidR="00A17372" w:rsidRPr="00A17372" w:rsidRDefault="00A17372" w:rsidP="00D31A6F">
      <w:pPr>
        <w:pStyle w:val="35"/>
        <w:widowControl/>
        <w:numPr>
          <w:ilvl w:val="0"/>
          <w:numId w:val="25"/>
        </w:numPr>
        <w:shd w:val="clear" w:color="auto" w:fill="auto"/>
        <w:tabs>
          <w:tab w:val="left" w:pos="420"/>
        </w:tabs>
        <w:spacing w:line="240" w:lineRule="auto"/>
        <w:ind w:left="420" w:right="20" w:hanging="360"/>
        <w:jc w:val="both"/>
        <w:rPr>
          <w:sz w:val="24"/>
          <w:szCs w:val="24"/>
        </w:rPr>
      </w:pPr>
      <w:r w:rsidRPr="00A17372">
        <w:rPr>
          <w:sz w:val="24"/>
          <w:szCs w:val="24"/>
        </w:rPr>
        <w:t>привитие понимания семейных традиций и ценностей, развившихся на историческом пути города Ставрополя;</w:t>
      </w:r>
    </w:p>
    <w:p w:rsidR="00A17372" w:rsidRPr="00A17372" w:rsidRDefault="00A17372" w:rsidP="00D31A6F">
      <w:pPr>
        <w:pStyle w:val="35"/>
        <w:widowControl/>
        <w:numPr>
          <w:ilvl w:val="0"/>
          <w:numId w:val="25"/>
        </w:numPr>
        <w:shd w:val="clear" w:color="auto" w:fill="auto"/>
        <w:tabs>
          <w:tab w:val="left" w:pos="425"/>
        </w:tabs>
        <w:spacing w:line="240" w:lineRule="auto"/>
        <w:ind w:left="420" w:right="20" w:hanging="360"/>
        <w:jc w:val="both"/>
        <w:rPr>
          <w:sz w:val="24"/>
          <w:szCs w:val="24"/>
        </w:rPr>
      </w:pPr>
      <w:r w:rsidRPr="00A17372">
        <w:rPr>
          <w:sz w:val="24"/>
          <w:szCs w:val="24"/>
        </w:rPr>
        <w:t>совершенствование навыков и умений в составлени</w:t>
      </w:r>
      <w:r w:rsidR="00AF620F">
        <w:rPr>
          <w:sz w:val="24"/>
          <w:szCs w:val="24"/>
        </w:rPr>
        <w:t>и</w:t>
      </w:r>
      <w:r w:rsidRPr="00A17372">
        <w:rPr>
          <w:sz w:val="24"/>
          <w:szCs w:val="24"/>
        </w:rPr>
        <w:t xml:space="preserve"> компьютерных презентаций в программе "</w:t>
      </w:r>
      <w:r w:rsidRPr="00A17372">
        <w:rPr>
          <w:sz w:val="24"/>
          <w:szCs w:val="24"/>
          <w:lang w:val="en-US"/>
        </w:rPr>
        <w:t>Power</w:t>
      </w:r>
      <w:r w:rsidRPr="00A17372">
        <w:rPr>
          <w:sz w:val="24"/>
          <w:szCs w:val="24"/>
        </w:rPr>
        <w:t xml:space="preserve"> </w:t>
      </w:r>
      <w:r w:rsidRPr="00A17372">
        <w:rPr>
          <w:sz w:val="24"/>
          <w:szCs w:val="24"/>
          <w:lang w:val="en-US"/>
        </w:rPr>
        <w:t>Point</w:t>
      </w:r>
      <w:r w:rsidRPr="00A17372">
        <w:rPr>
          <w:sz w:val="24"/>
          <w:szCs w:val="24"/>
        </w:rPr>
        <w:t>".</w:t>
      </w:r>
    </w:p>
    <w:p w:rsidR="006D40A9" w:rsidRPr="006D40A9" w:rsidRDefault="006D40A9" w:rsidP="00660EB2">
      <w:pPr>
        <w:ind w:right="-414"/>
        <w:rPr>
          <w:rStyle w:val="385pt"/>
          <w:sz w:val="24"/>
          <w:szCs w:val="24"/>
          <w:u w:val="single"/>
        </w:rPr>
      </w:pPr>
      <w:r w:rsidRPr="006D40A9">
        <w:rPr>
          <w:spacing w:val="-4"/>
          <w:u w:val="single"/>
        </w:rPr>
        <w:t>ОБЩИЕ ПОЛОЖЕНИЯ</w:t>
      </w:r>
    </w:p>
    <w:p w:rsidR="006D40A9" w:rsidRPr="00F16242" w:rsidRDefault="006D40A9" w:rsidP="00660EB2">
      <w:pPr>
        <w:pStyle w:val="ad"/>
        <w:spacing w:after="0" w:line="240" w:lineRule="auto"/>
        <w:ind w:left="0"/>
        <w:jc w:val="both"/>
        <w:rPr>
          <w:rFonts w:ascii="Times New Roman" w:eastAsia="Arial Unicode MS" w:hAnsi="Times New Roman"/>
          <w:sz w:val="24"/>
          <w:szCs w:val="24"/>
        </w:rPr>
      </w:pPr>
      <w:r w:rsidRPr="006D40A9">
        <w:rPr>
          <w:rStyle w:val="385pt"/>
          <w:rFonts w:eastAsia="Arial Unicode MS"/>
          <w:sz w:val="24"/>
          <w:szCs w:val="24"/>
        </w:rPr>
        <w:t>Городской открытый конкурс компьютерных проектов «СТАВРОПОЛЬ.</w:t>
      </w:r>
      <w:r w:rsidR="004E69C8" w:rsidRPr="006D40A9">
        <w:rPr>
          <w:rStyle w:val="385pt"/>
          <w:rFonts w:eastAsia="Arial Unicode MS"/>
          <w:sz w:val="24"/>
          <w:szCs w:val="24"/>
        </w:rPr>
        <w:t>RU</w:t>
      </w:r>
      <w:r w:rsidRPr="006D40A9">
        <w:rPr>
          <w:rStyle w:val="385pt"/>
          <w:rFonts w:eastAsia="Arial Unicode MS"/>
          <w:sz w:val="24"/>
          <w:szCs w:val="24"/>
        </w:rPr>
        <w:t xml:space="preserve">» предполагает участие авторских работ, выполненных в программе </w:t>
      </w:r>
      <w:r w:rsidRPr="006D40A9">
        <w:rPr>
          <w:rStyle w:val="385pt"/>
          <w:rFonts w:eastAsia="Arial Unicode MS"/>
          <w:sz w:val="24"/>
          <w:szCs w:val="24"/>
          <w:lang w:val="en-US"/>
        </w:rPr>
        <w:t>Power</w:t>
      </w:r>
      <w:r w:rsidRPr="006D40A9">
        <w:rPr>
          <w:rStyle w:val="385pt"/>
          <w:rFonts w:eastAsia="Arial Unicode MS"/>
          <w:sz w:val="24"/>
          <w:szCs w:val="24"/>
        </w:rPr>
        <w:t xml:space="preserve"> </w:t>
      </w:r>
      <w:r w:rsidRPr="006D40A9">
        <w:rPr>
          <w:rStyle w:val="385pt"/>
          <w:rFonts w:eastAsia="Arial Unicode MS"/>
          <w:sz w:val="24"/>
          <w:szCs w:val="24"/>
          <w:lang w:val="en-US"/>
        </w:rPr>
        <w:t>Point</w:t>
      </w:r>
      <w:r w:rsidRPr="006D40A9">
        <w:rPr>
          <w:rStyle w:val="385pt"/>
          <w:rFonts w:eastAsia="Arial Unicode MS"/>
          <w:sz w:val="24"/>
          <w:szCs w:val="24"/>
        </w:rPr>
        <w:t xml:space="preserve">. Тематика конкурса - </w:t>
      </w:r>
      <w:r w:rsidRPr="006D40A9">
        <w:rPr>
          <w:rFonts w:ascii="Times New Roman" w:hAnsi="Times New Roman"/>
          <w:sz w:val="24"/>
          <w:szCs w:val="24"/>
        </w:rPr>
        <w:t>«Мой любимый город Ставрополь», где учащиеся школ города могут проявить свои знания об истории города, самых красивых местах и достопримечательностях Ставрополя, об известных и малоизвестных людях, семьях и династиях, которые внесли вклад в развитие города Ставрополя. Конкурс проводится в рамках празднования Дня города Ставрополя</w:t>
      </w:r>
      <w:r w:rsidR="00821001">
        <w:rPr>
          <w:rFonts w:ascii="Times New Roman" w:hAnsi="Times New Roman"/>
          <w:sz w:val="24"/>
          <w:szCs w:val="24"/>
        </w:rPr>
        <w:t>.</w:t>
      </w:r>
    </w:p>
    <w:p w:rsidR="00165AE0" w:rsidRPr="00526E44" w:rsidRDefault="00165AE0" w:rsidP="00660EB2">
      <w:pPr>
        <w:jc w:val="both"/>
        <w:rPr>
          <w:u w:val="single"/>
        </w:rPr>
      </w:pPr>
      <w:r w:rsidRPr="00526E44">
        <w:rPr>
          <w:u w:val="single"/>
        </w:rPr>
        <w:t>МЕСТО И ВРЕМЯ ПРОВЕДЕНИЯ</w:t>
      </w:r>
    </w:p>
    <w:p w:rsidR="00D710C9" w:rsidRDefault="00AF620F" w:rsidP="00660EB2">
      <w:pPr>
        <w:pStyle w:val="35"/>
        <w:shd w:val="clear" w:color="auto" w:fill="auto"/>
        <w:spacing w:line="240" w:lineRule="auto"/>
        <w:ind w:left="40" w:right="20"/>
        <w:jc w:val="both"/>
      </w:pPr>
      <w:r>
        <w:t xml:space="preserve">Конкурс проводится </w:t>
      </w:r>
      <w:r w:rsidR="00D710C9">
        <w:t xml:space="preserve"> с 01 сентября </w:t>
      </w:r>
      <w:r w:rsidR="004E3D5E">
        <w:t>201</w:t>
      </w:r>
      <w:r w:rsidR="00C261DE">
        <w:t>7</w:t>
      </w:r>
      <w:r w:rsidR="004E3D5E">
        <w:t xml:space="preserve"> года по 22</w:t>
      </w:r>
      <w:r w:rsidR="00D710C9">
        <w:t xml:space="preserve"> сентября </w:t>
      </w:r>
      <w:r w:rsidR="004E3D5E">
        <w:t>201</w:t>
      </w:r>
      <w:r w:rsidR="00C261DE">
        <w:t>7</w:t>
      </w:r>
      <w:r w:rsidR="00D710C9">
        <w:t xml:space="preserve"> года. Подведение итогов и награждение </w:t>
      </w:r>
      <w:r w:rsidR="004E3D5E">
        <w:t>22</w:t>
      </w:r>
      <w:r w:rsidR="00D710C9">
        <w:t xml:space="preserve"> сентября </w:t>
      </w:r>
      <w:r w:rsidR="004E3D5E">
        <w:t>201</w:t>
      </w:r>
      <w:r w:rsidR="00C261DE">
        <w:t>7</w:t>
      </w:r>
      <w:r w:rsidR="00D710C9">
        <w:t xml:space="preserve"> г. в МБУ ДО </w:t>
      </w:r>
      <w:r w:rsidR="004E3D5E">
        <w:t>СДДТ</w:t>
      </w:r>
      <w:r w:rsidR="00D710C9">
        <w:t xml:space="preserve">, </w:t>
      </w:r>
      <w:r>
        <w:t xml:space="preserve">в </w:t>
      </w:r>
      <w:r w:rsidR="00D710C9">
        <w:t>отдел</w:t>
      </w:r>
      <w:r>
        <w:t>е</w:t>
      </w:r>
      <w:r w:rsidR="00D710C9">
        <w:t xml:space="preserve"> </w:t>
      </w:r>
      <w:r w:rsidR="00C261DE">
        <w:t>Малая академия наук</w:t>
      </w:r>
      <w:r w:rsidR="00D710C9">
        <w:t>.</w:t>
      </w:r>
    </w:p>
    <w:p w:rsidR="00165AE0" w:rsidRPr="00526E44" w:rsidRDefault="00165AE0" w:rsidP="00660EB2">
      <w:pPr>
        <w:jc w:val="both"/>
        <w:rPr>
          <w:b/>
          <w:u w:val="single"/>
        </w:rPr>
      </w:pPr>
      <w:r w:rsidRPr="00526E44">
        <w:rPr>
          <w:u w:val="single"/>
        </w:rPr>
        <w:t>УЧАСТНИКИ</w:t>
      </w:r>
      <w:r w:rsidRPr="00526E44">
        <w:rPr>
          <w:b/>
          <w:u w:val="single"/>
        </w:rPr>
        <w:t xml:space="preserve"> </w:t>
      </w:r>
    </w:p>
    <w:p w:rsidR="00D710C9" w:rsidRDefault="00D710C9" w:rsidP="00660EB2">
      <w:pPr>
        <w:pStyle w:val="35"/>
        <w:shd w:val="clear" w:color="auto" w:fill="auto"/>
        <w:spacing w:line="240" w:lineRule="auto"/>
        <w:ind w:left="40" w:right="20"/>
        <w:jc w:val="both"/>
      </w:pPr>
      <w:r>
        <w:t xml:space="preserve">Учащиеся 5-11 классов общеобразовательных учреждений и учреждений дополнительного образования </w:t>
      </w:r>
      <w:r w:rsidR="00DA50D0">
        <w:t xml:space="preserve">детей </w:t>
      </w:r>
      <w:r>
        <w:t>города Ставрополя. Возрастные группы:</w:t>
      </w:r>
      <w:r w:rsidR="00AF620F">
        <w:t xml:space="preserve"> </w:t>
      </w:r>
      <w:r w:rsidR="00C261DE">
        <w:t xml:space="preserve">10-13; </w:t>
      </w:r>
      <w:r>
        <w:t>14-1</w:t>
      </w:r>
      <w:r w:rsidR="00C261DE">
        <w:t>5</w:t>
      </w:r>
      <w:r>
        <w:t xml:space="preserve"> лет;</w:t>
      </w:r>
      <w:r w:rsidR="00AF620F">
        <w:t xml:space="preserve"> </w:t>
      </w:r>
      <w:r>
        <w:t>16-18 лет.</w:t>
      </w:r>
    </w:p>
    <w:p w:rsidR="00AE4B8F" w:rsidRPr="00526E44" w:rsidRDefault="00AE4B8F" w:rsidP="00660EB2">
      <w:pPr>
        <w:jc w:val="both"/>
        <w:rPr>
          <w:u w:val="single"/>
        </w:rPr>
      </w:pPr>
      <w:r w:rsidRPr="00526E44">
        <w:rPr>
          <w:u w:val="single"/>
        </w:rPr>
        <w:t>ОРГАНИЗАТОРЫ</w:t>
      </w:r>
    </w:p>
    <w:p w:rsidR="00AE4B8F" w:rsidRPr="00526E44" w:rsidRDefault="004A04EC" w:rsidP="00660EB2">
      <w:pPr>
        <w:jc w:val="both"/>
      </w:pPr>
      <w:r>
        <w:t>Комитет</w:t>
      </w:r>
      <w:r w:rsidR="00AE4B8F" w:rsidRPr="00526E44">
        <w:t xml:space="preserve"> образования администрации города Ставрополя, непосредственное проведение конкурса возлагается </w:t>
      </w:r>
      <w:r w:rsidR="00AF620F">
        <w:t xml:space="preserve">на </w:t>
      </w:r>
      <w:r w:rsidR="00AE4B8F" w:rsidRPr="00526E44">
        <w:t xml:space="preserve">отдел </w:t>
      </w:r>
      <w:r w:rsidR="00C261DE">
        <w:t xml:space="preserve">Малая академия </w:t>
      </w:r>
      <w:proofErr w:type="gramStart"/>
      <w:r w:rsidR="00C261DE">
        <w:t>наук</w:t>
      </w:r>
      <w:r w:rsidR="00E33B74">
        <w:t xml:space="preserve"> </w:t>
      </w:r>
      <w:r w:rsidR="004E3D5E">
        <w:t xml:space="preserve">муниципального бюджетного учреждения дополнительного образования </w:t>
      </w:r>
      <w:r w:rsidR="00AE4B8F" w:rsidRPr="00526E44">
        <w:t>Ставропольского Дворца детского творчества</w:t>
      </w:r>
      <w:proofErr w:type="gramEnd"/>
      <w:r w:rsidR="00AE4B8F" w:rsidRPr="00526E44">
        <w:t>.</w:t>
      </w:r>
    </w:p>
    <w:p w:rsidR="00165AE0" w:rsidRPr="00526E44" w:rsidRDefault="00165AE0" w:rsidP="00660EB2">
      <w:pPr>
        <w:jc w:val="both"/>
        <w:rPr>
          <w:u w:val="single"/>
        </w:rPr>
      </w:pPr>
      <w:r w:rsidRPr="00526E44">
        <w:rPr>
          <w:u w:val="single"/>
        </w:rPr>
        <w:t>ПОРЯДОК РЕГИСТРАЦИИ  И ПРИЕМА РАБОТ</w:t>
      </w:r>
    </w:p>
    <w:p w:rsidR="00AE4B8F" w:rsidRPr="00526E44" w:rsidRDefault="00165AE0" w:rsidP="00660EB2">
      <w:pPr>
        <w:ind w:firstLine="11"/>
        <w:jc w:val="both"/>
      </w:pPr>
      <w:r w:rsidRPr="00526E44">
        <w:t>На конкурс пред</w:t>
      </w:r>
      <w:r w:rsidR="00AF620F">
        <w:t>о</w:t>
      </w:r>
      <w:r w:rsidRPr="00526E44">
        <w:t xml:space="preserve">ставляются </w:t>
      </w:r>
      <w:r w:rsidR="0077358A">
        <w:t xml:space="preserve">только </w:t>
      </w:r>
      <w:r w:rsidRPr="00526E44">
        <w:t>авторские работы объемом не менее 20 слайдов</w:t>
      </w:r>
      <w:r w:rsidR="00E2372E" w:rsidRPr="00526E44">
        <w:t>,</w:t>
      </w:r>
      <w:r w:rsidR="00AE4B8F" w:rsidRPr="00526E44">
        <w:t xml:space="preserve"> выполненные в программе “</w:t>
      </w:r>
      <w:r w:rsidR="00AE4B8F" w:rsidRPr="00526E44">
        <w:rPr>
          <w:lang w:val="en-US"/>
        </w:rPr>
        <w:t>Power</w:t>
      </w:r>
      <w:r w:rsidR="00AE4B8F" w:rsidRPr="00526E44">
        <w:t xml:space="preserve"> </w:t>
      </w:r>
      <w:r w:rsidR="00AE4B8F" w:rsidRPr="00526E44">
        <w:rPr>
          <w:lang w:val="en-US"/>
        </w:rPr>
        <w:t>Point</w:t>
      </w:r>
      <w:r w:rsidR="00AE4B8F" w:rsidRPr="00526E44">
        <w:t>” и</w:t>
      </w:r>
      <w:r w:rsidR="00E2372E" w:rsidRPr="00526E44">
        <w:t xml:space="preserve"> </w:t>
      </w:r>
      <w:r w:rsidR="005E4B83" w:rsidRPr="00526E44">
        <w:t>соответствующие</w:t>
      </w:r>
      <w:r w:rsidR="00C261DE">
        <w:t xml:space="preserve"> тематике конкурса, а также авторские работы, выполненные в виде сайтов, </w:t>
      </w:r>
      <w:proofErr w:type="spellStart"/>
      <w:r w:rsidR="00C261DE">
        <w:t>интернет-ресурсов</w:t>
      </w:r>
      <w:proofErr w:type="spellEnd"/>
      <w:r w:rsidR="00C261DE">
        <w:t xml:space="preserve"> объемом не менее 5 страниц.</w:t>
      </w:r>
      <w:r w:rsidRPr="00526E44">
        <w:t xml:space="preserve"> </w:t>
      </w:r>
    </w:p>
    <w:p w:rsidR="00AE4B8F" w:rsidRPr="00526E44" w:rsidRDefault="00AE4B8F" w:rsidP="00660EB2">
      <w:pPr>
        <w:ind w:firstLine="11"/>
        <w:jc w:val="both"/>
      </w:pPr>
      <w:r w:rsidRPr="00526E44">
        <w:t xml:space="preserve">Работы, представленные </w:t>
      </w:r>
      <w:r w:rsidR="00AF620F">
        <w:t>на</w:t>
      </w:r>
      <w:r w:rsidRPr="00526E44">
        <w:t xml:space="preserve"> предыдущих выставках, в конкурсе не участвуют.</w:t>
      </w:r>
    </w:p>
    <w:p w:rsidR="00CE1656" w:rsidRPr="00526E44" w:rsidRDefault="00CE1656" w:rsidP="00660EB2">
      <w:pPr>
        <w:ind w:firstLine="11"/>
        <w:jc w:val="both"/>
      </w:pPr>
      <w:r w:rsidRPr="00526E44">
        <w:t>Все конкурсные работы должны быть отправлены в Оргкомитет конкурса «Ставрополь.</w:t>
      </w:r>
      <w:r w:rsidRPr="00526E44">
        <w:rPr>
          <w:lang w:val="en-US"/>
        </w:rPr>
        <w:t>RU</w:t>
      </w:r>
      <w:r w:rsidRPr="00526E44">
        <w:t xml:space="preserve">» на электронном носителе информации (оптическом диске) с вложенной заявкой. </w:t>
      </w:r>
    </w:p>
    <w:p w:rsidR="00CE1656" w:rsidRPr="00526E44" w:rsidRDefault="00CE1656" w:rsidP="00660EB2">
      <w:pPr>
        <w:ind w:firstLine="11"/>
        <w:jc w:val="both"/>
      </w:pPr>
      <w:r w:rsidRPr="00526E44">
        <w:t xml:space="preserve">Заявки на участие в конкурсе, заверенные директором образовательного учреждения, принимаются с 01 сентября  по </w:t>
      </w:r>
      <w:r w:rsidR="004E3D5E">
        <w:t>1</w:t>
      </w:r>
      <w:r w:rsidR="00C261DE">
        <w:t>5</w:t>
      </w:r>
      <w:r w:rsidRPr="00526E44">
        <w:t xml:space="preserve"> сентября 201</w:t>
      </w:r>
      <w:r w:rsidR="00C261DE">
        <w:t>7</w:t>
      </w:r>
      <w:r w:rsidRPr="00526E44">
        <w:t xml:space="preserve"> года.</w:t>
      </w:r>
    </w:p>
    <w:p w:rsidR="008D6C82" w:rsidRDefault="00CE1656" w:rsidP="00660EB2">
      <w:pPr>
        <w:ind w:firstLine="11"/>
        <w:jc w:val="both"/>
      </w:pPr>
      <w:r w:rsidRPr="00526E44">
        <w:t xml:space="preserve">Почтовый адрес для отправки работ: </w:t>
      </w:r>
      <w:smartTag w:uri="urn:schemas-microsoft-com:office:smarttags" w:element="metricconverter">
        <w:smartTagPr>
          <w:attr w:name="ProductID" w:val="355017 г"/>
        </w:smartTagPr>
        <w:r w:rsidRPr="00526E44">
          <w:t>35</w:t>
        </w:r>
        <w:r w:rsidR="00AC78C9" w:rsidRPr="00526E44">
          <w:t>5</w:t>
        </w:r>
        <w:r w:rsidRPr="00526E44">
          <w:t>0</w:t>
        </w:r>
        <w:r w:rsidR="00AC78C9" w:rsidRPr="00526E44">
          <w:t>17</w:t>
        </w:r>
        <w:r w:rsidRPr="00526E44">
          <w:t xml:space="preserve"> г</w:t>
        </w:r>
      </w:smartTag>
      <w:proofErr w:type="gramStart"/>
      <w:r w:rsidRPr="00526E44">
        <w:t>.С</w:t>
      </w:r>
      <w:proofErr w:type="gramEnd"/>
      <w:r w:rsidRPr="00526E44">
        <w:t>таврополь, ул.Ленина</w:t>
      </w:r>
      <w:r w:rsidR="00AC78C9" w:rsidRPr="00526E44">
        <w:t>,</w:t>
      </w:r>
      <w:r w:rsidR="008D6C82">
        <w:t xml:space="preserve"> 292, оргкомитет конкурса</w:t>
      </w:r>
      <w:r w:rsidRPr="00526E44">
        <w:t>«Ставрополь.</w:t>
      </w:r>
      <w:r w:rsidRPr="00526E44">
        <w:rPr>
          <w:lang w:val="en-US"/>
        </w:rPr>
        <w:t>RU</w:t>
      </w:r>
      <w:r w:rsidR="008D6C82">
        <w:t>».</w:t>
      </w:r>
      <w:r w:rsidRPr="00CD6F14">
        <w:t>(</w:t>
      </w:r>
      <w:r w:rsidRPr="00526E44">
        <w:t>каб</w:t>
      </w:r>
      <w:r w:rsidR="008D6C82">
        <w:t>.20</w:t>
      </w:r>
      <w:r w:rsidR="00C261DE">
        <w:t>7 а</w:t>
      </w:r>
      <w:r w:rsidR="008D6C82">
        <w:t>)</w:t>
      </w:r>
      <w:r w:rsidRPr="00526E44">
        <w:t>тел</w:t>
      </w:r>
      <w:r w:rsidR="008D6C82">
        <w:t>.:(8652)</w:t>
      </w:r>
      <w:r w:rsidRPr="00CD6F14">
        <w:t>24-39-</w:t>
      </w:r>
      <w:r w:rsidR="00C261DE">
        <w:t>45</w:t>
      </w:r>
      <w:r w:rsidRPr="00CD6F14">
        <w:t xml:space="preserve">, </w:t>
      </w:r>
      <w:hyperlink r:id="rId17" w:history="1">
        <w:r w:rsidR="00FE0676" w:rsidRPr="00CD6F14">
          <w:rPr>
            <w:rStyle w:val="ae"/>
            <w:lang w:val="en-US"/>
          </w:rPr>
          <w:t>www</w:t>
        </w:r>
        <w:r w:rsidR="00FE0676" w:rsidRPr="00CD6F14">
          <w:rPr>
            <w:rStyle w:val="ae"/>
          </w:rPr>
          <w:t>.</w:t>
        </w:r>
        <w:proofErr w:type="spellStart"/>
        <w:r w:rsidR="00FE0676" w:rsidRPr="00526E44">
          <w:rPr>
            <w:rStyle w:val="ae"/>
            <w:lang w:val="en-US"/>
          </w:rPr>
          <w:t>stavddt</w:t>
        </w:r>
        <w:proofErr w:type="spellEnd"/>
        <w:r w:rsidR="00FE0676" w:rsidRPr="00CD6F14">
          <w:rPr>
            <w:rStyle w:val="ae"/>
          </w:rPr>
          <w:t>.</w:t>
        </w:r>
        <w:proofErr w:type="spellStart"/>
        <w:r w:rsidR="00FE0676" w:rsidRPr="00CD6F14">
          <w:rPr>
            <w:rStyle w:val="ae"/>
            <w:lang w:val="en-US"/>
          </w:rPr>
          <w:t>ru</w:t>
        </w:r>
        <w:proofErr w:type="spellEnd"/>
      </w:hyperlink>
      <w:r w:rsidRPr="00CD6F14">
        <w:t xml:space="preserve">, </w:t>
      </w:r>
      <w:r w:rsidR="00AC78C9" w:rsidRPr="00CD6F14">
        <w:t xml:space="preserve">              </w:t>
      </w:r>
    </w:p>
    <w:p w:rsidR="00CE1656" w:rsidRPr="00526E44" w:rsidRDefault="00CE1656" w:rsidP="00660EB2">
      <w:pPr>
        <w:ind w:firstLine="11"/>
        <w:jc w:val="both"/>
      </w:pPr>
      <w:proofErr w:type="gramStart"/>
      <w:r w:rsidRPr="00CD6F14">
        <w:rPr>
          <w:lang w:val="en-US"/>
        </w:rPr>
        <w:t>e</w:t>
      </w:r>
      <w:r w:rsidRPr="00CD6F14">
        <w:t>-</w:t>
      </w:r>
      <w:r w:rsidRPr="00CD6F14">
        <w:rPr>
          <w:lang w:val="en-US"/>
        </w:rPr>
        <w:t>mail</w:t>
      </w:r>
      <w:proofErr w:type="gramEnd"/>
      <w:r w:rsidRPr="00CD6F14">
        <w:t xml:space="preserve">: </w:t>
      </w:r>
      <w:r w:rsidR="00CD6F14" w:rsidRPr="00CD6F14">
        <w:t xml:space="preserve"> </w:t>
      </w:r>
      <w:hyperlink r:id="rId18" w:history="1">
        <w:r w:rsidR="00255A13" w:rsidRPr="00843A40">
          <w:rPr>
            <w:rStyle w:val="ae"/>
            <w:lang w:val="en-US"/>
          </w:rPr>
          <w:t>admin</w:t>
        </w:r>
        <w:r w:rsidR="00255A13" w:rsidRPr="00843A40">
          <w:rPr>
            <w:rStyle w:val="ae"/>
          </w:rPr>
          <w:t>@</w:t>
        </w:r>
        <w:proofErr w:type="spellStart"/>
        <w:r w:rsidR="00255A13" w:rsidRPr="00843A40">
          <w:rPr>
            <w:rStyle w:val="ae"/>
            <w:lang w:val="en-US"/>
          </w:rPr>
          <w:t>stavddt</w:t>
        </w:r>
        <w:proofErr w:type="spellEnd"/>
        <w:r w:rsidR="00255A13" w:rsidRPr="00843A40">
          <w:rPr>
            <w:rStyle w:val="ae"/>
          </w:rPr>
          <w:t>.</w:t>
        </w:r>
        <w:proofErr w:type="spellStart"/>
        <w:r w:rsidR="00255A13" w:rsidRPr="00843A40">
          <w:rPr>
            <w:rStyle w:val="ae"/>
            <w:lang w:val="en-US"/>
          </w:rPr>
          <w:t>ru</w:t>
        </w:r>
        <w:proofErr w:type="spellEnd"/>
      </w:hyperlink>
      <w:r w:rsidR="00CD6F14">
        <w:t>,</w:t>
      </w:r>
      <w:r w:rsidRPr="00CD6F14">
        <w:t xml:space="preserve"> </w:t>
      </w:r>
      <w:r w:rsidRPr="00526E44">
        <w:t>с пометкой</w:t>
      </w:r>
      <w:r w:rsidR="008338CE">
        <w:t xml:space="preserve"> </w:t>
      </w:r>
      <w:r w:rsidR="008D6C82">
        <w:t>к</w:t>
      </w:r>
      <w:r w:rsidRPr="00526E44">
        <w:t>онкурс «Ставрополь.</w:t>
      </w:r>
      <w:proofErr w:type="spellStart"/>
      <w:r w:rsidR="00DF6469" w:rsidRPr="00526E44">
        <w:rPr>
          <w:lang w:val="en-US"/>
        </w:rPr>
        <w:t>ru</w:t>
      </w:r>
      <w:proofErr w:type="spellEnd"/>
      <w:r w:rsidRPr="00526E44">
        <w:t xml:space="preserve">». </w:t>
      </w:r>
    </w:p>
    <w:p w:rsidR="00CE1656" w:rsidRPr="00526E44" w:rsidRDefault="00CE1656" w:rsidP="00660EB2">
      <w:pPr>
        <w:rPr>
          <w:u w:val="single"/>
        </w:rPr>
      </w:pPr>
      <w:r w:rsidRPr="00526E44">
        <w:rPr>
          <w:bCs/>
          <w:u w:val="single"/>
        </w:rPr>
        <w:t>ПРАВИЛА ОТКАЗА В РЕГИСТРАЦИИ РАБОТ</w:t>
      </w:r>
    </w:p>
    <w:p w:rsidR="00CE1656" w:rsidRPr="00526E44" w:rsidRDefault="00CE1656" w:rsidP="00660EB2">
      <w:pPr>
        <w:ind w:left="360" w:hanging="360"/>
        <w:jc w:val="both"/>
      </w:pPr>
      <w:r w:rsidRPr="00526E44">
        <w:t xml:space="preserve">Оргкомитет оставляет за собой право отклонять: </w:t>
      </w:r>
    </w:p>
    <w:p w:rsidR="00CE1656" w:rsidRPr="00526E44" w:rsidRDefault="00CE1656" w:rsidP="00FC072A">
      <w:pPr>
        <w:numPr>
          <w:ilvl w:val="1"/>
          <w:numId w:val="7"/>
        </w:numPr>
        <w:tabs>
          <w:tab w:val="clear" w:pos="1440"/>
        </w:tabs>
        <w:ind w:left="360"/>
        <w:jc w:val="both"/>
      </w:pPr>
      <w:r w:rsidRPr="00526E44">
        <w:t xml:space="preserve">Работы, содержащие рекламную информацию. </w:t>
      </w:r>
    </w:p>
    <w:p w:rsidR="00CE1656" w:rsidRPr="00526E44" w:rsidRDefault="00CE1656" w:rsidP="00FC072A">
      <w:pPr>
        <w:numPr>
          <w:ilvl w:val="1"/>
          <w:numId w:val="7"/>
        </w:numPr>
        <w:tabs>
          <w:tab w:val="clear" w:pos="1440"/>
        </w:tabs>
        <w:ind w:left="360"/>
        <w:jc w:val="both"/>
      </w:pPr>
      <w:r w:rsidRPr="00526E44">
        <w:t xml:space="preserve">Работы с наличием нецензурных и грубых выражений. </w:t>
      </w:r>
    </w:p>
    <w:p w:rsidR="00CE1656" w:rsidRPr="00526E44" w:rsidRDefault="00CE1656" w:rsidP="00FC072A">
      <w:pPr>
        <w:numPr>
          <w:ilvl w:val="1"/>
          <w:numId w:val="7"/>
        </w:numPr>
        <w:tabs>
          <w:tab w:val="clear" w:pos="1440"/>
        </w:tabs>
        <w:ind w:left="360"/>
        <w:jc w:val="both"/>
      </w:pPr>
      <w:r w:rsidRPr="00526E44">
        <w:t xml:space="preserve">Работы, содержащие порнографию и имеющие ссылки на ресурсы, содержащие порнографический характер. </w:t>
      </w:r>
    </w:p>
    <w:p w:rsidR="00CE1656" w:rsidRPr="00526E44" w:rsidRDefault="00CE1656" w:rsidP="00FC072A">
      <w:pPr>
        <w:numPr>
          <w:ilvl w:val="1"/>
          <w:numId w:val="7"/>
        </w:numPr>
        <w:tabs>
          <w:tab w:val="clear" w:pos="1440"/>
        </w:tabs>
        <w:ind w:left="360"/>
        <w:jc w:val="both"/>
      </w:pPr>
      <w:r w:rsidRPr="00526E44">
        <w:t xml:space="preserve">Работы с призывом к нарушению действующего законодательства и высказываний расистского характера. </w:t>
      </w:r>
    </w:p>
    <w:p w:rsidR="00CE1656" w:rsidRPr="00526E44" w:rsidRDefault="00CE1656" w:rsidP="00FC072A">
      <w:pPr>
        <w:numPr>
          <w:ilvl w:val="1"/>
          <w:numId w:val="7"/>
        </w:numPr>
        <w:tabs>
          <w:tab w:val="clear" w:pos="1440"/>
        </w:tabs>
        <w:ind w:left="360"/>
        <w:jc w:val="both"/>
      </w:pPr>
      <w:r w:rsidRPr="00526E44">
        <w:lastRenderedPageBreak/>
        <w:t>Работы, нарушающие закон «</w:t>
      </w:r>
      <w:r w:rsidR="004E3D5E">
        <w:t>О</w:t>
      </w:r>
      <w:r w:rsidR="004E3D5E" w:rsidRPr="00526E44">
        <w:t xml:space="preserve">б </w:t>
      </w:r>
      <w:r w:rsidRPr="00526E44">
        <w:t xml:space="preserve">авторских и смежных правах». </w:t>
      </w:r>
    </w:p>
    <w:p w:rsidR="00CE1656" w:rsidRPr="00526E44" w:rsidRDefault="00CE1656" w:rsidP="00FC072A">
      <w:pPr>
        <w:numPr>
          <w:ilvl w:val="1"/>
          <w:numId w:val="7"/>
        </w:numPr>
        <w:tabs>
          <w:tab w:val="clear" w:pos="1440"/>
        </w:tabs>
        <w:ind w:left="360"/>
        <w:jc w:val="both"/>
      </w:pPr>
      <w:r w:rsidRPr="00526E44">
        <w:t xml:space="preserve">Работы с несоблюдением правил и технических требований данного положения. </w:t>
      </w:r>
    </w:p>
    <w:p w:rsidR="00CE1656" w:rsidRPr="00526E44" w:rsidRDefault="00CE1656" w:rsidP="00660EB2">
      <w:pPr>
        <w:jc w:val="both"/>
        <w:rPr>
          <w:u w:val="single"/>
        </w:rPr>
      </w:pPr>
      <w:r w:rsidRPr="00526E44">
        <w:rPr>
          <w:u w:val="single"/>
        </w:rPr>
        <w:t>ОЦЕНКА КОНКУРСНЫХ РАБОТ</w:t>
      </w:r>
    </w:p>
    <w:p w:rsidR="00AC78C9" w:rsidRPr="00526E44" w:rsidRDefault="00AC78C9" w:rsidP="00660EB2">
      <w:pPr>
        <w:jc w:val="both"/>
      </w:pPr>
      <w:r w:rsidRPr="00526E44">
        <w:t xml:space="preserve">Оценка конкурсных работ и подведение итогов членами жюри проходит </w:t>
      </w:r>
      <w:r w:rsidR="00D710C9">
        <w:t xml:space="preserve">с </w:t>
      </w:r>
      <w:r w:rsidR="00C261DE">
        <w:t>21</w:t>
      </w:r>
      <w:r w:rsidR="004E3D5E">
        <w:t xml:space="preserve"> по </w:t>
      </w:r>
      <w:r w:rsidR="00C261DE">
        <w:t>22</w:t>
      </w:r>
      <w:r w:rsidRPr="00526E44">
        <w:t xml:space="preserve"> сентября </w:t>
      </w:r>
      <w:r w:rsidR="004E3D5E">
        <w:t>201</w:t>
      </w:r>
      <w:r w:rsidR="00C261DE">
        <w:t>7</w:t>
      </w:r>
      <w:r w:rsidRPr="00526E44">
        <w:t xml:space="preserve"> года. </w:t>
      </w:r>
    </w:p>
    <w:p w:rsidR="00165AE0" w:rsidRPr="00526E44" w:rsidRDefault="00AC78C9" w:rsidP="00660EB2">
      <w:pPr>
        <w:jc w:val="both"/>
      </w:pPr>
      <w:r w:rsidRPr="00526E44">
        <w:t>При просмотре работ жюри оценивает их по следующим основным критериям:</w:t>
      </w:r>
    </w:p>
    <w:p w:rsidR="00165AE0" w:rsidRPr="00526E44" w:rsidRDefault="00165AE0" w:rsidP="00FC072A">
      <w:pPr>
        <w:numPr>
          <w:ilvl w:val="0"/>
          <w:numId w:val="5"/>
        </w:numPr>
        <w:tabs>
          <w:tab w:val="clear" w:pos="1440"/>
          <w:tab w:val="num" w:pos="360"/>
        </w:tabs>
        <w:ind w:left="360"/>
        <w:jc w:val="both"/>
      </w:pPr>
      <w:r w:rsidRPr="00526E44">
        <w:t>информативность;</w:t>
      </w:r>
    </w:p>
    <w:p w:rsidR="00165AE0" w:rsidRPr="00526E44" w:rsidRDefault="00165AE0" w:rsidP="00FC072A">
      <w:pPr>
        <w:numPr>
          <w:ilvl w:val="0"/>
          <w:numId w:val="5"/>
        </w:numPr>
        <w:tabs>
          <w:tab w:val="clear" w:pos="1440"/>
          <w:tab w:val="num" w:pos="360"/>
        </w:tabs>
        <w:ind w:left="360"/>
        <w:jc w:val="both"/>
      </w:pPr>
      <w:r w:rsidRPr="00526E44">
        <w:t>дизайн;</w:t>
      </w:r>
    </w:p>
    <w:p w:rsidR="00165AE0" w:rsidRPr="00526E44" w:rsidRDefault="00165AE0" w:rsidP="00FC072A">
      <w:pPr>
        <w:numPr>
          <w:ilvl w:val="0"/>
          <w:numId w:val="5"/>
        </w:numPr>
        <w:tabs>
          <w:tab w:val="clear" w:pos="1440"/>
          <w:tab w:val="num" w:pos="360"/>
        </w:tabs>
        <w:ind w:left="360"/>
        <w:jc w:val="both"/>
      </w:pPr>
      <w:r w:rsidRPr="00526E44">
        <w:t>понимание логики исследования проблемы по заданной тематике;</w:t>
      </w:r>
    </w:p>
    <w:p w:rsidR="00165AE0" w:rsidRPr="00526E44" w:rsidRDefault="00165AE0" w:rsidP="00FC072A">
      <w:pPr>
        <w:numPr>
          <w:ilvl w:val="0"/>
          <w:numId w:val="5"/>
        </w:numPr>
        <w:tabs>
          <w:tab w:val="clear" w:pos="1440"/>
          <w:tab w:val="num" w:pos="360"/>
        </w:tabs>
        <w:ind w:left="360"/>
        <w:jc w:val="both"/>
      </w:pPr>
      <w:r w:rsidRPr="00526E44">
        <w:t>актуальность;</w:t>
      </w:r>
    </w:p>
    <w:p w:rsidR="00165AE0" w:rsidRPr="00526E44" w:rsidRDefault="00165AE0" w:rsidP="00FC072A">
      <w:pPr>
        <w:numPr>
          <w:ilvl w:val="0"/>
          <w:numId w:val="5"/>
        </w:numPr>
        <w:tabs>
          <w:tab w:val="clear" w:pos="1440"/>
          <w:tab w:val="num" w:pos="360"/>
        </w:tabs>
        <w:ind w:left="360"/>
        <w:jc w:val="both"/>
      </w:pPr>
      <w:r w:rsidRPr="00526E44">
        <w:t>глубина исследования темы.</w:t>
      </w:r>
    </w:p>
    <w:p w:rsidR="00165AE0" w:rsidRPr="00526E44" w:rsidRDefault="00165AE0" w:rsidP="00660EB2">
      <w:pPr>
        <w:rPr>
          <w:u w:val="single"/>
        </w:rPr>
      </w:pPr>
      <w:r w:rsidRPr="00526E44">
        <w:rPr>
          <w:u w:val="single"/>
        </w:rPr>
        <w:t>ПОДВЕДЕНИЕ ИТОГОВ И НАГРАЖДЕНИЕ</w:t>
      </w:r>
    </w:p>
    <w:p w:rsidR="00CE1656" w:rsidRPr="00526E44" w:rsidRDefault="00165AE0" w:rsidP="00660EB2">
      <w:pPr>
        <w:jc w:val="both"/>
      </w:pPr>
      <w:r w:rsidRPr="00526E44">
        <w:t xml:space="preserve">Итоги подводятся </w:t>
      </w:r>
      <w:r w:rsidR="00AC78C9" w:rsidRPr="00526E44">
        <w:t>членами жюри</w:t>
      </w:r>
      <w:r w:rsidRPr="00526E44">
        <w:t xml:space="preserve"> по количеству набранных баллов. По результатам конкурса </w:t>
      </w:r>
      <w:r w:rsidR="00C7584C">
        <w:t>призеры</w:t>
      </w:r>
      <w:r w:rsidR="00AC78C9" w:rsidRPr="00526E44">
        <w:t xml:space="preserve"> награждаются дипломами,</w:t>
      </w:r>
      <w:r w:rsidRPr="00526E44">
        <w:t xml:space="preserve"> призами</w:t>
      </w:r>
      <w:r w:rsidR="00AC78C9" w:rsidRPr="00526E44">
        <w:t xml:space="preserve"> и памятными подарками</w:t>
      </w:r>
      <w:r w:rsidRPr="00526E44">
        <w:t>.</w:t>
      </w:r>
      <w:r w:rsidR="00CE1656" w:rsidRPr="00526E44">
        <w:t xml:space="preserve"> Торжественное награждение победителей состоится  </w:t>
      </w:r>
      <w:r w:rsidR="00C261DE">
        <w:t>22</w:t>
      </w:r>
      <w:r w:rsidR="00CE1656" w:rsidRPr="00526E44">
        <w:t xml:space="preserve"> сентября 201</w:t>
      </w:r>
      <w:r w:rsidR="00C261DE">
        <w:t>7</w:t>
      </w:r>
      <w:r w:rsidR="00CE1656" w:rsidRPr="00526E44">
        <w:t xml:space="preserve"> года в 15.00 в </w:t>
      </w:r>
      <w:r w:rsidR="00401CBC">
        <w:t xml:space="preserve">МБУ </w:t>
      </w:r>
      <w:r w:rsidR="004E3D5E">
        <w:t>ДО СДДТ</w:t>
      </w:r>
      <w:r w:rsidR="00DD4876">
        <w:t>,</w:t>
      </w:r>
      <w:r w:rsidR="00CE1656" w:rsidRPr="00526E44">
        <w:t xml:space="preserve"> </w:t>
      </w:r>
      <w:r w:rsidR="00DD4876" w:rsidRPr="00526E44">
        <w:t>тел. 24-39-</w:t>
      </w:r>
      <w:r w:rsidR="00C261DE">
        <w:t>45</w:t>
      </w:r>
      <w:r w:rsidR="00DD4876">
        <w:t>.</w:t>
      </w:r>
    </w:p>
    <w:p w:rsidR="00CE1656" w:rsidRDefault="00CE1656" w:rsidP="00660EB2">
      <w:pPr>
        <w:jc w:val="both"/>
      </w:pPr>
      <w:r w:rsidRPr="00526E44">
        <w:t>Проекты, поступившие на конкурс, авторам не возвращаются и не рецензируются, организаторы конкурса оставля</w:t>
      </w:r>
      <w:r w:rsidR="00C7584C">
        <w:t>ю</w:t>
      </w:r>
      <w:r w:rsidRPr="00526E44">
        <w:t>т за собой право некоммерческого использования присланных на конкурс работ.</w:t>
      </w:r>
    </w:p>
    <w:p w:rsidR="00E85409" w:rsidRPr="00526E44" w:rsidRDefault="00E85409" w:rsidP="00660EB2">
      <w:pPr>
        <w:jc w:val="both"/>
      </w:pPr>
      <w:r w:rsidRPr="00526E44">
        <w:rPr>
          <w:u w:val="single"/>
        </w:rPr>
        <w:t>Ответственный исполнитель:</w:t>
      </w:r>
      <w:r w:rsidRPr="00526E44">
        <w:t xml:space="preserve"> </w:t>
      </w:r>
      <w:proofErr w:type="spellStart"/>
      <w:r w:rsidR="0064169D">
        <w:t>Зиненко</w:t>
      </w:r>
      <w:proofErr w:type="spellEnd"/>
      <w:r w:rsidR="0064169D">
        <w:t xml:space="preserve"> Елена Николаевна</w:t>
      </w:r>
      <w:r w:rsidRPr="00526E44">
        <w:t xml:space="preserve"> – </w:t>
      </w:r>
      <w:r w:rsidR="00F56988">
        <w:t>методист отдела</w:t>
      </w:r>
      <w:r w:rsidRPr="00526E44">
        <w:t xml:space="preserve"> </w:t>
      </w:r>
      <w:r w:rsidR="00A17251">
        <w:t>Малая академия наук</w:t>
      </w:r>
      <w:r>
        <w:t>.</w:t>
      </w:r>
    </w:p>
    <w:p w:rsidR="00971D23" w:rsidRPr="00526E44" w:rsidRDefault="00971D23" w:rsidP="00660EB2">
      <w:pPr>
        <w:jc w:val="both"/>
      </w:pPr>
      <w:r>
        <w:tab/>
      </w:r>
      <w:r>
        <w:tab/>
      </w:r>
      <w:r>
        <w:tab/>
      </w:r>
      <w:r>
        <w:tab/>
      </w:r>
      <w:r>
        <w:tab/>
      </w:r>
      <w:r>
        <w:tab/>
      </w:r>
      <w:r>
        <w:tab/>
      </w:r>
      <w:r>
        <w:tab/>
        <w:t xml:space="preserve">                                Форма заявки.</w:t>
      </w:r>
    </w:p>
    <w:p w:rsidR="00165AE0" w:rsidRPr="00526E44" w:rsidRDefault="00165AE0" w:rsidP="00660EB2">
      <w:pPr>
        <w:pStyle w:val="1"/>
        <w:spacing w:after="0"/>
        <w:jc w:val="center"/>
        <w:rPr>
          <w:rFonts w:ascii="Times New Roman" w:hAnsi="Times New Roman" w:cs="Times New Roman"/>
          <w:b w:val="0"/>
          <w:sz w:val="24"/>
          <w:szCs w:val="24"/>
        </w:rPr>
      </w:pPr>
      <w:r w:rsidRPr="00526E44">
        <w:rPr>
          <w:rFonts w:ascii="Times New Roman" w:hAnsi="Times New Roman" w:cs="Times New Roman"/>
          <w:b w:val="0"/>
          <w:sz w:val="24"/>
          <w:szCs w:val="24"/>
        </w:rPr>
        <w:t>Заявка на участи</w:t>
      </w:r>
      <w:r w:rsidR="00CE1656" w:rsidRPr="00526E44">
        <w:rPr>
          <w:rFonts w:ascii="Times New Roman" w:hAnsi="Times New Roman" w:cs="Times New Roman"/>
          <w:b w:val="0"/>
          <w:sz w:val="24"/>
          <w:szCs w:val="24"/>
        </w:rPr>
        <w:t xml:space="preserve">е в городском открытом конкурсе </w:t>
      </w:r>
      <w:r w:rsidRPr="00526E44">
        <w:rPr>
          <w:rFonts w:ascii="Times New Roman" w:hAnsi="Times New Roman" w:cs="Times New Roman"/>
          <w:b w:val="0"/>
          <w:sz w:val="24"/>
          <w:szCs w:val="24"/>
        </w:rPr>
        <w:t>компьютерных проектов 20</w:t>
      </w:r>
      <w:r w:rsidR="00CE1656" w:rsidRPr="00526E44">
        <w:rPr>
          <w:rFonts w:ascii="Times New Roman" w:hAnsi="Times New Roman" w:cs="Times New Roman"/>
          <w:b w:val="0"/>
          <w:sz w:val="24"/>
          <w:szCs w:val="24"/>
        </w:rPr>
        <w:t>1</w:t>
      </w:r>
      <w:r w:rsidR="0064169D">
        <w:rPr>
          <w:rFonts w:ascii="Times New Roman" w:hAnsi="Times New Roman" w:cs="Times New Roman"/>
          <w:b w:val="0"/>
          <w:sz w:val="24"/>
          <w:szCs w:val="24"/>
        </w:rPr>
        <w:t>7</w:t>
      </w:r>
      <w:r w:rsidRPr="00526E44">
        <w:rPr>
          <w:rFonts w:ascii="Times New Roman" w:hAnsi="Times New Roman" w:cs="Times New Roman"/>
          <w:b w:val="0"/>
          <w:sz w:val="24"/>
          <w:szCs w:val="24"/>
        </w:rPr>
        <w:t xml:space="preserve"> года «Ставрополь. </w:t>
      </w:r>
      <w:proofErr w:type="spellStart"/>
      <w:r w:rsidRPr="00526E44">
        <w:rPr>
          <w:rFonts w:ascii="Times New Roman" w:hAnsi="Times New Roman" w:cs="Times New Roman"/>
          <w:b w:val="0"/>
          <w:sz w:val="24"/>
          <w:szCs w:val="24"/>
          <w:lang w:val="en-US"/>
        </w:rPr>
        <w:t>ru</w:t>
      </w:r>
      <w:proofErr w:type="spellEnd"/>
      <w:r w:rsidRPr="00526E44">
        <w:rPr>
          <w:rFonts w:ascii="Times New Roman" w:hAnsi="Times New Roman" w:cs="Times New Roman"/>
          <w:b w:val="0"/>
          <w:sz w:val="24"/>
          <w:szCs w:val="24"/>
        </w:rPr>
        <w:t>»</w:t>
      </w:r>
      <w:r w:rsidR="0064169D">
        <w:rPr>
          <w:rFonts w:ascii="Times New Roman" w:hAnsi="Times New Roman" w:cs="Times New Roman"/>
          <w:b w:val="0"/>
          <w:sz w:val="24"/>
          <w:szCs w:val="24"/>
        </w:rPr>
        <w:t>, посвященном 240-летию города Ставрополя</w:t>
      </w:r>
    </w:p>
    <w:tbl>
      <w:tblPr>
        <w:tblW w:w="5000" w:type="pct"/>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7"/>
        <w:gridCol w:w="1677"/>
        <w:gridCol w:w="993"/>
        <w:gridCol w:w="1175"/>
        <w:gridCol w:w="1200"/>
        <w:gridCol w:w="1312"/>
        <w:gridCol w:w="1605"/>
        <w:gridCol w:w="1436"/>
      </w:tblGrid>
      <w:tr w:rsidR="00165AE0" w:rsidRPr="00526E44" w:rsidTr="00EA3965">
        <w:trPr>
          <w:jc w:val="center"/>
        </w:trPr>
        <w:tc>
          <w:tcPr>
            <w:tcW w:w="491" w:type="dxa"/>
            <w:tcBorders>
              <w:top w:val="single" w:sz="4" w:space="0" w:color="auto"/>
              <w:left w:val="single" w:sz="4" w:space="0" w:color="auto"/>
              <w:bottom w:val="single" w:sz="4" w:space="0" w:color="auto"/>
              <w:right w:val="single" w:sz="4" w:space="0" w:color="auto"/>
            </w:tcBorders>
            <w:shd w:val="clear" w:color="auto" w:fill="auto"/>
          </w:tcPr>
          <w:p w:rsidR="00165AE0" w:rsidRPr="00526E44" w:rsidRDefault="00165AE0" w:rsidP="00660EB2">
            <w:pPr>
              <w:jc w:val="center"/>
            </w:pPr>
            <w:r w:rsidRPr="00526E44">
              <w:t>№</w:t>
            </w:r>
          </w:p>
          <w:p w:rsidR="00165AE0" w:rsidRPr="00526E44" w:rsidRDefault="00165AE0" w:rsidP="00660EB2">
            <w:pPr>
              <w:jc w:val="center"/>
            </w:pPr>
          </w:p>
        </w:tc>
        <w:tc>
          <w:tcPr>
            <w:tcW w:w="1900" w:type="dxa"/>
            <w:tcBorders>
              <w:top w:val="single" w:sz="4" w:space="0" w:color="auto"/>
              <w:left w:val="single" w:sz="4" w:space="0" w:color="auto"/>
              <w:bottom w:val="single" w:sz="4" w:space="0" w:color="auto"/>
              <w:right w:val="single" w:sz="4" w:space="0" w:color="auto"/>
            </w:tcBorders>
            <w:shd w:val="clear" w:color="auto" w:fill="auto"/>
          </w:tcPr>
          <w:p w:rsidR="00165AE0" w:rsidRPr="00526E44" w:rsidRDefault="00165AE0" w:rsidP="00660EB2">
            <w:pPr>
              <w:jc w:val="center"/>
            </w:pPr>
            <w:r w:rsidRPr="00526E44">
              <w:t>Ф.И.О</w:t>
            </w:r>
            <w:r w:rsidR="00FB7FB2">
              <w:t>.</w:t>
            </w:r>
            <w:r w:rsidRPr="00526E44">
              <w:t xml:space="preserve"> участника</w:t>
            </w:r>
          </w:p>
          <w:p w:rsidR="00165AE0" w:rsidRPr="00526E44" w:rsidRDefault="00165AE0" w:rsidP="00660EB2">
            <w:pPr>
              <w:jc w:val="center"/>
            </w:pPr>
            <w:r w:rsidRPr="00526E44">
              <w:t>(полностью)</w:t>
            </w:r>
          </w:p>
        </w:tc>
        <w:tc>
          <w:tcPr>
            <w:tcW w:w="1110" w:type="dxa"/>
            <w:tcBorders>
              <w:top w:val="single" w:sz="4" w:space="0" w:color="auto"/>
              <w:left w:val="single" w:sz="4" w:space="0" w:color="auto"/>
              <w:bottom w:val="single" w:sz="4" w:space="0" w:color="auto"/>
              <w:right w:val="single" w:sz="4" w:space="0" w:color="auto"/>
            </w:tcBorders>
            <w:shd w:val="clear" w:color="auto" w:fill="auto"/>
          </w:tcPr>
          <w:p w:rsidR="00165AE0" w:rsidRPr="00526E44" w:rsidRDefault="00165AE0" w:rsidP="00660EB2">
            <w:pPr>
              <w:jc w:val="center"/>
            </w:pPr>
            <w:proofErr w:type="spellStart"/>
            <w:proofErr w:type="gramStart"/>
            <w:r w:rsidRPr="00526E44">
              <w:t>Воз-раст</w:t>
            </w:r>
            <w:proofErr w:type="spellEnd"/>
            <w:proofErr w:type="gramEnd"/>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165AE0" w:rsidRPr="00526E44" w:rsidRDefault="00165AE0" w:rsidP="00660EB2">
            <w:pPr>
              <w:jc w:val="center"/>
            </w:pPr>
            <w:proofErr w:type="spellStart"/>
            <w:r w:rsidRPr="00526E44">
              <w:t>Назва</w:t>
            </w:r>
            <w:proofErr w:type="spellEnd"/>
            <w:r w:rsidRPr="00526E44">
              <w:t>-</w:t>
            </w:r>
          </w:p>
          <w:p w:rsidR="00165AE0" w:rsidRPr="00526E44" w:rsidRDefault="00165AE0" w:rsidP="00660EB2">
            <w:pPr>
              <w:jc w:val="center"/>
            </w:pPr>
            <w:proofErr w:type="spellStart"/>
            <w:r w:rsidRPr="00526E44">
              <w:t>ние</w:t>
            </w:r>
            <w:proofErr w:type="spellEnd"/>
            <w:r w:rsidRPr="00526E44">
              <w:t xml:space="preserve"> работы</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165AE0" w:rsidRPr="00526E44" w:rsidRDefault="00165AE0" w:rsidP="00660EB2">
            <w:pPr>
              <w:jc w:val="center"/>
            </w:pPr>
            <w:r w:rsidRPr="00526E44">
              <w:t xml:space="preserve">Учебное </w:t>
            </w:r>
            <w:proofErr w:type="spellStart"/>
            <w:proofErr w:type="gramStart"/>
            <w:r w:rsidRPr="00526E44">
              <w:t>заведе-ние</w:t>
            </w:r>
            <w:proofErr w:type="spellEnd"/>
            <w:proofErr w:type="gramEnd"/>
            <w:r w:rsidRPr="00526E44">
              <w:t>,</w:t>
            </w:r>
          </w:p>
          <w:p w:rsidR="00165AE0" w:rsidRPr="00526E44" w:rsidRDefault="00165AE0" w:rsidP="00660EB2">
            <w:pPr>
              <w:jc w:val="center"/>
            </w:pPr>
            <w:r w:rsidRPr="00526E44">
              <w:t>класс</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FB7FB2" w:rsidRDefault="00165AE0" w:rsidP="00660EB2">
            <w:pPr>
              <w:jc w:val="center"/>
            </w:pPr>
            <w:proofErr w:type="spellStart"/>
            <w:proofErr w:type="gramStart"/>
            <w:r w:rsidRPr="00526E44">
              <w:t>Домаш-ний</w:t>
            </w:r>
            <w:proofErr w:type="spellEnd"/>
            <w:proofErr w:type="gramEnd"/>
            <w:r w:rsidRPr="00526E44">
              <w:t xml:space="preserve"> </w:t>
            </w:r>
          </w:p>
          <w:p w:rsidR="00165AE0" w:rsidRPr="00526E44" w:rsidRDefault="00165AE0" w:rsidP="00660EB2">
            <w:pPr>
              <w:jc w:val="center"/>
            </w:pPr>
            <w:r w:rsidRPr="00526E44">
              <w:t>адрес</w:t>
            </w:r>
          </w:p>
        </w:tc>
        <w:tc>
          <w:tcPr>
            <w:tcW w:w="1817" w:type="dxa"/>
            <w:tcBorders>
              <w:top w:val="single" w:sz="4" w:space="0" w:color="auto"/>
              <w:left w:val="single" w:sz="4" w:space="0" w:color="auto"/>
              <w:bottom w:val="single" w:sz="4" w:space="0" w:color="auto"/>
              <w:right w:val="single" w:sz="4" w:space="0" w:color="auto"/>
            </w:tcBorders>
            <w:shd w:val="clear" w:color="auto" w:fill="auto"/>
          </w:tcPr>
          <w:p w:rsidR="00165AE0" w:rsidRPr="00526E44" w:rsidRDefault="00165AE0" w:rsidP="00660EB2">
            <w:pPr>
              <w:jc w:val="center"/>
            </w:pPr>
            <w:r w:rsidRPr="00526E44">
              <w:t>Ф.И.О.</w:t>
            </w:r>
          </w:p>
          <w:p w:rsidR="00165AE0" w:rsidRPr="00526E44" w:rsidRDefault="00165AE0" w:rsidP="00660EB2">
            <w:pPr>
              <w:jc w:val="center"/>
            </w:pPr>
            <w:proofErr w:type="spellStart"/>
            <w:r w:rsidRPr="00526E44">
              <w:t>преподава</w:t>
            </w:r>
            <w:proofErr w:type="spellEnd"/>
            <w:r w:rsidRPr="00526E44">
              <w:t>-</w:t>
            </w:r>
          </w:p>
          <w:p w:rsidR="00165AE0" w:rsidRPr="00526E44" w:rsidRDefault="00165AE0" w:rsidP="00660EB2">
            <w:pPr>
              <w:jc w:val="center"/>
            </w:pPr>
            <w:r w:rsidRPr="00526E44">
              <w:t>теля</w:t>
            </w:r>
          </w:p>
          <w:p w:rsidR="00165AE0" w:rsidRPr="00526E44" w:rsidRDefault="00165AE0" w:rsidP="00660EB2">
            <w:pPr>
              <w:jc w:val="center"/>
            </w:pPr>
            <w:r w:rsidRPr="00526E44">
              <w:t>(полностью)</w:t>
            </w:r>
          </w:p>
        </w:tc>
        <w:tc>
          <w:tcPr>
            <w:tcW w:w="1622" w:type="dxa"/>
            <w:tcBorders>
              <w:top w:val="single" w:sz="4" w:space="0" w:color="auto"/>
              <w:left w:val="single" w:sz="4" w:space="0" w:color="auto"/>
              <w:bottom w:val="single" w:sz="4" w:space="0" w:color="auto"/>
              <w:right w:val="single" w:sz="4" w:space="0" w:color="auto"/>
            </w:tcBorders>
            <w:shd w:val="clear" w:color="auto" w:fill="auto"/>
          </w:tcPr>
          <w:p w:rsidR="00165AE0" w:rsidRPr="00526E44" w:rsidRDefault="00165AE0" w:rsidP="00660EB2">
            <w:pPr>
              <w:jc w:val="center"/>
            </w:pPr>
            <w:r w:rsidRPr="00526E44">
              <w:t>Контакт-</w:t>
            </w:r>
          </w:p>
          <w:p w:rsidR="00165AE0" w:rsidRPr="00526E44" w:rsidRDefault="00165AE0" w:rsidP="00660EB2">
            <w:pPr>
              <w:jc w:val="center"/>
            </w:pPr>
            <w:proofErr w:type="spellStart"/>
            <w:r w:rsidRPr="00526E44">
              <w:t>ный</w:t>
            </w:r>
            <w:proofErr w:type="spellEnd"/>
            <w:r w:rsidRPr="00526E44">
              <w:t xml:space="preserve"> телефон</w:t>
            </w:r>
          </w:p>
          <w:p w:rsidR="00165AE0" w:rsidRPr="00526E44" w:rsidRDefault="00165AE0" w:rsidP="00660EB2">
            <w:pPr>
              <w:jc w:val="center"/>
            </w:pPr>
            <w:r w:rsidRPr="00526E44">
              <w:t>участника</w:t>
            </w:r>
          </w:p>
        </w:tc>
      </w:tr>
      <w:tr w:rsidR="00165AE0" w:rsidRPr="00526E44" w:rsidTr="00EA3965">
        <w:trPr>
          <w:jc w:val="center"/>
        </w:trPr>
        <w:tc>
          <w:tcPr>
            <w:tcW w:w="491" w:type="dxa"/>
            <w:tcBorders>
              <w:top w:val="single" w:sz="4" w:space="0" w:color="auto"/>
              <w:left w:val="single" w:sz="4" w:space="0" w:color="auto"/>
              <w:bottom w:val="single" w:sz="4" w:space="0" w:color="auto"/>
              <w:right w:val="single" w:sz="4" w:space="0" w:color="auto"/>
            </w:tcBorders>
            <w:shd w:val="clear" w:color="auto" w:fill="auto"/>
          </w:tcPr>
          <w:p w:rsidR="00165AE0" w:rsidRPr="00526E44" w:rsidRDefault="00165AE0" w:rsidP="00660EB2"/>
        </w:tc>
        <w:tc>
          <w:tcPr>
            <w:tcW w:w="1900" w:type="dxa"/>
            <w:tcBorders>
              <w:top w:val="single" w:sz="4" w:space="0" w:color="auto"/>
              <w:left w:val="single" w:sz="4" w:space="0" w:color="auto"/>
              <w:bottom w:val="single" w:sz="4" w:space="0" w:color="auto"/>
              <w:right w:val="single" w:sz="4" w:space="0" w:color="auto"/>
            </w:tcBorders>
            <w:shd w:val="clear" w:color="auto" w:fill="auto"/>
          </w:tcPr>
          <w:p w:rsidR="00165AE0" w:rsidRPr="00526E44" w:rsidRDefault="00165AE0" w:rsidP="00660EB2"/>
        </w:tc>
        <w:tc>
          <w:tcPr>
            <w:tcW w:w="1110" w:type="dxa"/>
            <w:tcBorders>
              <w:top w:val="single" w:sz="4" w:space="0" w:color="auto"/>
              <w:left w:val="single" w:sz="4" w:space="0" w:color="auto"/>
              <w:bottom w:val="single" w:sz="4" w:space="0" w:color="auto"/>
              <w:right w:val="single" w:sz="4" w:space="0" w:color="auto"/>
            </w:tcBorders>
            <w:shd w:val="clear" w:color="auto" w:fill="auto"/>
          </w:tcPr>
          <w:p w:rsidR="00165AE0" w:rsidRPr="00526E44" w:rsidRDefault="00165AE0" w:rsidP="00660EB2"/>
        </w:tc>
        <w:tc>
          <w:tcPr>
            <w:tcW w:w="1320" w:type="dxa"/>
            <w:tcBorders>
              <w:top w:val="single" w:sz="4" w:space="0" w:color="auto"/>
              <w:left w:val="single" w:sz="4" w:space="0" w:color="auto"/>
              <w:bottom w:val="single" w:sz="4" w:space="0" w:color="auto"/>
              <w:right w:val="single" w:sz="4" w:space="0" w:color="auto"/>
            </w:tcBorders>
            <w:shd w:val="clear" w:color="auto" w:fill="auto"/>
          </w:tcPr>
          <w:p w:rsidR="00165AE0" w:rsidRPr="00526E44" w:rsidRDefault="00165AE0" w:rsidP="00660EB2"/>
        </w:tc>
        <w:tc>
          <w:tcPr>
            <w:tcW w:w="1349" w:type="dxa"/>
            <w:tcBorders>
              <w:top w:val="single" w:sz="4" w:space="0" w:color="auto"/>
              <w:left w:val="single" w:sz="4" w:space="0" w:color="auto"/>
              <w:bottom w:val="single" w:sz="4" w:space="0" w:color="auto"/>
              <w:right w:val="single" w:sz="4" w:space="0" w:color="auto"/>
            </w:tcBorders>
            <w:shd w:val="clear" w:color="auto" w:fill="auto"/>
          </w:tcPr>
          <w:p w:rsidR="00165AE0" w:rsidRPr="00526E44" w:rsidRDefault="00165AE0" w:rsidP="00660EB2"/>
        </w:tc>
        <w:tc>
          <w:tcPr>
            <w:tcW w:w="1479" w:type="dxa"/>
            <w:tcBorders>
              <w:top w:val="single" w:sz="4" w:space="0" w:color="auto"/>
              <w:left w:val="single" w:sz="4" w:space="0" w:color="auto"/>
              <w:bottom w:val="single" w:sz="4" w:space="0" w:color="auto"/>
              <w:right w:val="single" w:sz="4" w:space="0" w:color="auto"/>
            </w:tcBorders>
            <w:shd w:val="clear" w:color="auto" w:fill="auto"/>
          </w:tcPr>
          <w:p w:rsidR="00165AE0" w:rsidRPr="00526E44" w:rsidRDefault="00165AE0" w:rsidP="00660EB2"/>
        </w:tc>
        <w:tc>
          <w:tcPr>
            <w:tcW w:w="1817" w:type="dxa"/>
            <w:tcBorders>
              <w:top w:val="single" w:sz="4" w:space="0" w:color="auto"/>
              <w:left w:val="single" w:sz="4" w:space="0" w:color="auto"/>
              <w:bottom w:val="single" w:sz="4" w:space="0" w:color="auto"/>
              <w:right w:val="single" w:sz="4" w:space="0" w:color="auto"/>
            </w:tcBorders>
            <w:shd w:val="clear" w:color="auto" w:fill="auto"/>
          </w:tcPr>
          <w:p w:rsidR="00165AE0" w:rsidRPr="00526E44" w:rsidRDefault="00165AE0" w:rsidP="00660EB2"/>
        </w:tc>
        <w:tc>
          <w:tcPr>
            <w:tcW w:w="1622" w:type="dxa"/>
            <w:tcBorders>
              <w:top w:val="single" w:sz="4" w:space="0" w:color="auto"/>
              <w:left w:val="single" w:sz="4" w:space="0" w:color="auto"/>
              <w:bottom w:val="single" w:sz="4" w:space="0" w:color="auto"/>
              <w:right w:val="single" w:sz="4" w:space="0" w:color="auto"/>
            </w:tcBorders>
            <w:shd w:val="clear" w:color="auto" w:fill="auto"/>
          </w:tcPr>
          <w:p w:rsidR="00165AE0" w:rsidRPr="00526E44" w:rsidRDefault="00165AE0" w:rsidP="00660EB2"/>
        </w:tc>
      </w:tr>
    </w:tbl>
    <w:p w:rsidR="00DD4876" w:rsidRDefault="00C7682B" w:rsidP="00660EB2">
      <w:pPr>
        <w:jc w:val="both"/>
        <w:rPr>
          <w:u w:val="single"/>
        </w:rPr>
      </w:pPr>
      <w:r>
        <w:t xml:space="preserve">Директор  </w:t>
      </w:r>
      <w:r w:rsidR="00DD4876" w:rsidRPr="00CD6F14">
        <w:t>______________________________</w:t>
      </w:r>
      <w:r w:rsidR="00E85409" w:rsidRPr="00CD6F14">
        <w:t>_____________________________</w:t>
      </w:r>
      <w:r>
        <w:t>_______</w:t>
      </w:r>
    </w:p>
    <w:p w:rsidR="00971D23" w:rsidRDefault="00971D23" w:rsidP="00660EB2">
      <w:pPr>
        <w:jc w:val="both"/>
        <w:rPr>
          <w:u w:val="single"/>
        </w:rPr>
      </w:pPr>
    </w:p>
    <w:p w:rsidR="006E4581" w:rsidRPr="002F3B3B" w:rsidRDefault="006E4581" w:rsidP="006E4581">
      <w:pPr>
        <w:tabs>
          <w:tab w:val="left" w:pos="0"/>
        </w:tabs>
        <w:jc w:val="center"/>
        <w:rPr>
          <w:b/>
        </w:rPr>
      </w:pPr>
      <w:r w:rsidRPr="002F3B3B">
        <w:rPr>
          <w:b/>
        </w:rPr>
        <w:t>ПОЛОЖЕНИЕ</w:t>
      </w:r>
    </w:p>
    <w:p w:rsidR="006E4581" w:rsidRPr="002F3B3B" w:rsidRDefault="006E4581" w:rsidP="006E4581">
      <w:pPr>
        <w:pStyle w:val="Default"/>
        <w:jc w:val="center"/>
        <w:rPr>
          <w:sz w:val="23"/>
          <w:szCs w:val="23"/>
        </w:rPr>
      </w:pPr>
      <w:r w:rsidRPr="002F3B3B">
        <w:rPr>
          <w:b/>
        </w:rPr>
        <w:t xml:space="preserve">о проведении </w:t>
      </w:r>
      <w:r w:rsidRPr="002F3B3B">
        <w:rPr>
          <w:b/>
          <w:bCs/>
          <w:sz w:val="23"/>
          <w:szCs w:val="23"/>
        </w:rPr>
        <w:t xml:space="preserve">городского </w:t>
      </w:r>
      <w:r w:rsidRPr="002F3B3B">
        <w:rPr>
          <w:b/>
        </w:rPr>
        <w:t>конкурса «</w:t>
      </w:r>
      <w:r w:rsidR="00A17251" w:rsidRPr="002F3B3B">
        <w:rPr>
          <w:b/>
        </w:rPr>
        <w:t>ЮНЫЙ ПОЭТ СТАВРОПОЛЬЯ»,</w:t>
      </w:r>
    </w:p>
    <w:p w:rsidR="006E4581" w:rsidRPr="002F3B3B" w:rsidRDefault="006E4581" w:rsidP="006E4581">
      <w:pPr>
        <w:tabs>
          <w:tab w:val="left" w:pos="0"/>
        </w:tabs>
        <w:jc w:val="center"/>
        <w:rPr>
          <w:b/>
          <w:bCs/>
          <w:sz w:val="23"/>
          <w:szCs w:val="23"/>
        </w:rPr>
      </w:pPr>
      <w:r w:rsidRPr="002F3B3B">
        <w:rPr>
          <w:b/>
          <w:bCs/>
          <w:sz w:val="23"/>
          <w:szCs w:val="23"/>
        </w:rPr>
        <w:t>посвященного 240-летию города Ставрополя</w:t>
      </w:r>
    </w:p>
    <w:p w:rsidR="006E4581" w:rsidRPr="002F3B3B" w:rsidRDefault="006E4581" w:rsidP="006E4581">
      <w:pPr>
        <w:tabs>
          <w:tab w:val="left" w:pos="0"/>
        </w:tabs>
        <w:jc w:val="center"/>
        <w:rPr>
          <w:u w:val="single"/>
        </w:rPr>
      </w:pPr>
    </w:p>
    <w:p w:rsidR="006E4581" w:rsidRPr="002F3B3B" w:rsidRDefault="006E4581" w:rsidP="006E4581">
      <w:pPr>
        <w:jc w:val="both"/>
      </w:pPr>
      <w:r w:rsidRPr="002F3B3B">
        <w:rPr>
          <w:u w:val="single"/>
        </w:rPr>
        <w:t>ЦЕЛИ И ЗАДАЧИ</w:t>
      </w:r>
    </w:p>
    <w:p w:rsidR="006E4581" w:rsidRPr="002F3B3B" w:rsidRDefault="006E4581" w:rsidP="006E4581">
      <w:pPr>
        <w:jc w:val="both"/>
        <w:rPr>
          <w:bCs/>
          <w:iCs/>
          <w:color w:val="000000"/>
        </w:rPr>
      </w:pPr>
      <w:r w:rsidRPr="002F3B3B">
        <w:rPr>
          <w:bCs/>
          <w:iCs/>
          <w:color w:val="000000"/>
        </w:rPr>
        <w:t>- формирование духовной культуры, чувства патриотизма и гордости за свой город, край, Россию;</w:t>
      </w:r>
    </w:p>
    <w:p w:rsidR="006E4581" w:rsidRPr="002F3B3B" w:rsidRDefault="006E4581" w:rsidP="006E4581">
      <w:pPr>
        <w:jc w:val="both"/>
      </w:pPr>
      <w:r w:rsidRPr="002F3B3B">
        <w:rPr>
          <w:bCs/>
          <w:iCs/>
          <w:color w:val="000000"/>
        </w:rPr>
        <w:t>- привлечение учащихся к поэтическому творчеству,</w:t>
      </w:r>
      <w:r w:rsidRPr="002F3B3B">
        <w:t xml:space="preserve"> повышение языковой культуры, развитие умения владеть словом;</w:t>
      </w:r>
    </w:p>
    <w:p w:rsidR="006E4581" w:rsidRPr="002F3B3B" w:rsidRDefault="006E4581" w:rsidP="006E4581">
      <w:pPr>
        <w:jc w:val="both"/>
      </w:pPr>
      <w:r w:rsidRPr="002F3B3B">
        <w:t>- популяризация детского литературного творчества</w:t>
      </w:r>
      <w:r w:rsidRPr="002F3B3B">
        <w:rPr>
          <w:bCs/>
          <w:iCs/>
          <w:color w:val="000000"/>
        </w:rPr>
        <w:t xml:space="preserve"> через </w:t>
      </w:r>
      <w:r w:rsidRPr="002F3B3B">
        <w:rPr>
          <w:sz w:val="23"/>
          <w:szCs w:val="23"/>
        </w:rPr>
        <w:t>создание творческой среды для  самореализации учащихся;</w:t>
      </w:r>
    </w:p>
    <w:p w:rsidR="006E4581" w:rsidRPr="002F3B3B" w:rsidRDefault="006E4581" w:rsidP="006E4581">
      <w:pPr>
        <w:pStyle w:val="Default"/>
      </w:pPr>
      <w:r w:rsidRPr="002F3B3B">
        <w:rPr>
          <w:bCs/>
          <w:iCs/>
        </w:rPr>
        <w:t xml:space="preserve">- стимулирование </w:t>
      </w:r>
      <w:r w:rsidRPr="002F3B3B">
        <w:t xml:space="preserve">художественного </w:t>
      </w:r>
      <w:r w:rsidRPr="002F3B3B">
        <w:rPr>
          <w:bCs/>
          <w:iCs/>
        </w:rPr>
        <w:t>творческого поиска, развитие творческих и интеллектуальных способностей</w:t>
      </w:r>
      <w:r w:rsidRPr="002F3B3B">
        <w:t xml:space="preserve"> детей.</w:t>
      </w:r>
    </w:p>
    <w:p w:rsidR="006E4581" w:rsidRPr="002F3B3B" w:rsidRDefault="006E4581" w:rsidP="006E4581">
      <w:pPr>
        <w:jc w:val="both"/>
        <w:rPr>
          <w:u w:val="single"/>
        </w:rPr>
      </w:pPr>
      <w:r w:rsidRPr="002F3B3B">
        <w:rPr>
          <w:u w:val="single"/>
        </w:rPr>
        <w:t>ВРЕМЯ И МЕСТО ПРОВЕДЕНИЯ</w:t>
      </w:r>
    </w:p>
    <w:p w:rsidR="006E4581" w:rsidRPr="002F3B3B" w:rsidRDefault="006E4581" w:rsidP="006E4581">
      <w:pPr>
        <w:jc w:val="both"/>
      </w:pPr>
      <w:r w:rsidRPr="002F3B3B">
        <w:t xml:space="preserve">14 сентября 2017 года в 15.00 в </w:t>
      </w:r>
      <w:proofErr w:type="spellStart"/>
      <w:r w:rsidRPr="002F3B3B">
        <w:t>каб</w:t>
      </w:r>
      <w:proofErr w:type="spellEnd"/>
      <w:r w:rsidRPr="002F3B3B">
        <w:t>. № 313 Ставропольского Дворца детского творчества.</w:t>
      </w:r>
    </w:p>
    <w:p w:rsidR="006E4581" w:rsidRPr="002F3B3B" w:rsidRDefault="006E4581" w:rsidP="006E4581">
      <w:pPr>
        <w:tabs>
          <w:tab w:val="left" w:pos="2905"/>
        </w:tabs>
        <w:jc w:val="both"/>
      </w:pPr>
      <w:r w:rsidRPr="002F3B3B">
        <w:rPr>
          <w:u w:val="single"/>
        </w:rPr>
        <w:t>ОРГАНИЗАТОРЫ</w:t>
      </w:r>
      <w:r w:rsidRPr="002F3B3B">
        <w:t xml:space="preserve"> </w:t>
      </w:r>
    </w:p>
    <w:p w:rsidR="006E4581" w:rsidRPr="002F3B3B" w:rsidRDefault="006E4581" w:rsidP="006E4581">
      <w:pPr>
        <w:jc w:val="both"/>
      </w:pPr>
      <w:r w:rsidRPr="002F3B3B">
        <w:t>Комитет  образования администрации города Ставрополя, непосредственное проведение программы возлагается на Ставропольский Дворец детского творчества, отдел гуманитарных дисциплин.</w:t>
      </w:r>
    </w:p>
    <w:p w:rsidR="006E4581" w:rsidRPr="002F3B3B" w:rsidRDefault="006E4581" w:rsidP="006E4581">
      <w:pPr>
        <w:tabs>
          <w:tab w:val="left" w:pos="2905"/>
        </w:tabs>
        <w:jc w:val="both"/>
        <w:rPr>
          <w:u w:val="single"/>
        </w:rPr>
      </w:pPr>
      <w:r w:rsidRPr="002F3B3B">
        <w:rPr>
          <w:u w:val="single"/>
        </w:rPr>
        <w:t>УЧАСТНИКИ</w:t>
      </w:r>
    </w:p>
    <w:p w:rsidR="006E4581" w:rsidRPr="002F3B3B" w:rsidRDefault="006E4581" w:rsidP="006E4581">
      <w:pPr>
        <w:pStyle w:val="Default"/>
        <w:jc w:val="both"/>
      </w:pPr>
      <w:r w:rsidRPr="002F3B3B">
        <w:lastRenderedPageBreak/>
        <w:t xml:space="preserve">В конкурсе могут принимать участие обучающиеся образовательных учреждений основного, общего, среднего (полного) общего образования, начального профессионального, среднего профессионального, высшего профессионального, дополнительного образования детей. </w:t>
      </w:r>
    </w:p>
    <w:p w:rsidR="006E4581" w:rsidRPr="002F3B3B" w:rsidRDefault="006E4581" w:rsidP="006E4581">
      <w:pPr>
        <w:pStyle w:val="Default"/>
        <w:jc w:val="both"/>
      </w:pPr>
      <w:r w:rsidRPr="002F3B3B">
        <w:t>Конкурс проводится в 3-х возрастных группах: 1 группа -12-14 лет; 2 группа – 15-17</w:t>
      </w:r>
      <w:r w:rsidR="00A17251">
        <w:t xml:space="preserve"> </w:t>
      </w:r>
      <w:r w:rsidRPr="002F3B3B">
        <w:t>лет; 3 группа – 18-22 года.</w:t>
      </w:r>
    </w:p>
    <w:p w:rsidR="006E4581" w:rsidRPr="00A17251" w:rsidRDefault="006E4581" w:rsidP="006E4581">
      <w:pPr>
        <w:pStyle w:val="Default"/>
        <w:jc w:val="both"/>
        <w:rPr>
          <w:sz w:val="23"/>
          <w:szCs w:val="23"/>
          <w:u w:val="single"/>
        </w:rPr>
      </w:pPr>
      <w:r w:rsidRPr="00A17251">
        <w:rPr>
          <w:sz w:val="23"/>
          <w:szCs w:val="23"/>
          <w:u w:val="single"/>
        </w:rPr>
        <w:t xml:space="preserve">ПОРЯДОК ПРОВЕДЕНИЯ </w:t>
      </w:r>
    </w:p>
    <w:p w:rsidR="006E4581" w:rsidRPr="002F3B3B" w:rsidRDefault="006E4581" w:rsidP="006E4581">
      <w:pPr>
        <w:pStyle w:val="Default"/>
        <w:jc w:val="both"/>
        <w:rPr>
          <w:sz w:val="23"/>
          <w:szCs w:val="23"/>
        </w:rPr>
      </w:pPr>
      <w:r w:rsidRPr="002F3B3B">
        <w:t xml:space="preserve">Срок подачи заявок и стихотворений – с 1июня по 8 сентября 2017 года в </w:t>
      </w:r>
      <w:proofErr w:type="spellStart"/>
      <w:r w:rsidRPr="002F3B3B">
        <w:t>каб</w:t>
      </w:r>
      <w:proofErr w:type="spellEnd"/>
      <w:r w:rsidRPr="002F3B3B">
        <w:t>. 312.</w:t>
      </w:r>
    </w:p>
    <w:p w:rsidR="006E4581" w:rsidRPr="002F3B3B" w:rsidRDefault="006E4581" w:rsidP="006E4581">
      <w:pPr>
        <w:pStyle w:val="Default"/>
        <w:jc w:val="both"/>
      </w:pPr>
      <w:r w:rsidRPr="002F3B3B">
        <w:t xml:space="preserve">Общий порядок проведения конкурса включает: </w:t>
      </w:r>
    </w:p>
    <w:p w:rsidR="006E4581" w:rsidRPr="002F3B3B" w:rsidRDefault="006E4581" w:rsidP="006E4581">
      <w:pPr>
        <w:pStyle w:val="Default"/>
        <w:jc w:val="both"/>
      </w:pPr>
      <w:r w:rsidRPr="002F3B3B">
        <w:t>прием и регистрацию конкурсных заявок, предварительный отбор участников конкурса, конкурсную оценку произведений участников конкурса до 17 часов 8 сентября 2017года; объявление и награждение победителей 14 сентября 2017 года.</w:t>
      </w:r>
    </w:p>
    <w:p w:rsidR="006E4581" w:rsidRPr="002F3B3B" w:rsidRDefault="006E4581" w:rsidP="006E4581">
      <w:pPr>
        <w:pStyle w:val="Default"/>
        <w:jc w:val="both"/>
      </w:pPr>
      <w:r w:rsidRPr="002F3B3B">
        <w:t xml:space="preserve">Сведения об авторе-конкурсанте должны обязательно содержать следующие данные: фамилия, имя и отчество автора, дата рождения,  место учебы; </w:t>
      </w:r>
    </w:p>
    <w:p w:rsidR="006E4581" w:rsidRPr="002F3B3B" w:rsidRDefault="006E4581" w:rsidP="006E4581">
      <w:pPr>
        <w:pStyle w:val="Default"/>
        <w:jc w:val="both"/>
      </w:pPr>
      <w:r w:rsidRPr="002F3B3B">
        <w:t>контактная информация: номер телефона и адрес электронной почты;</w:t>
      </w:r>
    </w:p>
    <w:p w:rsidR="006E4581" w:rsidRPr="002F3B3B" w:rsidRDefault="006E4581" w:rsidP="006E4581">
      <w:pPr>
        <w:pStyle w:val="Default"/>
        <w:jc w:val="both"/>
      </w:pPr>
      <w:r w:rsidRPr="002F3B3B">
        <w:t>Указать номинацию конкурса.</w:t>
      </w:r>
    </w:p>
    <w:p w:rsidR="006E4581" w:rsidRPr="002F3B3B" w:rsidRDefault="006E4581" w:rsidP="006E4581">
      <w:pPr>
        <w:pStyle w:val="Default"/>
        <w:jc w:val="both"/>
        <w:rPr>
          <w:bCs/>
        </w:rPr>
      </w:pPr>
      <w:r w:rsidRPr="00A17251">
        <w:rPr>
          <w:bCs/>
          <w:u w:val="single"/>
        </w:rPr>
        <w:t>НОМИНАЦИИ</w:t>
      </w:r>
      <w:r w:rsidRPr="002F3B3B">
        <w:rPr>
          <w:bCs/>
        </w:rPr>
        <w:t xml:space="preserve">  конкурса по направлениям:</w:t>
      </w:r>
    </w:p>
    <w:p w:rsidR="006E4581" w:rsidRPr="002F3B3B" w:rsidRDefault="006E4581" w:rsidP="006E4581">
      <w:pPr>
        <w:pStyle w:val="Default"/>
        <w:jc w:val="both"/>
        <w:rPr>
          <w:bCs/>
        </w:rPr>
      </w:pPr>
      <w:proofErr w:type="gramStart"/>
      <w:r w:rsidRPr="002F3B3B">
        <w:rPr>
          <w:bCs/>
        </w:rPr>
        <w:t>духовно-нравственное</w:t>
      </w:r>
      <w:proofErr w:type="gramEnd"/>
      <w:r w:rsidRPr="002F3B3B">
        <w:rPr>
          <w:bCs/>
        </w:rPr>
        <w:t xml:space="preserve"> « Мысли о вечном»</w:t>
      </w:r>
    </w:p>
    <w:p w:rsidR="006E4581" w:rsidRPr="002F3B3B" w:rsidRDefault="006E4581" w:rsidP="006E4581">
      <w:pPr>
        <w:pStyle w:val="Default"/>
        <w:jc w:val="both"/>
        <w:rPr>
          <w:bCs/>
        </w:rPr>
      </w:pPr>
      <w:r w:rsidRPr="002F3B3B">
        <w:rPr>
          <w:bCs/>
        </w:rPr>
        <w:t>-</w:t>
      </w:r>
      <w:proofErr w:type="spellStart"/>
      <w:proofErr w:type="gramStart"/>
      <w:r w:rsidRPr="002F3B3B">
        <w:rPr>
          <w:bCs/>
        </w:rPr>
        <w:t>гражданско</w:t>
      </w:r>
      <w:proofErr w:type="spellEnd"/>
      <w:r w:rsidRPr="002F3B3B">
        <w:rPr>
          <w:bCs/>
        </w:rPr>
        <w:t>- патриотическое</w:t>
      </w:r>
      <w:proofErr w:type="gramEnd"/>
      <w:r w:rsidRPr="002F3B3B">
        <w:rPr>
          <w:bCs/>
        </w:rPr>
        <w:t xml:space="preserve"> « Любимый мой город, ты очень мне дорог»</w:t>
      </w:r>
    </w:p>
    <w:p w:rsidR="006E4581" w:rsidRPr="002F3B3B" w:rsidRDefault="006E4581" w:rsidP="006E4581">
      <w:pPr>
        <w:pStyle w:val="Default"/>
        <w:jc w:val="both"/>
        <w:rPr>
          <w:bCs/>
        </w:rPr>
      </w:pPr>
      <w:r w:rsidRPr="002F3B3B">
        <w:rPr>
          <w:bCs/>
        </w:rPr>
        <w:t>-</w:t>
      </w:r>
      <w:proofErr w:type="gramStart"/>
      <w:r w:rsidRPr="002F3B3B">
        <w:rPr>
          <w:bCs/>
        </w:rPr>
        <w:t>экологическое</w:t>
      </w:r>
      <w:proofErr w:type="gramEnd"/>
      <w:r w:rsidRPr="002F3B3B">
        <w:rPr>
          <w:bCs/>
        </w:rPr>
        <w:t xml:space="preserve"> « В природе столько красоты!»</w:t>
      </w:r>
    </w:p>
    <w:p w:rsidR="006E4581" w:rsidRPr="002F3B3B" w:rsidRDefault="006E4581" w:rsidP="006E4581">
      <w:pPr>
        <w:pStyle w:val="Default"/>
        <w:jc w:val="both"/>
        <w:rPr>
          <w:bCs/>
        </w:rPr>
      </w:pPr>
      <w:r w:rsidRPr="002F3B3B">
        <w:rPr>
          <w:bCs/>
        </w:rPr>
        <w:t>-лирическое «Я помню чудное мгновенье…»</w:t>
      </w:r>
    </w:p>
    <w:p w:rsidR="006E4581" w:rsidRPr="002F3B3B" w:rsidRDefault="006E4581" w:rsidP="006E4581">
      <w:pPr>
        <w:pStyle w:val="Default"/>
        <w:jc w:val="both"/>
      </w:pPr>
      <w:r w:rsidRPr="00A17251">
        <w:rPr>
          <w:u w:val="single"/>
        </w:rPr>
        <w:t>КРИТЕРИИ</w:t>
      </w:r>
      <w:r w:rsidRPr="002F3B3B">
        <w:t xml:space="preserve"> оценки конкурсных произведений:</w:t>
      </w:r>
    </w:p>
    <w:p w:rsidR="006E4581" w:rsidRPr="002F3B3B" w:rsidRDefault="006E4581" w:rsidP="006E4581">
      <w:pPr>
        <w:pStyle w:val="Default"/>
        <w:jc w:val="both"/>
      </w:pPr>
      <w:r w:rsidRPr="002F3B3B">
        <w:t>-соответствие формы и содержания</w:t>
      </w:r>
    </w:p>
    <w:p w:rsidR="006E4581" w:rsidRPr="002F3B3B" w:rsidRDefault="006E4581" w:rsidP="006E4581">
      <w:pPr>
        <w:pStyle w:val="Default"/>
        <w:jc w:val="both"/>
      </w:pPr>
      <w:r w:rsidRPr="002F3B3B">
        <w:t>-раскрытие темы конкурса</w:t>
      </w:r>
    </w:p>
    <w:p w:rsidR="006E4581" w:rsidRPr="002F3B3B" w:rsidRDefault="006E4581" w:rsidP="006E4581">
      <w:pPr>
        <w:pStyle w:val="Default"/>
        <w:jc w:val="both"/>
      </w:pPr>
      <w:r w:rsidRPr="002F3B3B">
        <w:t>-культура письменной речи, орфография</w:t>
      </w:r>
    </w:p>
    <w:p w:rsidR="006E4581" w:rsidRPr="002F3B3B" w:rsidRDefault="006E4581" w:rsidP="006E4581">
      <w:pPr>
        <w:pStyle w:val="Default"/>
        <w:jc w:val="both"/>
      </w:pPr>
      <w:r w:rsidRPr="002F3B3B">
        <w:t>-индивидуальный творческий почерк</w:t>
      </w:r>
    </w:p>
    <w:p w:rsidR="006E4581" w:rsidRPr="002F3B3B" w:rsidRDefault="006E4581" w:rsidP="006E4581">
      <w:pPr>
        <w:pStyle w:val="Default"/>
        <w:jc w:val="both"/>
      </w:pPr>
      <w:r w:rsidRPr="002F3B3B">
        <w:t>-оригинальность</w:t>
      </w:r>
    </w:p>
    <w:p w:rsidR="006E4581" w:rsidRPr="002F3B3B" w:rsidRDefault="006E4581" w:rsidP="006E4581">
      <w:pPr>
        <w:pStyle w:val="Default"/>
        <w:jc w:val="both"/>
      </w:pPr>
      <w:r w:rsidRPr="002F3B3B">
        <w:t>-наличие интересных художественных образов</w:t>
      </w:r>
    </w:p>
    <w:p w:rsidR="006E4581" w:rsidRPr="002F3B3B" w:rsidRDefault="006E4581" w:rsidP="006E4581">
      <w:pPr>
        <w:pStyle w:val="Default"/>
        <w:jc w:val="both"/>
      </w:pPr>
      <w:r w:rsidRPr="002F3B3B">
        <w:t>-соответствие стилистике жанра.</w:t>
      </w:r>
    </w:p>
    <w:p w:rsidR="006E4581" w:rsidRPr="002F3B3B" w:rsidRDefault="006E4581" w:rsidP="006E4581">
      <w:pPr>
        <w:jc w:val="both"/>
      </w:pPr>
      <w:r w:rsidRPr="002F3B3B">
        <w:t xml:space="preserve">На конкурс принимается не более 3 произведений одного автора. </w:t>
      </w:r>
    </w:p>
    <w:p w:rsidR="006E4581" w:rsidRPr="002F3B3B" w:rsidRDefault="006E4581" w:rsidP="006E4581">
      <w:pPr>
        <w:jc w:val="both"/>
      </w:pPr>
      <w:r w:rsidRPr="002F3B3B">
        <w:t xml:space="preserve">Работы не рецензируются и обратно не возвращаются. </w:t>
      </w:r>
    </w:p>
    <w:p w:rsidR="006E4581" w:rsidRPr="002F3B3B" w:rsidRDefault="006E4581" w:rsidP="006E4581">
      <w:pPr>
        <w:jc w:val="both"/>
      </w:pPr>
      <w:r w:rsidRPr="002F3B3B">
        <w:rPr>
          <w:u w:val="single"/>
        </w:rPr>
        <w:t>НАГРАЖДЕНИЕ</w:t>
      </w:r>
    </w:p>
    <w:p w:rsidR="006E4581" w:rsidRPr="002F3B3B" w:rsidRDefault="006E4581" w:rsidP="006E4581">
      <w:pPr>
        <w:jc w:val="both"/>
      </w:pPr>
      <w:r w:rsidRPr="002F3B3B">
        <w:t>Победители конкурса награждаются дипломами, грамотами,  призами.</w:t>
      </w:r>
    </w:p>
    <w:p w:rsidR="006E4581" w:rsidRPr="002F3B3B" w:rsidRDefault="006E4581" w:rsidP="006E4581">
      <w:pPr>
        <w:jc w:val="both"/>
        <w:rPr>
          <w:u w:val="single"/>
        </w:rPr>
      </w:pPr>
      <w:r w:rsidRPr="002F3B3B">
        <w:rPr>
          <w:u w:val="single"/>
        </w:rPr>
        <w:t>ЗАЯВКИ</w:t>
      </w:r>
    </w:p>
    <w:p w:rsidR="006E4581" w:rsidRPr="002F3B3B" w:rsidRDefault="006E4581" w:rsidP="006E4581">
      <w:pPr>
        <w:pStyle w:val="Default"/>
        <w:jc w:val="both"/>
        <w:rPr>
          <w:sz w:val="23"/>
          <w:szCs w:val="23"/>
        </w:rPr>
      </w:pPr>
      <w:r w:rsidRPr="002F3B3B">
        <w:rPr>
          <w:sz w:val="23"/>
          <w:szCs w:val="23"/>
        </w:rPr>
        <w:t xml:space="preserve">подаются по адресу: </w:t>
      </w:r>
      <w:proofErr w:type="gramStart"/>
      <w:r w:rsidRPr="002F3B3B">
        <w:rPr>
          <w:sz w:val="23"/>
          <w:szCs w:val="23"/>
        </w:rPr>
        <w:t>г</w:t>
      </w:r>
      <w:proofErr w:type="gramEnd"/>
      <w:r w:rsidRPr="002F3B3B">
        <w:rPr>
          <w:sz w:val="23"/>
          <w:szCs w:val="23"/>
        </w:rPr>
        <w:t xml:space="preserve">. Ставрополь ул. Ленина, 292, Ставропольский Дворец детского творчества, отдел гуманитарных дисциплин </w:t>
      </w:r>
      <w:proofErr w:type="spellStart"/>
      <w:r w:rsidRPr="002F3B3B">
        <w:rPr>
          <w:sz w:val="23"/>
          <w:szCs w:val="23"/>
        </w:rPr>
        <w:t>каб</w:t>
      </w:r>
      <w:proofErr w:type="spellEnd"/>
      <w:r w:rsidRPr="002F3B3B">
        <w:rPr>
          <w:sz w:val="23"/>
          <w:szCs w:val="23"/>
        </w:rPr>
        <w:t>. № 312;</w:t>
      </w:r>
      <w:r w:rsidRPr="002F3B3B">
        <w:t xml:space="preserve"> тел. 24-39-59  </w:t>
      </w:r>
    </w:p>
    <w:p w:rsidR="006E4581" w:rsidRPr="002F3B3B" w:rsidRDefault="006E4581" w:rsidP="006E4581">
      <w:pPr>
        <w:pStyle w:val="Default"/>
        <w:jc w:val="both"/>
      </w:pPr>
      <w:r w:rsidRPr="002F3B3B">
        <w:t>Прием заявок на конкурсы стихотворных текстов по всем номинациям осуществляется на бумажных и электронных носителях до 17.00.часов 8 сентября 2017 года.</w:t>
      </w:r>
    </w:p>
    <w:p w:rsidR="006E4581" w:rsidRPr="002F3B3B" w:rsidRDefault="006E4581" w:rsidP="006E4581">
      <w:pPr>
        <w:pStyle w:val="Default"/>
        <w:jc w:val="both"/>
        <w:rPr>
          <w:sz w:val="23"/>
          <w:szCs w:val="23"/>
          <w:lang w:val="en-US"/>
        </w:rPr>
      </w:pPr>
      <w:proofErr w:type="gramStart"/>
      <w:r w:rsidRPr="002F3B3B">
        <w:rPr>
          <w:sz w:val="23"/>
          <w:szCs w:val="23"/>
          <w:lang w:val="en-US"/>
        </w:rPr>
        <w:t>e-mail</w:t>
      </w:r>
      <w:proofErr w:type="gramEnd"/>
      <w:r w:rsidRPr="002F3B3B">
        <w:rPr>
          <w:sz w:val="23"/>
          <w:szCs w:val="23"/>
          <w:lang w:val="en-US"/>
        </w:rPr>
        <w:t xml:space="preserve">: stavddt.qum@yandex.ru </w:t>
      </w:r>
    </w:p>
    <w:p w:rsidR="006E4581" w:rsidRPr="002F3B3B" w:rsidRDefault="006E4581" w:rsidP="006E4581">
      <w:pPr>
        <w:jc w:val="both"/>
      </w:pPr>
      <w:r w:rsidRPr="002F3B3B">
        <w:t>За справками обращаться: Губина Ирина Юрьевна</w:t>
      </w:r>
      <w:r w:rsidRPr="002F3B3B">
        <w:rPr>
          <w:sz w:val="23"/>
          <w:szCs w:val="23"/>
        </w:rPr>
        <w:t xml:space="preserve"> </w:t>
      </w:r>
      <w:proofErr w:type="gramStart"/>
      <w:r w:rsidRPr="002F3B3B">
        <w:rPr>
          <w:sz w:val="23"/>
          <w:szCs w:val="23"/>
        </w:rPr>
        <w:t>-м</w:t>
      </w:r>
      <w:proofErr w:type="gramEnd"/>
      <w:r w:rsidRPr="002F3B3B">
        <w:rPr>
          <w:sz w:val="23"/>
          <w:szCs w:val="23"/>
        </w:rPr>
        <w:t>етодист отдела гуманитарных дисциплин.</w:t>
      </w:r>
    </w:p>
    <w:p w:rsidR="006E4581" w:rsidRPr="002F3B3B" w:rsidRDefault="006E4581" w:rsidP="006E4581">
      <w:pPr>
        <w:jc w:val="both"/>
      </w:pPr>
      <w:r w:rsidRPr="002F3B3B">
        <w:rPr>
          <w:u w:val="single"/>
        </w:rPr>
        <w:t>Ответственный исполнитель:</w:t>
      </w:r>
      <w:r w:rsidRPr="002F3B3B">
        <w:t xml:space="preserve"> Пономаренко Татьяна Ивановна – старший методист отдела гуманитарных дисциплин.</w:t>
      </w:r>
    </w:p>
    <w:p w:rsidR="005E7B38" w:rsidRPr="00615640" w:rsidRDefault="005E7B38" w:rsidP="00660EB2">
      <w:pPr>
        <w:rPr>
          <w:b/>
          <w:i/>
          <w:sz w:val="22"/>
          <w:szCs w:val="22"/>
        </w:rPr>
      </w:pPr>
    </w:p>
    <w:p w:rsidR="006E4581" w:rsidRPr="00A47DA5" w:rsidRDefault="006E4581" w:rsidP="006E4581">
      <w:pPr>
        <w:tabs>
          <w:tab w:val="left" w:pos="2905"/>
        </w:tabs>
        <w:jc w:val="center"/>
        <w:rPr>
          <w:b/>
        </w:rPr>
      </w:pPr>
      <w:r w:rsidRPr="00A47DA5">
        <w:rPr>
          <w:b/>
        </w:rPr>
        <w:t>ПОЛОЖЕНИЕ</w:t>
      </w:r>
    </w:p>
    <w:p w:rsidR="006E4581" w:rsidRPr="00A47DA5" w:rsidRDefault="006E4581" w:rsidP="006E4581">
      <w:pPr>
        <w:tabs>
          <w:tab w:val="left" w:pos="2905"/>
        </w:tabs>
        <w:jc w:val="center"/>
        <w:rPr>
          <w:b/>
        </w:rPr>
      </w:pPr>
      <w:r w:rsidRPr="00A47DA5">
        <w:rPr>
          <w:b/>
        </w:rPr>
        <w:t>о проведении городской интеллектуальной игры «ВЕРШИНА»,</w:t>
      </w:r>
    </w:p>
    <w:p w:rsidR="006E4581" w:rsidRPr="00A47DA5" w:rsidRDefault="006E4581" w:rsidP="006E4581">
      <w:pPr>
        <w:tabs>
          <w:tab w:val="left" w:pos="2905"/>
        </w:tabs>
        <w:jc w:val="center"/>
        <w:rPr>
          <w:b/>
        </w:rPr>
      </w:pPr>
      <w:proofErr w:type="gramStart"/>
      <w:r w:rsidRPr="00A47DA5">
        <w:rPr>
          <w:b/>
        </w:rPr>
        <w:t>посвященной</w:t>
      </w:r>
      <w:proofErr w:type="gramEnd"/>
      <w:r w:rsidRPr="00A47DA5">
        <w:rPr>
          <w:b/>
        </w:rPr>
        <w:t xml:space="preserve"> Дню города Ставрополя</w:t>
      </w:r>
    </w:p>
    <w:p w:rsidR="006E4581" w:rsidRPr="00A47DA5" w:rsidRDefault="006E4581" w:rsidP="006E4581">
      <w:pPr>
        <w:tabs>
          <w:tab w:val="left" w:pos="2905"/>
        </w:tabs>
        <w:ind w:hanging="1134"/>
        <w:jc w:val="center"/>
        <w:rPr>
          <w:b/>
          <w:u w:val="single"/>
        </w:rPr>
      </w:pPr>
      <w:r w:rsidRPr="00A47DA5">
        <w:rPr>
          <w:b/>
          <w:u w:val="single"/>
        </w:rPr>
        <w:t xml:space="preserve"> </w:t>
      </w:r>
    </w:p>
    <w:p w:rsidR="006E4581" w:rsidRPr="00A47DA5" w:rsidRDefault="006E4581" w:rsidP="006E4581">
      <w:pPr>
        <w:jc w:val="both"/>
      </w:pPr>
      <w:r w:rsidRPr="00A47DA5">
        <w:rPr>
          <w:u w:val="single"/>
        </w:rPr>
        <w:t>ЦЕЛИ И ЗАДАЧИ:</w:t>
      </w:r>
    </w:p>
    <w:p w:rsidR="006E4581" w:rsidRDefault="006E4581" w:rsidP="006E4581">
      <w:pPr>
        <w:pStyle w:val="a6"/>
        <w:ind w:left="0"/>
      </w:pPr>
      <w:r>
        <w:t>-с</w:t>
      </w:r>
      <w:r w:rsidRPr="00A47DA5">
        <w:t xml:space="preserve">пособствовать развитию интеллекта, эрудиции, творческого и логического мышления старшеклассников, способности к импровизации, формированию навыков коллективной умственной работы. </w:t>
      </w:r>
    </w:p>
    <w:p w:rsidR="006E4581" w:rsidRPr="00A47DA5" w:rsidRDefault="006E4581" w:rsidP="006E4581">
      <w:pPr>
        <w:pStyle w:val="a6"/>
        <w:ind w:left="0"/>
      </w:pPr>
      <w:r>
        <w:lastRenderedPageBreak/>
        <w:t>- с</w:t>
      </w:r>
      <w:r w:rsidRPr="00A47DA5">
        <w:t xml:space="preserve">оздавать условия для взаимодействия эрудитов из различных образовательных организаций города,  способствовать формированию творческой среды для учащихся опережающего интеллектуального развития. </w:t>
      </w:r>
    </w:p>
    <w:p w:rsidR="006E4581" w:rsidRPr="00A47DA5" w:rsidRDefault="006E4581" w:rsidP="006E4581">
      <w:pPr>
        <w:tabs>
          <w:tab w:val="left" w:pos="2905"/>
        </w:tabs>
        <w:jc w:val="both"/>
      </w:pPr>
      <w:r w:rsidRPr="00A47DA5">
        <w:rPr>
          <w:u w:val="single"/>
        </w:rPr>
        <w:t>ОРГАНИЗАТОРЫ:</w:t>
      </w:r>
      <w:r w:rsidRPr="00A47DA5">
        <w:t xml:space="preserve"> </w:t>
      </w:r>
    </w:p>
    <w:p w:rsidR="006E4581" w:rsidRPr="00A47DA5" w:rsidRDefault="006E4581" w:rsidP="006E4581">
      <w:pPr>
        <w:tabs>
          <w:tab w:val="left" w:pos="2905"/>
        </w:tabs>
        <w:jc w:val="both"/>
      </w:pPr>
      <w:r w:rsidRPr="00A47DA5">
        <w:t>комитет образования администрации города Ставрополя,  Ставропольский Дворец детского творчества.</w:t>
      </w:r>
    </w:p>
    <w:p w:rsidR="006E4581" w:rsidRDefault="006E4581" w:rsidP="006E4581">
      <w:pPr>
        <w:tabs>
          <w:tab w:val="left" w:pos="2905"/>
        </w:tabs>
        <w:jc w:val="both"/>
      </w:pPr>
      <w:r w:rsidRPr="00A47DA5">
        <w:rPr>
          <w:u w:val="single"/>
        </w:rPr>
        <w:t>УЧАСТНИКИ:</w:t>
      </w:r>
      <w:r w:rsidRPr="00A47DA5">
        <w:t xml:space="preserve"> </w:t>
      </w:r>
    </w:p>
    <w:p w:rsidR="006E4581" w:rsidRPr="00A47DA5" w:rsidRDefault="006E4581" w:rsidP="006E4581">
      <w:pPr>
        <w:tabs>
          <w:tab w:val="left" w:pos="2905"/>
        </w:tabs>
        <w:jc w:val="both"/>
      </w:pPr>
      <w:r w:rsidRPr="00A47DA5">
        <w:t>старшеклассники образовательных организаций города, объединенные в команды по  6 человек. Возглавляет команду капитан. Число команд не ограничено, команды могут быть разновозрастными. Состав участников определяется по мере подачи заявки.</w:t>
      </w:r>
    </w:p>
    <w:p w:rsidR="006E4581" w:rsidRDefault="006E4581" w:rsidP="006E4581">
      <w:pPr>
        <w:jc w:val="both"/>
        <w:rPr>
          <w:b/>
        </w:rPr>
      </w:pPr>
      <w:r w:rsidRPr="00A47DA5">
        <w:rPr>
          <w:u w:val="single"/>
        </w:rPr>
        <w:t>СРОКИ ПРОВЕДЕНИЯ</w:t>
      </w:r>
      <w:r w:rsidRPr="00A47DA5">
        <w:t>:</w:t>
      </w:r>
      <w:r w:rsidRPr="00A47DA5">
        <w:rPr>
          <w:b/>
        </w:rPr>
        <w:t xml:space="preserve">  </w:t>
      </w:r>
    </w:p>
    <w:p w:rsidR="006E4581" w:rsidRPr="00A47DA5" w:rsidRDefault="006E4581" w:rsidP="006E4581">
      <w:pPr>
        <w:jc w:val="both"/>
        <w:rPr>
          <w:bCs/>
        </w:rPr>
      </w:pPr>
      <w:r>
        <w:t>15 сентября 2017</w:t>
      </w:r>
      <w:r w:rsidRPr="00A47DA5">
        <w:t xml:space="preserve"> года в 15 часов,</w:t>
      </w:r>
      <w:r w:rsidRPr="00A47DA5">
        <w:rPr>
          <w:bCs/>
        </w:rPr>
        <w:t xml:space="preserve"> посвящается Дню города Ставрополя (</w:t>
      </w:r>
      <w:r w:rsidRPr="00A47DA5">
        <w:t>«Город  Ставрополь – мой любимый город!»</w:t>
      </w:r>
      <w:r w:rsidRPr="00A47DA5">
        <w:rPr>
          <w:bCs/>
        </w:rPr>
        <w:t>).</w:t>
      </w:r>
    </w:p>
    <w:p w:rsidR="006E4581" w:rsidRDefault="006E4581" w:rsidP="006E4581">
      <w:pPr>
        <w:tabs>
          <w:tab w:val="left" w:pos="2905"/>
        </w:tabs>
        <w:jc w:val="both"/>
        <w:rPr>
          <w:b/>
        </w:rPr>
      </w:pPr>
      <w:r w:rsidRPr="00A47DA5">
        <w:rPr>
          <w:u w:val="single"/>
        </w:rPr>
        <w:t>МЕСТО ПРОВЕДЕНИЯ</w:t>
      </w:r>
      <w:r w:rsidRPr="00A47DA5">
        <w:t>:</w:t>
      </w:r>
      <w:r w:rsidRPr="00A47DA5">
        <w:rPr>
          <w:b/>
        </w:rPr>
        <w:t xml:space="preserve"> </w:t>
      </w:r>
    </w:p>
    <w:p w:rsidR="006E4581" w:rsidRPr="00A47DA5" w:rsidRDefault="006E4581" w:rsidP="006E4581">
      <w:pPr>
        <w:tabs>
          <w:tab w:val="left" w:pos="2905"/>
        </w:tabs>
        <w:jc w:val="both"/>
      </w:pPr>
      <w:r w:rsidRPr="00A47DA5">
        <w:t>Ставропольский Дворец детского творчества, Большой концертный зал.</w:t>
      </w:r>
    </w:p>
    <w:p w:rsidR="006E4581" w:rsidRDefault="006E4581" w:rsidP="006E4581">
      <w:pPr>
        <w:tabs>
          <w:tab w:val="left" w:pos="2905"/>
        </w:tabs>
        <w:jc w:val="both"/>
      </w:pPr>
      <w:r w:rsidRPr="00A47DA5">
        <w:rPr>
          <w:u w:val="single"/>
        </w:rPr>
        <w:t>УСЛОВИЯ ПРОВЕДЕНИЯ ИГРЫ:</w:t>
      </w:r>
      <w:r w:rsidRPr="00A47DA5">
        <w:tab/>
        <w:t xml:space="preserve"> </w:t>
      </w:r>
    </w:p>
    <w:p w:rsidR="006E4581" w:rsidRPr="00A47DA5" w:rsidRDefault="006E4581" w:rsidP="006E4581">
      <w:pPr>
        <w:tabs>
          <w:tab w:val="left" w:pos="2905"/>
        </w:tabs>
        <w:jc w:val="both"/>
      </w:pPr>
      <w:r w:rsidRPr="00A47DA5">
        <w:t xml:space="preserve">Перед началом игры путем жеребьевки определяются две первые играющие команды. Команды приглашаются за игровые столы  (по 1 команде за один игровой стол). Ведущий задает командам вопросы. Каждый раунд игры продолжается до 3 вопросов, либо 3 баллов, набранных одной из команд. Лидер первого раунда игры выбирает себе соперника из зала на следующий раунд игры и т.д. Победителем считается команда, оставшаяся последней за столом  «лидера». </w:t>
      </w:r>
    </w:p>
    <w:p w:rsidR="006E4581" w:rsidRPr="00A47DA5" w:rsidRDefault="006E4581" w:rsidP="006E4581">
      <w:pPr>
        <w:tabs>
          <w:tab w:val="left" w:pos="2905"/>
        </w:tabs>
        <w:jc w:val="both"/>
      </w:pPr>
      <w:r w:rsidRPr="00A47DA5">
        <w:rPr>
          <w:u w:val="single"/>
        </w:rPr>
        <w:t>НАГРАЖДЕНИЕ:</w:t>
      </w:r>
      <w:r w:rsidRPr="00A47DA5">
        <w:t xml:space="preserve"> </w:t>
      </w:r>
    </w:p>
    <w:p w:rsidR="006E4581" w:rsidRPr="00A47DA5" w:rsidRDefault="00A17251" w:rsidP="006E4581">
      <w:pPr>
        <w:tabs>
          <w:tab w:val="left" w:pos="2905"/>
        </w:tabs>
        <w:jc w:val="both"/>
      </w:pPr>
      <w:r w:rsidRPr="00A47DA5">
        <w:t xml:space="preserve">Призами  </w:t>
      </w:r>
      <w:r w:rsidR="006E4581" w:rsidRPr="00A47DA5">
        <w:t xml:space="preserve">и грамотами награждается команда – победитель, а также активные игроки и болельщики индивидуально. </w:t>
      </w:r>
    </w:p>
    <w:p w:rsidR="006E4581" w:rsidRPr="00A47DA5" w:rsidRDefault="006E4581" w:rsidP="006E4581">
      <w:pPr>
        <w:tabs>
          <w:tab w:val="left" w:pos="2905"/>
        </w:tabs>
      </w:pPr>
      <w:r w:rsidRPr="00A47DA5">
        <w:rPr>
          <w:u w:val="single"/>
        </w:rPr>
        <w:t>Организатор городской интеллектуальной игры</w:t>
      </w:r>
      <w:r w:rsidRPr="00A47DA5">
        <w:t>:</w:t>
      </w:r>
    </w:p>
    <w:p w:rsidR="006E4581" w:rsidRDefault="006E4581" w:rsidP="006E4581">
      <w:pPr>
        <w:tabs>
          <w:tab w:val="left" w:pos="2905"/>
        </w:tabs>
        <w:jc w:val="both"/>
      </w:pPr>
      <w:r w:rsidRPr="00A47DA5">
        <w:t>г. Ставрополь ул. Ленина, 292, МБУ ДО СДДТ, «Мал</w:t>
      </w:r>
      <w:r>
        <w:t>ая академия наук»  кабинет № 207А</w:t>
      </w:r>
      <w:r w:rsidRPr="00A47DA5">
        <w:t xml:space="preserve">, тел. </w:t>
      </w:r>
      <w:r w:rsidRPr="00500978">
        <w:t>(8652)24-39-45 ,</w:t>
      </w:r>
      <w:r w:rsidRPr="00A47DA5">
        <w:rPr>
          <w:bCs/>
        </w:rPr>
        <w:t xml:space="preserve"> </w:t>
      </w:r>
      <w:r w:rsidRPr="00A47DA5">
        <w:rPr>
          <w:bCs/>
          <w:lang w:val="en-US"/>
        </w:rPr>
        <w:t>e</w:t>
      </w:r>
      <w:r w:rsidRPr="00500978">
        <w:rPr>
          <w:bCs/>
        </w:rPr>
        <w:t>-</w:t>
      </w:r>
      <w:r w:rsidRPr="00A47DA5">
        <w:rPr>
          <w:bCs/>
          <w:lang w:val="en-US"/>
        </w:rPr>
        <w:t>mail</w:t>
      </w:r>
      <w:r w:rsidRPr="00500978">
        <w:rPr>
          <w:bCs/>
        </w:rPr>
        <w:t xml:space="preserve">:  </w:t>
      </w:r>
      <w:hyperlink r:id="rId19" w:history="1">
        <w:r w:rsidRPr="007E0B31">
          <w:rPr>
            <w:rStyle w:val="ae"/>
            <w:lang w:val="en-US"/>
          </w:rPr>
          <w:t>man</w:t>
        </w:r>
        <w:r w:rsidRPr="007E0B31">
          <w:rPr>
            <w:rStyle w:val="ae"/>
          </w:rPr>
          <w:t>_208@</w:t>
        </w:r>
        <w:r w:rsidRPr="007E0B31">
          <w:rPr>
            <w:rStyle w:val="ae"/>
            <w:lang w:val="en-US"/>
          </w:rPr>
          <w:t>mail</w:t>
        </w:r>
        <w:r w:rsidRPr="007E0B31">
          <w:rPr>
            <w:rStyle w:val="ae"/>
          </w:rPr>
          <w:t>.</w:t>
        </w:r>
        <w:proofErr w:type="spellStart"/>
        <w:r w:rsidRPr="007E0B31">
          <w:rPr>
            <w:rStyle w:val="ae"/>
            <w:lang w:val="en-US"/>
          </w:rPr>
          <w:t>ru</w:t>
        </w:r>
        <w:proofErr w:type="spellEnd"/>
      </w:hyperlink>
    </w:p>
    <w:p w:rsidR="006E4581" w:rsidRPr="00526E44" w:rsidRDefault="006E4581" w:rsidP="006E4581">
      <w:pPr>
        <w:jc w:val="both"/>
      </w:pPr>
      <w:r w:rsidRPr="00526E44">
        <w:rPr>
          <w:u w:val="single"/>
        </w:rPr>
        <w:t>Ответственный исполнитель:</w:t>
      </w:r>
      <w:r w:rsidRPr="00526E44">
        <w:t xml:space="preserve"> </w:t>
      </w:r>
      <w:proofErr w:type="spellStart"/>
      <w:r>
        <w:t>Зиненко</w:t>
      </w:r>
      <w:proofErr w:type="spellEnd"/>
      <w:r>
        <w:t xml:space="preserve"> Елена Николаевна</w:t>
      </w:r>
      <w:r w:rsidRPr="00526E44">
        <w:t xml:space="preserve"> – </w:t>
      </w:r>
      <w:r>
        <w:t>методист отдела</w:t>
      </w:r>
      <w:r w:rsidRPr="00526E44">
        <w:t xml:space="preserve"> </w:t>
      </w:r>
      <w:r w:rsidR="00A17251">
        <w:t>Малая академия наук</w:t>
      </w:r>
      <w:r>
        <w:t>.</w:t>
      </w:r>
    </w:p>
    <w:p w:rsidR="0054257A" w:rsidRDefault="0054257A" w:rsidP="0054257A">
      <w:pPr>
        <w:tabs>
          <w:tab w:val="left" w:pos="6500"/>
        </w:tabs>
      </w:pPr>
      <w:r>
        <w:t xml:space="preserve">                                                        </w:t>
      </w:r>
    </w:p>
    <w:p w:rsidR="0054257A" w:rsidRPr="0054257A" w:rsidRDefault="0054257A" w:rsidP="0054257A">
      <w:pPr>
        <w:tabs>
          <w:tab w:val="left" w:pos="6500"/>
        </w:tabs>
        <w:jc w:val="center"/>
        <w:rPr>
          <w:b/>
        </w:rPr>
      </w:pPr>
      <w:r w:rsidRPr="0054257A">
        <w:rPr>
          <w:b/>
        </w:rPr>
        <w:t>ПОЛОЖЕ</w:t>
      </w:r>
      <w:r>
        <w:rPr>
          <w:b/>
        </w:rPr>
        <w:t>Н</w:t>
      </w:r>
      <w:r w:rsidRPr="0054257A">
        <w:rPr>
          <w:b/>
        </w:rPr>
        <w:t>ИЕ</w:t>
      </w:r>
    </w:p>
    <w:p w:rsidR="0054257A" w:rsidRPr="0054257A" w:rsidRDefault="0054257A" w:rsidP="0054257A">
      <w:pPr>
        <w:tabs>
          <w:tab w:val="left" w:pos="6500"/>
        </w:tabs>
        <w:jc w:val="center"/>
        <w:rPr>
          <w:b/>
        </w:rPr>
      </w:pPr>
      <w:r w:rsidRPr="0054257A">
        <w:rPr>
          <w:b/>
        </w:rPr>
        <w:t xml:space="preserve">о проведении турнира  </w:t>
      </w:r>
      <w:r w:rsidR="00FA3600" w:rsidRPr="0054257A">
        <w:rPr>
          <w:b/>
        </w:rPr>
        <w:t>«КОРОЛЬ ШАХМАТ</w:t>
      </w:r>
      <w:r w:rsidRPr="0054257A">
        <w:rPr>
          <w:b/>
        </w:rPr>
        <w:t>» по быстрым шахматам обучающихся образовательных учреждений, посвященного  240-летию</w:t>
      </w:r>
    </w:p>
    <w:p w:rsidR="0054257A" w:rsidRDefault="0054257A" w:rsidP="0054257A">
      <w:pPr>
        <w:tabs>
          <w:tab w:val="left" w:pos="6500"/>
        </w:tabs>
        <w:jc w:val="center"/>
      </w:pPr>
      <w:r w:rsidRPr="0054257A">
        <w:rPr>
          <w:b/>
        </w:rPr>
        <w:t>города  Ставрополя</w:t>
      </w:r>
    </w:p>
    <w:p w:rsidR="0054257A" w:rsidRDefault="0054257A" w:rsidP="0054257A">
      <w:pPr>
        <w:tabs>
          <w:tab w:val="left" w:pos="6500"/>
        </w:tabs>
      </w:pPr>
      <w:r>
        <w:t xml:space="preserve">                                                                             </w:t>
      </w:r>
    </w:p>
    <w:p w:rsidR="0054257A" w:rsidRDefault="0054257A" w:rsidP="0054257A">
      <w:pPr>
        <w:tabs>
          <w:tab w:val="left" w:pos="851"/>
          <w:tab w:val="left" w:pos="6500"/>
        </w:tabs>
      </w:pPr>
      <w:r>
        <w:rPr>
          <w:u w:val="single"/>
        </w:rPr>
        <w:t xml:space="preserve"> ЦЕЛИ  И  ЗАДАЧИ   </w:t>
      </w:r>
    </w:p>
    <w:p w:rsidR="0054257A" w:rsidRDefault="0054257A" w:rsidP="0054257A">
      <w:r>
        <w:t xml:space="preserve">            Турнир проводится с целью:</w:t>
      </w:r>
    </w:p>
    <w:p w:rsidR="0054257A" w:rsidRDefault="0054257A" w:rsidP="0054257A">
      <w:r>
        <w:t xml:space="preserve"> -воспитания у юных шахматистов чувства  патриотизма  и любви к своей малой  родине и России;</w:t>
      </w:r>
    </w:p>
    <w:p w:rsidR="0054257A" w:rsidRDefault="0054257A" w:rsidP="0054257A">
      <w:proofErr w:type="gramStart"/>
      <w:r>
        <w:t>-популяризации  шахмат  среди обучающихся города Ставрополя;;</w:t>
      </w:r>
      <w:proofErr w:type="gramEnd"/>
    </w:p>
    <w:p w:rsidR="0054257A" w:rsidRDefault="0054257A" w:rsidP="0054257A">
      <w:r>
        <w:t>-совершенствования спортивного мастерства юных шахматистов.</w:t>
      </w:r>
    </w:p>
    <w:p w:rsidR="0054257A" w:rsidRDefault="0054257A" w:rsidP="0054257A">
      <w:r>
        <w:rPr>
          <w:u w:val="single"/>
        </w:rPr>
        <w:t>ВРЕМЯ И МЕСТО  ПРОВЕДЕНИЯ</w:t>
      </w:r>
    </w:p>
    <w:p w:rsidR="0054257A" w:rsidRDefault="0054257A" w:rsidP="00FA3600">
      <w:r>
        <w:t>Соревнования  проводятся  17 сентября 2017 г. в МБУ ДО СДДТ</w:t>
      </w:r>
    </w:p>
    <w:p w:rsidR="0054257A" w:rsidRDefault="0054257A" w:rsidP="0054257A">
      <w:r>
        <w:t xml:space="preserve"> в холле 3 этажа.  Начало  в 10 час.  Регистрация участников с 9.00 до 9.30. </w:t>
      </w:r>
    </w:p>
    <w:p w:rsidR="0054257A" w:rsidRDefault="0054257A" w:rsidP="0054257A">
      <w:pPr>
        <w:rPr>
          <w:u w:val="single"/>
        </w:rPr>
      </w:pPr>
      <w:r>
        <w:rPr>
          <w:u w:val="single"/>
        </w:rPr>
        <w:t>УЧАСТНИКИ  И ПОРЯДОК ПРОВЕДЕНИЯ</w:t>
      </w:r>
    </w:p>
    <w:p w:rsidR="0054257A" w:rsidRDefault="0054257A" w:rsidP="0054257A">
      <w:r>
        <w:t>В  турнире  принимают  участие шахматисты  образовательных учреждений города Ставрополя в  возрастных группах: до 11 лет /2007 г. рождения и моложе/, до 14 лет /2004-2006 г</w:t>
      </w:r>
      <w:proofErr w:type="gramStart"/>
      <w:r>
        <w:t>.г</w:t>
      </w:r>
      <w:proofErr w:type="gramEnd"/>
      <w:r>
        <w:t xml:space="preserve"> рождения/.  Соревнования  проводятся по швейцарской системе в 5 туров, контроль времени -15 минут на каждого участника.</w:t>
      </w:r>
    </w:p>
    <w:p w:rsidR="0054257A" w:rsidRDefault="0054257A" w:rsidP="0054257A">
      <w:r>
        <w:t xml:space="preserve"> </w:t>
      </w:r>
      <w:r>
        <w:rPr>
          <w:u w:val="single"/>
        </w:rPr>
        <w:t>РУКОВОДСТВО  СОРЕВНОВАНИЯМИ</w:t>
      </w:r>
    </w:p>
    <w:p w:rsidR="0054257A" w:rsidRDefault="0054257A" w:rsidP="0054257A">
      <w:r>
        <w:lastRenderedPageBreak/>
        <w:t>Общее руководство соревнованиями осуществляет комитет образования администрации города Ставрополя,</w:t>
      </w:r>
      <w:proofErr w:type="gramStart"/>
      <w:r>
        <w:t xml:space="preserve"> ,</w:t>
      </w:r>
      <w:proofErr w:type="gramEnd"/>
      <w:r>
        <w:t xml:space="preserve"> непосредственное проведение соревнований возлагается на   МБУ ДО СДДТ, Центр патриотической и спортивной работы, гл. судью соревнований Коломийца М.Г.</w:t>
      </w:r>
    </w:p>
    <w:p w:rsidR="0054257A" w:rsidRDefault="0054257A" w:rsidP="0054257A">
      <w:r>
        <w:rPr>
          <w:u w:val="single"/>
        </w:rPr>
        <w:t>ОПРЕДЕЛЕНИЕ  ПОБЕДИТЕЛЕЙ</w:t>
      </w:r>
    </w:p>
    <w:p w:rsidR="0054257A" w:rsidRDefault="0054257A" w:rsidP="0054257A">
      <w:r>
        <w:t xml:space="preserve">Победители турнира определяются в каждой возрастной группе отдельно по  наибольшему  количеству  набранных очков.                            </w:t>
      </w:r>
    </w:p>
    <w:p w:rsidR="0054257A" w:rsidRDefault="0054257A" w:rsidP="0054257A">
      <w:pPr>
        <w:rPr>
          <w:u w:val="single"/>
        </w:rPr>
      </w:pPr>
      <w:r>
        <w:rPr>
          <w:u w:val="single"/>
        </w:rPr>
        <w:t>НАГРАЖДЕНИЕ</w:t>
      </w:r>
    </w:p>
    <w:p w:rsidR="0054257A" w:rsidRDefault="0054257A" w:rsidP="0054257A">
      <w:pPr>
        <w:rPr>
          <w:u w:val="single"/>
        </w:rPr>
      </w:pPr>
      <w:r>
        <w:t>Участники, занявшие 1-3 место в каждой возрастной группе, награждаются грамотой и памятной медалью.</w:t>
      </w:r>
    </w:p>
    <w:p w:rsidR="0054257A" w:rsidRDefault="0054257A" w:rsidP="0054257A">
      <w:r>
        <w:rPr>
          <w:u w:val="single"/>
        </w:rPr>
        <w:t>ЗАЯВКИ</w:t>
      </w:r>
    </w:p>
    <w:p w:rsidR="0054257A" w:rsidRDefault="0054257A" w:rsidP="0054257A">
      <w:pPr>
        <w:tabs>
          <w:tab w:val="left" w:pos="6000"/>
        </w:tabs>
      </w:pPr>
      <w:r>
        <w:t xml:space="preserve">Заявки на участие в турнире подаются  до  15 сентября 2017 года в </w:t>
      </w:r>
      <w:proofErr w:type="spellStart"/>
      <w:r>
        <w:t>каб</w:t>
      </w:r>
      <w:proofErr w:type="spellEnd"/>
      <w:r>
        <w:t>. 202 /Центр патриотической и спортивной работы/ МБУ ДО СДДТ.</w:t>
      </w:r>
      <w:r>
        <w:tab/>
      </w:r>
    </w:p>
    <w:p w:rsidR="0054257A" w:rsidRDefault="0054257A" w:rsidP="0054257A">
      <w:pPr>
        <w:tabs>
          <w:tab w:val="left" w:pos="6000"/>
        </w:tabs>
      </w:pPr>
      <w:r>
        <w:t>Форма заявки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53"/>
        <w:gridCol w:w="1914"/>
        <w:gridCol w:w="1914"/>
        <w:gridCol w:w="1915"/>
      </w:tblGrid>
      <w:tr w:rsidR="0054257A" w:rsidTr="0054257A">
        <w:tc>
          <w:tcPr>
            <w:tcW w:w="675" w:type="dxa"/>
            <w:tcBorders>
              <w:top w:val="single" w:sz="4" w:space="0" w:color="auto"/>
              <w:left w:val="single" w:sz="4" w:space="0" w:color="auto"/>
              <w:bottom w:val="single" w:sz="4" w:space="0" w:color="auto"/>
              <w:right w:val="single" w:sz="4" w:space="0" w:color="auto"/>
            </w:tcBorders>
            <w:hideMark/>
          </w:tcPr>
          <w:p w:rsidR="0054257A" w:rsidRDefault="0054257A">
            <w:pPr>
              <w:tabs>
                <w:tab w:val="left" w:pos="6000"/>
              </w:tabs>
              <w:rPr>
                <w:sz w:val="22"/>
                <w:szCs w:val="22"/>
              </w:rPr>
            </w:pPr>
            <w:r>
              <w:t>№</w:t>
            </w:r>
          </w:p>
        </w:tc>
        <w:tc>
          <w:tcPr>
            <w:tcW w:w="3153" w:type="dxa"/>
            <w:tcBorders>
              <w:top w:val="single" w:sz="4" w:space="0" w:color="auto"/>
              <w:left w:val="single" w:sz="4" w:space="0" w:color="auto"/>
              <w:bottom w:val="single" w:sz="4" w:space="0" w:color="auto"/>
              <w:right w:val="single" w:sz="4" w:space="0" w:color="auto"/>
            </w:tcBorders>
            <w:hideMark/>
          </w:tcPr>
          <w:p w:rsidR="0054257A" w:rsidRDefault="0054257A">
            <w:pPr>
              <w:tabs>
                <w:tab w:val="left" w:pos="6000"/>
              </w:tabs>
              <w:rPr>
                <w:sz w:val="22"/>
                <w:szCs w:val="22"/>
              </w:rPr>
            </w:pPr>
            <w:r>
              <w:t>Фамилия, имя /полное/ участника</w:t>
            </w:r>
          </w:p>
        </w:tc>
        <w:tc>
          <w:tcPr>
            <w:tcW w:w="1914" w:type="dxa"/>
            <w:tcBorders>
              <w:top w:val="single" w:sz="4" w:space="0" w:color="auto"/>
              <w:left w:val="single" w:sz="4" w:space="0" w:color="auto"/>
              <w:bottom w:val="single" w:sz="4" w:space="0" w:color="auto"/>
              <w:right w:val="single" w:sz="4" w:space="0" w:color="auto"/>
            </w:tcBorders>
            <w:hideMark/>
          </w:tcPr>
          <w:p w:rsidR="0054257A" w:rsidRDefault="0054257A">
            <w:pPr>
              <w:tabs>
                <w:tab w:val="left" w:pos="6000"/>
              </w:tabs>
              <w:rPr>
                <w:sz w:val="22"/>
                <w:szCs w:val="22"/>
              </w:rPr>
            </w:pPr>
            <w:r>
              <w:t xml:space="preserve">Дата </w:t>
            </w:r>
            <w:proofErr w:type="spellStart"/>
            <w:r>
              <w:t>рожд</w:t>
            </w:r>
            <w:proofErr w:type="spellEnd"/>
            <w:r>
              <w:t>.</w:t>
            </w:r>
          </w:p>
        </w:tc>
        <w:tc>
          <w:tcPr>
            <w:tcW w:w="1914" w:type="dxa"/>
            <w:tcBorders>
              <w:top w:val="single" w:sz="4" w:space="0" w:color="auto"/>
              <w:left w:val="single" w:sz="4" w:space="0" w:color="auto"/>
              <w:bottom w:val="single" w:sz="4" w:space="0" w:color="auto"/>
              <w:right w:val="single" w:sz="4" w:space="0" w:color="auto"/>
            </w:tcBorders>
            <w:hideMark/>
          </w:tcPr>
          <w:p w:rsidR="0054257A" w:rsidRDefault="0054257A">
            <w:pPr>
              <w:tabs>
                <w:tab w:val="left" w:pos="6000"/>
              </w:tabs>
              <w:rPr>
                <w:sz w:val="22"/>
                <w:szCs w:val="22"/>
              </w:rPr>
            </w:pPr>
            <w:r>
              <w:t>Школа, класс</w:t>
            </w:r>
          </w:p>
        </w:tc>
        <w:tc>
          <w:tcPr>
            <w:tcW w:w="1915" w:type="dxa"/>
            <w:tcBorders>
              <w:top w:val="single" w:sz="4" w:space="0" w:color="auto"/>
              <w:left w:val="single" w:sz="4" w:space="0" w:color="auto"/>
              <w:bottom w:val="single" w:sz="4" w:space="0" w:color="auto"/>
              <w:right w:val="single" w:sz="4" w:space="0" w:color="auto"/>
            </w:tcBorders>
            <w:hideMark/>
          </w:tcPr>
          <w:p w:rsidR="0054257A" w:rsidRDefault="0054257A">
            <w:pPr>
              <w:tabs>
                <w:tab w:val="left" w:pos="6000"/>
              </w:tabs>
              <w:rPr>
                <w:sz w:val="22"/>
                <w:szCs w:val="22"/>
              </w:rPr>
            </w:pPr>
            <w:r>
              <w:t>Виза врача</w:t>
            </w:r>
          </w:p>
        </w:tc>
      </w:tr>
      <w:tr w:rsidR="0054257A" w:rsidTr="0054257A">
        <w:tc>
          <w:tcPr>
            <w:tcW w:w="675" w:type="dxa"/>
            <w:tcBorders>
              <w:top w:val="single" w:sz="4" w:space="0" w:color="auto"/>
              <w:left w:val="single" w:sz="4" w:space="0" w:color="auto"/>
              <w:bottom w:val="single" w:sz="4" w:space="0" w:color="auto"/>
              <w:right w:val="single" w:sz="4" w:space="0" w:color="auto"/>
            </w:tcBorders>
            <w:hideMark/>
          </w:tcPr>
          <w:p w:rsidR="0054257A" w:rsidRDefault="0054257A">
            <w:pPr>
              <w:tabs>
                <w:tab w:val="left" w:pos="6000"/>
              </w:tabs>
              <w:rPr>
                <w:sz w:val="22"/>
                <w:szCs w:val="22"/>
              </w:rPr>
            </w:pPr>
            <w:r>
              <w:t>1.</w:t>
            </w:r>
          </w:p>
        </w:tc>
        <w:tc>
          <w:tcPr>
            <w:tcW w:w="3153" w:type="dxa"/>
            <w:tcBorders>
              <w:top w:val="single" w:sz="4" w:space="0" w:color="auto"/>
              <w:left w:val="single" w:sz="4" w:space="0" w:color="auto"/>
              <w:bottom w:val="single" w:sz="4" w:space="0" w:color="auto"/>
              <w:right w:val="single" w:sz="4" w:space="0" w:color="auto"/>
            </w:tcBorders>
          </w:tcPr>
          <w:p w:rsidR="0054257A" w:rsidRDefault="0054257A">
            <w:pPr>
              <w:tabs>
                <w:tab w:val="left" w:pos="6000"/>
              </w:tabs>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54257A" w:rsidRDefault="0054257A">
            <w:pPr>
              <w:tabs>
                <w:tab w:val="left" w:pos="6000"/>
              </w:tabs>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54257A" w:rsidRDefault="0054257A">
            <w:pPr>
              <w:tabs>
                <w:tab w:val="left" w:pos="6000"/>
              </w:tabs>
              <w:rPr>
                <w:sz w:val="22"/>
                <w:szCs w:val="22"/>
              </w:rPr>
            </w:pPr>
          </w:p>
        </w:tc>
        <w:tc>
          <w:tcPr>
            <w:tcW w:w="1915" w:type="dxa"/>
            <w:tcBorders>
              <w:top w:val="single" w:sz="4" w:space="0" w:color="auto"/>
              <w:left w:val="single" w:sz="4" w:space="0" w:color="auto"/>
              <w:bottom w:val="single" w:sz="4" w:space="0" w:color="auto"/>
              <w:right w:val="single" w:sz="4" w:space="0" w:color="auto"/>
            </w:tcBorders>
          </w:tcPr>
          <w:p w:rsidR="0054257A" w:rsidRDefault="0054257A">
            <w:pPr>
              <w:tabs>
                <w:tab w:val="left" w:pos="6000"/>
              </w:tabs>
              <w:rPr>
                <w:sz w:val="22"/>
                <w:szCs w:val="22"/>
              </w:rPr>
            </w:pPr>
          </w:p>
        </w:tc>
      </w:tr>
      <w:tr w:rsidR="0054257A" w:rsidTr="0054257A">
        <w:tc>
          <w:tcPr>
            <w:tcW w:w="675" w:type="dxa"/>
            <w:tcBorders>
              <w:top w:val="single" w:sz="4" w:space="0" w:color="auto"/>
              <w:left w:val="single" w:sz="4" w:space="0" w:color="auto"/>
              <w:bottom w:val="single" w:sz="4" w:space="0" w:color="auto"/>
              <w:right w:val="single" w:sz="4" w:space="0" w:color="auto"/>
            </w:tcBorders>
            <w:hideMark/>
          </w:tcPr>
          <w:p w:rsidR="0054257A" w:rsidRDefault="0054257A">
            <w:pPr>
              <w:tabs>
                <w:tab w:val="left" w:pos="6000"/>
              </w:tabs>
              <w:rPr>
                <w:sz w:val="22"/>
                <w:szCs w:val="22"/>
              </w:rPr>
            </w:pPr>
            <w:r>
              <w:t>2.</w:t>
            </w:r>
          </w:p>
        </w:tc>
        <w:tc>
          <w:tcPr>
            <w:tcW w:w="3153" w:type="dxa"/>
            <w:tcBorders>
              <w:top w:val="single" w:sz="4" w:space="0" w:color="auto"/>
              <w:left w:val="single" w:sz="4" w:space="0" w:color="auto"/>
              <w:bottom w:val="single" w:sz="4" w:space="0" w:color="auto"/>
              <w:right w:val="single" w:sz="4" w:space="0" w:color="auto"/>
            </w:tcBorders>
          </w:tcPr>
          <w:p w:rsidR="0054257A" w:rsidRDefault="0054257A">
            <w:pPr>
              <w:tabs>
                <w:tab w:val="left" w:pos="6000"/>
              </w:tabs>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54257A" w:rsidRDefault="0054257A">
            <w:pPr>
              <w:tabs>
                <w:tab w:val="left" w:pos="6000"/>
              </w:tabs>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54257A" w:rsidRDefault="0054257A">
            <w:pPr>
              <w:tabs>
                <w:tab w:val="left" w:pos="6000"/>
              </w:tabs>
              <w:rPr>
                <w:sz w:val="22"/>
                <w:szCs w:val="22"/>
              </w:rPr>
            </w:pPr>
          </w:p>
        </w:tc>
        <w:tc>
          <w:tcPr>
            <w:tcW w:w="1915" w:type="dxa"/>
            <w:tcBorders>
              <w:top w:val="single" w:sz="4" w:space="0" w:color="auto"/>
              <w:left w:val="single" w:sz="4" w:space="0" w:color="auto"/>
              <w:bottom w:val="single" w:sz="4" w:space="0" w:color="auto"/>
              <w:right w:val="single" w:sz="4" w:space="0" w:color="auto"/>
            </w:tcBorders>
          </w:tcPr>
          <w:p w:rsidR="0054257A" w:rsidRDefault="0054257A">
            <w:pPr>
              <w:tabs>
                <w:tab w:val="left" w:pos="6000"/>
              </w:tabs>
              <w:rPr>
                <w:sz w:val="22"/>
                <w:szCs w:val="22"/>
              </w:rPr>
            </w:pPr>
          </w:p>
        </w:tc>
      </w:tr>
    </w:tbl>
    <w:p w:rsidR="0054257A" w:rsidRDefault="0054257A" w:rsidP="0054257A">
      <w:pPr>
        <w:tabs>
          <w:tab w:val="left" w:pos="6000"/>
        </w:tabs>
        <w:rPr>
          <w:sz w:val="22"/>
          <w:szCs w:val="22"/>
        </w:rPr>
      </w:pPr>
      <w:r>
        <w:t>Подпись и печать руководителя учреждения образования</w:t>
      </w:r>
    </w:p>
    <w:p w:rsidR="0054257A" w:rsidRDefault="0054257A" w:rsidP="0054257A">
      <w:pPr>
        <w:tabs>
          <w:tab w:val="left" w:pos="6000"/>
        </w:tabs>
      </w:pPr>
      <w:r>
        <w:t xml:space="preserve">Ф.И.О.  </w:t>
      </w:r>
      <w:proofErr w:type="gramStart"/>
      <w:r>
        <w:t>ответственного</w:t>
      </w:r>
      <w:proofErr w:type="gramEnd"/>
      <w:r>
        <w:t xml:space="preserve"> за жизнь и здоровье участников.</w:t>
      </w:r>
    </w:p>
    <w:p w:rsidR="0054257A" w:rsidRDefault="0054257A" w:rsidP="0054257A">
      <w:pPr>
        <w:jc w:val="both"/>
      </w:pPr>
      <w:r>
        <w:tab/>
        <w:t xml:space="preserve">                                                                                       </w:t>
      </w:r>
    </w:p>
    <w:p w:rsidR="006E4581" w:rsidRDefault="006E4581" w:rsidP="0054257A">
      <w:pPr>
        <w:rPr>
          <w:b/>
        </w:rPr>
      </w:pPr>
    </w:p>
    <w:p w:rsidR="005E7B38" w:rsidRPr="005E7B38" w:rsidRDefault="005E7B38" w:rsidP="00660EB2">
      <w:pPr>
        <w:jc w:val="center"/>
        <w:rPr>
          <w:b/>
        </w:rPr>
      </w:pPr>
      <w:r w:rsidRPr="005E7B38">
        <w:rPr>
          <w:b/>
        </w:rPr>
        <w:t>ПОЛОЖЕНИЕ</w:t>
      </w:r>
    </w:p>
    <w:p w:rsidR="005E7B38" w:rsidRPr="005E7B38" w:rsidRDefault="005E7B38" w:rsidP="00660EB2">
      <w:pPr>
        <w:jc w:val="center"/>
        <w:rPr>
          <w:b/>
        </w:rPr>
      </w:pPr>
      <w:r w:rsidRPr="005E7B38">
        <w:rPr>
          <w:b/>
        </w:rPr>
        <w:t>о проведении городской выставки-конкурса</w:t>
      </w:r>
    </w:p>
    <w:p w:rsidR="005E7B38" w:rsidRPr="005E7B38" w:rsidRDefault="005E7B38" w:rsidP="00660EB2">
      <w:pPr>
        <w:jc w:val="center"/>
        <w:rPr>
          <w:b/>
        </w:rPr>
      </w:pPr>
      <w:r w:rsidRPr="005E7B38">
        <w:rPr>
          <w:b/>
        </w:rPr>
        <w:t>изобразительного искусства и декоративно - прикладного творчества</w:t>
      </w:r>
    </w:p>
    <w:p w:rsidR="005E7B38" w:rsidRPr="005E7B38" w:rsidRDefault="005E7B38" w:rsidP="00660EB2">
      <w:pPr>
        <w:jc w:val="center"/>
        <w:rPr>
          <w:b/>
        </w:rPr>
      </w:pPr>
      <w:r w:rsidRPr="005E7B38">
        <w:rPr>
          <w:b/>
        </w:rPr>
        <w:t>«СТАВРОПОЛЬ В КРАСКАХ ДЕТСТВА»,</w:t>
      </w:r>
    </w:p>
    <w:p w:rsidR="005E7B38" w:rsidRPr="005E7B38" w:rsidRDefault="005E7B38" w:rsidP="00660EB2">
      <w:pPr>
        <w:jc w:val="center"/>
      </w:pPr>
      <w:r w:rsidRPr="005E7B38">
        <w:rPr>
          <w:b/>
        </w:rPr>
        <w:t xml:space="preserve">посвящённого </w:t>
      </w:r>
      <w:r w:rsidR="004E69C8">
        <w:rPr>
          <w:b/>
        </w:rPr>
        <w:t xml:space="preserve">240-летию </w:t>
      </w:r>
      <w:r w:rsidRPr="005E7B38">
        <w:rPr>
          <w:b/>
        </w:rPr>
        <w:t xml:space="preserve"> города Ставрополя</w:t>
      </w:r>
    </w:p>
    <w:p w:rsidR="005E7B38" w:rsidRPr="005E7B38" w:rsidRDefault="005E7B38" w:rsidP="00660EB2">
      <w:pPr>
        <w:rPr>
          <w:u w:val="single"/>
        </w:rPr>
      </w:pPr>
    </w:p>
    <w:p w:rsidR="005E7B38" w:rsidRPr="005E7B38" w:rsidRDefault="005E7B38" w:rsidP="00660EB2">
      <w:pPr>
        <w:rPr>
          <w:u w:val="single"/>
        </w:rPr>
      </w:pPr>
      <w:r w:rsidRPr="005E7B38">
        <w:rPr>
          <w:u w:val="single"/>
        </w:rPr>
        <w:t>ЦЕЛИ И ЗАДАЧИ</w:t>
      </w:r>
    </w:p>
    <w:p w:rsidR="005E7B38" w:rsidRPr="005E7B38" w:rsidRDefault="005E7B38" w:rsidP="00D31A6F">
      <w:pPr>
        <w:numPr>
          <w:ilvl w:val="0"/>
          <w:numId w:val="45"/>
        </w:numPr>
      </w:pPr>
      <w:r w:rsidRPr="005E7B38">
        <w:t>поддержание и развитие декоративно-прикладного творчества и изобразительного искусства детей, воспитание эстетического вкуса;</w:t>
      </w:r>
    </w:p>
    <w:p w:rsidR="005E7B38" w:rsidRPr="005E7B38" w:rsidRDefault="005E7B38" w:rsidP="00D31A6F">
      <w:pPr>
        <w:numPr>
          <w:ilvl w:val="0"/>
          <w:numId w:val="45"/>
        </w:numPr>
      </w:pPr>
      <w:r w:rsidRPr="005E7B38">
        <w:t>создание условий для выражения любви и благодарности к родному городу, который имеет свой неповторимый облик, уклад, нрав и бережно хранит свое прошлое;</w:t>
      </w:r>
    </w:p>
    <w:p w:rsidR="005E7B38" w:rsidRPr="005E7B38" w:rsidRDefault="005E7B38" w:rsidP="00D31A6F">
      <w:pPr>
        <w:numPr>
          <w:ilvl w:val="0"/>
          <w:numId w:val="45"/>
        </w:numPr>
      </w:pPr>
      <w:r w:rsidRPr="005E7B38">
        <w:t>пропаганда декоративно-прикладного творчества, изобразительного искусства и демонстрирование уровня мастерства молодого поколения.</w:t>
      </w:r>
    </w:p>
    <w:p w:rsidR="005E7B38" w:rsidRPr="005E7B38" w:rsidRDefault="005E7B38" w:rsidP="00660EB2">
      <w:pPr>
        <w:rPr>
          <w:u w:val="single"/>
        </w:rPr>
      </w:pPr>
      <w:r w:rsidRPr="005E7B38">
        <w:rPr>
          <w:u w:val="single"/>
        </w:rPr>
        <w:t>МЕСТО И ВРЕМЯ ПРОВЕДЕНИЯ</w:t>
      </w:r>
    </w:p>
    <w:p w:rsidR="005E7B38" w:rsidRPr="005E7B38" w:rsidRDefault="005E7B38" w:rsidP="00660EB2">
      <w:pPr>
        <w:jc w:val="both"/>
      </w:pPr>
      <w:r w:rsidRPr="005E7B38">
        <w:t xml:space="preserve">Выставка проводится с </w:t>
      </w:r>
      <w:r w:rsidR="000867E1">
        <w:t>19</w:t>
      </w:r>
      <w:r w:rsidRPr="005E7B38">
        <w:t xml:space="preserve"> по </w:t>
      </w:r>
      <w:r w:rsidR="000867E1">
        <w:t>30</w:t>
      </w:r>
      <w:r w:rsidRPr="005E7B38">
        <w:t xml:space="preserve"> сентября 201</w:t>
      </w:r>
      <w:r w:rsidR="000867E1">
        <w:t>7</w:t>
      </w:r>
      <w:r w:rsidRPr="005E7B38">
        <w:t xml:space="preserve"> года в холле </w:t>
      </w:r>
      <w:r w:rsidRPr="005E7B38">
        <w:rPr>
          <w:lang w:val="en-US"/>
        </w:rPr>
        <w:t>II</w:t>
      </w:r>
      <w:r w:rsidRPr="005E7B38">
        <w:t xml:space="preserve">-го этажа Ставропольского Дворца детского творчества. Торжественное закрытие выставки-конкурса состоится </w:t>
      </w:r>
      <w:r w:rsidR="000867E1">
        <w:t xml:space="preserve">29 </w:t>
      </w:r>
      <w:r w:rsidRPr="005E7B38">
        <w:t>сентября 201</w:t>
      </w:r>
      <w:r w:rsidR="000867E1">
        <w:t>7</w:t>
      </w:r>
      <w:r w:rsidRPr="005E7B38">
        <w:t xml:space="preserve"> года в 15.00 часов в 302 кабинете МБУ ДО СДДТ.</w:t>
      </w:r>
    </w:p>
    <w:p w:rsidR="005E7B38" w:rsidRPr="005E7B38" w:rsidRDefault="005E7B38" w:rsidP="00660EB2">
      <w:pPr>
        <w:rPr>
          <w:u w:val="single"/>
        </w:rPr>
      </w:pPr>
      <w:r w:rsidRPr="005E7B38">
        <w:rPr>
          <w:u w:val="single"/>
        </w:rPr>
        <w:t>УЧАСТНИКИ</w:t>
      </w:r>
    </w:p>
    <w:p w:rsidR="005E7B38" w:rsidRPr="005E7B38" w:rsidRDefault="005E7B38" w:rsidP="00660EB2">
      <w:pPr>
        <w:jc w:val="both"/>
      </w:pPr>
      <w:r w:rsidRPr="005E7B38">
        <w:t>К участию в выставке приглашаются обучающиеся общеобразовательных учреждений и учреждений дополнительного образования детей города Ставрополя от 7 до 18 лет.</w:t>
      </w:r>
    </w:p>
    <w:p w:rsidR="005E7B38" w:rsidRPr="005E7B38" w:rsidRDefault="005E7B38" w:rsidP="00660EB2">
      <w:pPr>
        <w:rPr>
          <w:u w:val="single"/>
        </w:rPr>
      </w:pPr>
      <w:r w:rsidRPr="005E7B38">
        <w:rPr>
          <w:u w:val="single"/>
        </w:rPr>
        <w:t>ПОРЯДОК ПРИЕМА РАБОТ</w:t>
      </w:r>
    </w:p>
    <w:p w:rsidR="005E7B38" w:rsidRPr="005E7B38" w:rsidRDefault="005E7B38" w:rsidP="00660EB2">
      <w:pPr>
        <w:jc w:val="both"/>
      </w:pPr>
      <w:r w:rsidRPr="005E7B38">
        <w:t>На выставку принимаются работы в 2 номинациях:</w:t>
      </w:r>
    </w:p>
    <w:p w:rsidR="005E7B38" w:rsidRPr="005E7B38" w:rsidRDefault="005E7B38" w:rsidP="00660EB2">
      <w:pPr>
        <w:jc w:val="both"/>
        <w:rPr>
          <w:u w:val="single"/>
        </w:rPr>
      </w:pPr>
      <w:r w:rsidRPr="005E7B38">
        <w:rPr>
          <w:u w:val="single"/>
        </w:rPr>
        <w:t>1. Декоративно-прикладное творчество.</w:t>
      </w:r>
    </w:p>
    <w:p w:rsidR="005E7B38" w:rsidRPr="005E7B38" w:rsidRDefault="005E7B38" w:rsidP="00660EB2">
      <w:pPr>
        <w:jc w:val="both"/>
      </w:pPr>
      <w:r w:rsidRPr="005E7B38">
        <w:t>Работы, выполненные в любой технике из различных материалов (дерево, бумага, ткань, флористика, керамика), отвечающие теме выставки.</w:t>
      </w:r>
    </w:p>
    <w:p w:rsidR="005E7B38" w:rsidRPr="005E7B38" w:rsidRDefault="005E7B38" w:rsidP="00660EB2">
      <w:pPr>
        <w:jc w:val="both"/>
        <w:rPr>
          <w:u w:val="single"/>
        </w:rPr>
      </w:pPr>
      <w:r w:rsidRPr="005E7B38">
        <w:rPr>
          <w:u w:val="single"/>
        </w:rPr>
        <w:t>2.Изобразительное искусство.</w:t>
      </w:r>
    </w:p>
    <w:p w:rsidR="005E7B38" w:rsidRPr="005E7B38" w:rsidRDefault="005E7B38" w:rsidP="00660EB2">
      <w:pPr>
        <w:jc w:val="both"/>
      </w:pPr>
      <w:proofErr w:type="gramStart"/>
      <w:r w:rsidRPr="005E7B38">
        <w:t xml:space="preserve">Работы, выполненные в любой технике (карандаш, фломастер, гуашь, акварель, пастель, гравюра, коллаж), отвечающие задачам выставки-презентации. </w:t>
      </w:r>
      <w:proofErr w:type="gramEnd"/>
    </w:p>
    <w:p w:rsidR="005E7B38" w:rsidRPr="005E7B38" w:rsidRDefault="005E7B38" w:rsidP="00660EB2">
      <w:pPr>
        <w:jc w:val="both"/>
      </w:pPr>
      <w:r w:rsidRPr="005E7B38">
        <w:t xml:space="preserve">Требования к оформлению работ: размер рисунка – 30 </w:t>
      </w:r>
      <w:proofErr w:type="spellStart"/>
      <w:r w:rsidRPr="005E7B38">
        <w:t>х</w:t>
      </w:r>
      <w:proofErr w:type="spellEnd"/>
      <w:r w:rsidRPr="005E7B38">
        <w:t xml:space="preserve"> </w:t>
      </w:r>
      <w:smartTag w:uri="urn:schemas-microsoft-com:office:smarttags" w:element="metricconverter">
        <w:smartTagPr>
          <w:attr w:name="ProductID" w:val="40 см"/>
        </w:smartTagPr>
        <w:r w:rsidRPr="005E7B38">
          <w:t>40 см</w:t>
        </w:r>
      </w:smartTag>
      <w:r w:rsidRPr="005E7B38">
        <w:t>.; ширина рамки 1-</w:t>
      </w:r>
      <w:smartTag w:uri="urn:schemas-microsoft-com:office:smarttags" w:element="metricconverter">
        <w:smartTagPr>
          <w:attr w:name="ProductID" w:val="2 см"/>
        </w:smartTagPr>
        <w:r w:rsidRPr="005E7B38">
          <w:t>2 см</w:t>
        </w:r>
      </w:smartTag>
      <w:r w:rsidRPr="005E7B38">
        <w:t xml:space="preserve"> из плотной белой бумаги или картона. В правом нижнем углу работы располагается этикетка с </w:t>
      </w:r>
      <w:r w:rsidRPr="005E7B38">
        <w:lastRenderedPageBreak/>
        <w:t>указанием названия работы, Ф.И. автора (полностью), образовательного учреждения, класса, возраста, Ф.И.О. руководителя (полностью).</w:t>
      </w:r>
    </w:p>
    <w:p w:rsidR="005E7B38" w:rsidRPr="005E7B38" w:rsidRDefault="005E7B38" w:rsidP="00660EB2">
      <w:r w:rsidRPr="00812C16">
        <w:rPr>
          <w:u w:val="single"/>
          <w:lang w:val="en-US"/>
        </w:rPr>
        <w:t>ОБРАЗЕЦ ЭТИКЕТКИ</w:t>
      </w:r>
      <w:r w:rsidRPr="005E7B38">
        <w:rPr>
          <w:lang w:val="en-US"/>
        </w:rPr>
        <w:t>:</w:t>
      </w:r>
    </w:p>
    <w:tbl>
      <w:tblPr>
        <w:tblpPr w:leftFromText="180" w:rightFromText="180" w:vertAnchor="text" w:tblpXSpec="right" w:tblpY="1"/>
        <w:tblOverlap w:val="never"/>
        <w:tblW w:w="0" w:type="auto"/>
        <w:tblInd w:w="2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tblGrid>
      <w:tr w:rsidR="005E7B38" w:rsidRPr="005E7B38" w:rsidTr="005B2FB5">
        <w:tc>
          <w:tcPr>
            <w:tcW w:w="3936" w:type="dxa"/>
            <w:tcBorders>
              <w:top w:val="single" w:sz="4" w:space="0" w:color="auto"/>
              <w:left w:val="single" w:sz="4" w:space="0" w:color="auto"/>
              <w:bottom w:val="single" w:sz="4" w:space="0" w:color="auto"/>
              <w:right w:val="single" w:sz="4" w:space="0" w:color="auto"/>
            </w:tcBorders>
            <w:hideMark/>
          </w:tcPr>
          <w:p w:rsidR="005E7B38" w:rsidRPr="005E7B38" w:rsidRDefault="005E7B38" w:rsidP="00660EB2">
            <w:pPr>
              <w:jc w:val="center"/>
              <w:rPr>
                <w:i/>
              </w:rPr>
            </w:pPr>
            <w:r w:rsidRPr="005E7B38">
              <w:rPr>
                <w:i/>
              </w:rPr>
              <w:t>«Прекрасные мгновения»</w:t>
            </w:r>
          </w:p>
          <w:p w:rsidR="005E7B38" w:rsidRPr="005E7B38" w:rsidRDefault="005E7B38" w:rsidP="00660EB2">
            <w:pPr>
              <w:jc w:val="center"/>
              <w:rPr>
                <w:i/>
              </w:rPr>
            </w:pPr>
            <w:r w:rsidRPr="005E7B38">
              <w:rPr>
                <w:i/>
              </w:rPr>
              <w:t>Иванов Иван, 10 лет</w:t>
            </w:r>
          </w:p>
          <w:p w:rsidR="005E7B38" w:rsidRPr="005E7B38" w:rsidRDefault="005E7B38" w:rsidP="00660EB2">
            <w:pPr>
              <w:jc w:val="center"/>
              <w:rPr>
                <w:i/>
              </w:rPr>
            </w:pPr>
            <w:r w:rsidRPr="005E7B38">
              <w:rPr>
                <w:i/>
              </w:rPr>
              <w:t>МБУ ДО СДДТ</w:t>
            </w:r>
          </w:p>
          <w:p w:rsidR="005E7B38" w:rsidRPr="005E7B38" w:rsidRDefault="005E7B38" w:rsidP="00660EB2">
            <w:pPr>
              <w:jc w:val="center"/>
              <w:rPr>
                <w:i/>
              </w:rPr>
            </w:pPr>
            <w:r w:rsidRPr="005E7B38">
              <w:rPr>
                <w:i/>
              </w:rPr>
              <w:t>Изостудия «Радуга»</w:t>
            </w:r>
          </w:p>
          <w:p w:rsidR="005E7B38" w:rsidRPr="005E7B38" w:rsidRDefault="005E7B38" w:rsidP="00660EB2">
            <w:pPr>
              <w:jc w:val="center"/>
            </w:pPr>
            <w:r w:rsidRPr="005E7B38">
              <w:rPr>
                <w:i/>
              </w:rPr>
              <w:t>Педагог: Иванова Наталья Ивановна</w:t>
            </w:r>
          </w:p>
        </w:tc>
      </w:tr>
    </w:tbl>
    <w:p w:rsidR="005E7B38" w:rsidRPr="005E7B38" w:rsidRDefault="005E7B38" w:rsidP="00660EB2">
      <w:r>
        <w:br w:type="textWrapping" w:clear="all"/>
      </w:r>
      <w:r w:rsidRPr="005E7B38">
        <w:t>Все данные необходимо указать полностью в напечатанном виде!</w:t>
      </w:r>
    </w:p>
    <w:p w:rsidR="005E7B38" w:rsidRPr="005E7B38" w:rsidRDefault="005E7B38" w:rsidP="00FA3600">
      <w:pPr>
        <w:jc w:val="both"/>
        <w:rPr>
          <w:u w:val="single"/>
        </w:rPr>
      </w:pPr>
      <w:r w:rsidRPr="005E7B38">
        <w:rPr>
          <w:u w:val="single"/>
        </w:rPr>
        <w:t>ОРГАНИЗАТОРЫ</w:t>
      </w:r>
    </w:p>
    <w:p w:rsidR="005E7B38" w:rsidRPr="005E7B38" w:rsidRDefault="005E7B38" w:rsidP="00FA3600">
      <w:pPr>
        <w:jc w:val="both"/>
      </w:pPr>
      <w:r w:rsidRPr="005E7B38">
        <w:t>Комитет образования администрации города Ставрополя, МБУ ДО СДДТ.</w:t>
      </w:r>
    </w:p>
    <w:p w:rsidR="005E7B38" w:rsidRPr="005E7B38" w:rsidRDefault="005E7B38" w:rsidP="00FA3600">
      <w:pPr>
        <w:jc w:val="both"/>
        <w:rPr>
          <w:u w:val="single"/>
        </w:rPr>
      </w:pPr>
      <w:r w:rsidRPr="005E7B38">
        <w:rPr>
          <w:u w:val="single"/>
        </w:rPr>
        <w:t>ПРИЕМ ЗАЯВОК</w:t>
      </w:r>
    </w:p>
    <w:p w:rsidR="005E7B38" w:rsidRPr="005E7B38" w:rsidRDefault="005E7B38" w:rsidP="00FA3600">
      <w:pPr>
        <w:jc w:val="both"/>
      </w:pPr>
      <w:r w:rsidRPr="005E7B38">
        <w:t xml:space="preserve">Работы принимаются до </w:t>
      </w:r>
      <w:r w:rsidR="000867E1">
        <w:t>18</w:t>
      </w:r>
      <w:r w:rsidRPr="005E7B38">
        <w:t xml:space="preserve"> сентября 201</w:t>
      </w:r>
      <w:r w:rsidR="000867E1">
        <w:t>7</w:t>
      </w:r>
      <w:r w:rsidRPr="005E7B38">
        <w:t xml:space="preserve"> года по адресу: </w:t>
      </w:r>
      <w:proofErr w:type="gramStart"/>
      <w:r w:rsidRPr="005E7B38">
        <w:t>г</w:t>
      </w:r>
      <w:proofErr w:type="gramEnd"/>
      <w:r w:rsidRPr="005E7B38">
        <w:t xml:space="preserve">. Ставрополь, ул. Ленина 292, МБУ ДО СДДТ, отдел прикладного творчества, кабинет 206, телефоны 24-19-07. Заявки обязательно присылать по электронной почте: </w:t>
      </w:r>
      <w:hyperlink r:id="rId20" w:history="1">
        <w:r w:rsidRPr="005E7B38">
          <w:rPr>
            <w:rStyle w:val="ae"/>
          </w:rPr>
          <w:t>gazyra@yandex.ru</w:t>
        </w:r>
      </w:hyperlink>
      <w:r w:rsidRPr="005E7B38">
        <w:t xml:space="preserve"> </w:t>
      </w:r>
    </w:p>
    <w:p w:rsidR="005E7B38" w:rsidRPr="005E7B38" w:rsidRDefault="005E7B38" w:rsidP="00FA3600">
      <w:pPr>
        <w:jc w:val="both"/>
      </w:pPr>
      <w:r w:rsidRPr="005E7B38">
        <w:rPr>
          <w:u w:val="single"/>
        </w:rPr>
        <w:t>Ответственный исполнитель:</w:t>
      </w:r>
      <w:r w:rsidRPr="005E7B38">
        <w:t xml:space="preserve"> </w:t>
      </w:r>
      <w:proofErr w:type="spellStart"/>
      <w:r w:rsidRPr="005E7B38">
        <w:t>Газюра</w:t>
      </w:r>
      <w:proofErr w:type="spellEnd"/>
      <w:r w:rsidRPr="005E7B38">
        <w:t xml:space="preserve"> Екатерина Борисовна</w:t>
      </w:r>
      <w:r w:rsidR="00784B75">
        <w:t xml:space="preserve"> – старший методист отдела прикладного творчества.</w:t>
      </w:r>
    </w:p>
    <w:p w:rsidR="005E7B38" w:rsidRPr="005E7B38" w:rsidRDefault="005E7B38" w:rsidP="00660EB2"/>
    <w:p w:rsidR="005E7B38" w:rsidRPr="005E7B38" w:rsidRDefault="005E7B38" w:rsidP="00660EB2">
      <w:pPr>
        <w:jc w:val="center"/>
      </w:pPr>
      <w:r w:rsidRPr="005E7B38">
        <w:t>Заявка</w:t>
      </w:r>
    </w:p>
    <w:p w:rsidR="005E7B38" w:rsidRPr="005E7B38" w:rsidRDefault="005E7B38" w:rsidP="00660EB2">
      <w:pPr>
        <w:jc w:val="center"/>
      </w:pPr>
      <w:r w:rsidRPr="005E7B38">
        <w:t xml:space="preserve">на участие в выставке-конкурсе изобразительного искусства </w:t>
      </w:r>
    </w:p>
    <w:p w:rsidR="005E7B38" w:rsidRPr="005E7B38" w:rsidRDefault="005E7B38" w:rsidP="00660EB2">
      <w:pPr>
        <w:jc w:val="center"/>
      </w:pPr>
      <w:r w:rsidRPr="005E7B38">
        <w:t xml:space="preserve">и декоративно - прикладного творчества </w:t>
      </w:r>
    </w:p>
    <w:p w:rsidR="005E7B38" w:rsidRPr="005E7B38" w:rsidRDefault="005E7B38" w:rsidP="00660EB2">
      <w:pPr>
        <w:jc w:val="center"/>
      </w:pPr>
      <w:r w:rsidRPr="005E7B38">
        <w:t>«Ставрополь в красках детства»</w:t>
      </w:r>
    </w:p>
    <w:p w:rsidR="005E7B38" w:rsidRPr="005E7B38" w:rsidRDefault="005E7B38" w:rsidP="00660EB2">
      <w:r w:rsidRPr="005E7B38">
        <w:t xml:space="preserve"> </w:t>
      </w:r>
    </w:p>
    <w:tbl>
      <w:tblPr>
        <w:tblW w:w="982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6"/>
        <w:gridCol w:w="1492"/>
        <w:gridCol w:w="1375"/>
        <w:gridCol w:w="1699"/>
        <w:gridCol w:w="1416"/>
        <w:gridCol w:w="1704"/>
        <w:gridCol w:w="1696"/>
      </w:tblGrid>
      <w:tr w:rsidR="005E7B38" w:rsidRPr="005E7B38" w:rsidTr="005E7B38">
        <w:trPr>
          <w:trHeight w:val="1124"/>
        </w:trPr>
        <w:tc>
          <w:tcPr>
            <w:tcW w:w="446" w:type="dxa"/>
            <w:tcBorders>
              <w:top w:val="single" w:sz="4" w:space="0" w:color="auto"/>
              <w:left w:val="single" w:sz="4" w:space="0" w:color="auto"/>
              <w:bottom w:val="single" w:sz="4" w:space="0" w:color="auto"/>
              <w:right w:val="single" w:sz="4" w:space="0" w:color="auto"/>
            </w:tcBorders>
          </w:tcPr>
          <w:p w:rsidR="005E7B38" w:rsidRPr="005E7B38" w:rsidRDefault="005E7B38" w:rsidP="00660EB2">
            <w:pPr>
              <w:jc w:val="center"/>
            </w:pPr>
          </w:p>
          <w:p w:rsidR="005E7B38" w:rsidRPr="005E7B38" w:rsidRDefault="005E7B38" w:rsidP="00660EB2">
            <w:pPr>
              <w:jc w:val="center"/>
            </w:pPr>
            <w:r w:rsidRPr="005E7B38">
              <w:t>№</w:t>
            </w:r>
          </w:p>
        </w:tc>
        <w:tc>
          <w:tcPr>
            <w:tcW w:w="1492" w:type="dxa"/>
            <w:tcBorders>
              <w:top w:val="single" w:sz="4" w:space="0" w:color="auto"/>
              <w:left w:val="single" w:sz="4" w:space="0" w:color="auto"/>
              <w:bottom w:val="single" w:sz="4" w:space="0" w:color="auto"/>
              <w:right w:val="single" w:sz="4" w:space="0" w:color="auto"/>
            </w:tcBorders>
            <w:hideMark/>
          </w:tcPr>
          <w:p w:rsidR="005E7B38" w:rsidRDefault="005E7B38" w:rsidP="00660EB2">
            <w:pPr>
              <w:jc w:val="center"/>
            </w:pPr>
            <w:r w:rsidRPr="005E7B38">
              <w:t>Ф.И. участника</w:t>
            </w:r>
          </w:p>
          <w:p w:rsidR="005E7B38" w:rsidRPr="005E7B38" w:rsidRDefault="005E7B38" w:rsidP="00660EB2">
            <w:pPr>
              <w:ind w:left="-72"/>
              <w:jc w:val="center"/>
            </w:pPr>
            <w:r w:rsidRPr="005E7B38">
              <w:t>(полностью)</w:t>
            </w:r>
          </w:p>
        </w:tc>
        <w:tc>
          <w:tcPr>
            <w:tcW w:w="1375" w:type="dxa"/>
            <w:tcBorders>
              <w:top w:val="single" w:sz="4" w:space="0" w:color="auto"/>
              <w:left w:val="single" w:sz="4" w:space="0" w:color="auto"/>
              <w:bottom w:val="single" w:sz="4" w:space="0" w:color="auto"/>
              <w:right w:val="single" w:sz="4" w:space="0" w:color="auto"/>
            </w:tcBorders>
            <w:hideMark/>
          </w:tcPr>
          <w:p w:rsidR="005E7B38" w:rsidRPr="005E7B38" w:rsidRDefault="005E7B38" w:rsidP="00660EB2">
            <w:pPr>
              <w:jc w:val="center"/>
            </w:pPr>
            <w:r w:rsidRPr="005E7B38">
              <w:t>Возраст</w:t>
            </w:r>
          </w:p>
          <w:p w:rsidR="005E7B38" w:rsidRPr="005E7B38" w:rsidRDefault="005E7B38" w:rsidP="00660EB2">
            <w:pPr>
              <w:jc w:val="center"/>
            </w:pPr>
            <w:r w:rsidRPr="005E7B38">
              <w:t>участника</w:t>
            </w:r>
          </w:p>
        </w:tc>
        <w:tc>
          <w:tcPr>
            <w:tcW w:w="1699" w:type="dxa"/>
            <w:tcBorders>
              <w:top w:val="single" w:sz="4" w:space="0" w:color="auto"/>
              <w:left w:val="single" w:sz="4" w:space="0" w:color="auto"/>
              <w:bottom w:val="single" w:sz="4" w:space="0" w:color="auto"/>
              <w:right w:val="single" w:sz="4" w:space="0" w:color="auto"/>
            </w:tcBorders>
            <w:hideMark/>
          </w:tcPr>
          <w:p w:rsidR="005E7B38" w:rsidRPr="005E7B38" w:rsidRDefault="005E7B38" w:rsidP="00660EB2">
            <w:pPr>
              <w:jc w:val="center"/>
            </w:pPr>
            <w:r w:rsidRPr="005E7B38">
              <w:t>Название работы</w:t>
            </w:r>
          </w:p>
          <w:p w:rsidR="005E7B38" w:rsidRPr="005E7B38" w:rsidRDefault="005E7B38" w:rsidP="00660EB2">
            <w:pPr>
              <w:jc w:val="center"/>
            </w:pPr>
            <w:r w:rsidRPr="005E7B38">
              <w:t>номинация</w:t>
            </w:r>
          </w:p>
        </w:tc>
        <w:tc>
          <w:tcPr>
            <w:tcW w:w="1416" w:type="dxa"/>
            <w:tcBorders>
              <w:top w:val="single" w:sz="4" w:space="0" w:color="auto"/>
              <w:left w:val="single" w:sz="4" w:space="0" w:color="auto"/>
              <w:bottom w:val="single" w:sz="4" w:space="0" w:color="auto"/>
              <w:right w:val="single" w:sz="4" w:space="0" w:color="auto"/>
            </w:tcBorders>
            <w:hideMark/>
          </w:tcPr>
          <w:p w:rsidR="005E7B38" w:rsidRPr="005E7B38" w:rsidRDefault="005E7B38" w:rsidP="00660EB2">
            <w:pPr>
              <w:jc w:val="center"/>
            </w:pPr>
            <w:r w:rsidRPr="005E7B38">
              <w:t>Учебное</w:t>
            </w:r>
          </w:p>
          <w:p w:rsidR="005E7B38" w:rsidRPr="005E7B38" w:rsidRDefault="005E7B38" w:rsidP="00660EB2">
            <w:pPr>
              <w:jc w:val="center"/>
            </w:pPr>
            <w:r w:rsidRPr="005E7B38">
              <w:t>заведение</w:t>
            </w:r>
          </w:p>
          <w:p w:rsidR="005E7B38" w:rsidRPr="005E7B38" w:rsidRDefault="005E7B38" w:rsidP="00660EB2">
            <w:pPr>
              <w:jc w:val="center"/>
            </w:pPr>
            <w:r w:rsidRPr="005E7B38">
              <w:t>класс</w:t>
            </w:r>
          </w:p>
        </w:tc>
        <w:tc>
          <w:tcPr>
            <w:tcW w:w="1704" w:type="dxa"/>
            <w:tcBorders>
              <w:top w:val="single" w:sz="4" w:space="0" w:color="auto"/>
              <w:left w:val="single" w:sz="4" w:space="0" w:color="auto"/>
              <w:bottom w:val="single" w:sz="4" w:space="0" w:color="auto"/>
              <w:right w:val="single" w:sz="4" w:space="0" w:color="auto"/>
            </w:tcBorders>
            <w:hideMark/>
          </w:tcPr>
          <w:p w:rsidR="005E7B38" w:rsidRPr="005E7B38" w:rsidRDefault="005E7B38" w:rsidP="00660EB2">
            <w:pPr>
              <w:jc w:val="center"/>
            </w:pPr>
            <w:r w:rsidRPr="005E7B38">
              <w:t>Ф.И.О.</w:t>
            </w:r>
          </w:p>
          <w:p w:rsidR="005E7B38" w:rsidRPr="005E7B38" w:rsidRDefault="005E7B38" w:rsidP="00660EB2">
            <w:pPr>
              <w:jc w:val="center"/>
            </w:pPr>
            <w:r w:rsidRPr="005E7B38">
              <w:t>преподавателя</w:t>
            </w:r>
          </w:p>
          <w:p w:rsidR="005E7B38" w:rsidRPr="005E7B38" w:rsidRDefault="005E7B38" w:rsidP="00660EB2">
            <w:pPr>
              <w:jc w:val="center"/>
            </w:pPr>
            <w:r w:rsidRPr="005E7B38">
              <w:t>(полностью)</w:t>
            </w:r>
          </w:p>
        </w:tc>
        <w:tc>
          <w:tcPr>
            <w:tcW w:w="1696" w:type="dxa"/>
            <w:tcBorders>
              <w:top w:val="single" w:sz="4" w:space="0" w:color="auto"/>
              <w:left w:val="single" w:sz="4" w:space="0" w:color="auto"/>
              <w:bottom w:val="single" w:sz="4" w:space="0" w:color="auto"/>
              <w:right w:val="single" w:sz="4" w:space="0" w:color="auto"/>
            </w:tcBorders>
            <w:hideMark/>
          </w:tcPr>
          <w:p w:rsidR="005E7B38" w:rsidRPr="005E7B38" w:rsidRDefault="005E7B38" w:rsidP="00660EB2">
            <w:pPr>
              <w:jc w:val="center"/>
            </w:pPr>
            <w:r w:rsidRPr="005E7B38">
              <w:t>Контактный телефон</w:t>
            </w:r>
          </w:p>
        </w:tc>
      </w:tr>
      <w:tr w:rsidR="005E7B38" w:rsidRPr="005E7B38" w:rsidTr="005E7B38">
        <w:trPr>
          <w:trHeight w:val="303"/>
        </w:trPr>
        <w:tc>
          <w:tcPr>
            <w:tcW w:w="446" w:type="dxa"/>
            <w:tcBorders>
              <w:top w:val="single" w:sz="4" w:space="0" w:color="auto"/>
              <w:left w:val="single" w:sz="4" w:space="0" w:color="auto"/>
              <w:bottom w:val="single" w:sz="4" w:space="0" w:color="auto"/>
              <w:right w:val="single" w:sz="4" w:space="0" w:color="auto"/>
            </w:tcBorders>
          </w:tcPr>
          <w:p w:rsidR="005E7B38" w:rsidRPr="005E7B38" w:rsidRDefault="005E7B38" w:rsidP="00660EB2"/>
        </w:tc>
        <w:tc>
          <w:tcPr>
            <w:tcW w:w="1492" w:type="dxa"/>
            <w:tcBorders>
              <w:top w:val="single" w:sz="4" w:space="0" w:color="auto"/>
              <w:left w:val="single" w:sz="4" w:space="0" w:color="auto"/>
              <w:bottom w:val="single" w:sz="4" w:space="0" w:color="auto"/>
              <w:right w:val="single" w:sz="4" w:space="0" w:color="auto"/>
            </w:tcBorders>
          </w:tcPr>
          <w:p w:rsidR="005E7B38" w:rsidRPr="005E7B38" w:rsidRDefault="005E7B38" w:rsidP="00660EB2"/>
        </w:tc>
        <w:tc>
          <w:tcPr>
            <w:tcW w:w="1375" w:type="dxa"/>
            <w:tcBorders>
              <w:top w:val="single" w:sz="4" w:space="0" w:color="auto"/>
              <w:left w:val="single" w:sz="4" w:space="0" w:color="auto"/>
              <w:bottom w:val="single" w:sz="4" w:space="0" w:color="auto"/>
              <w:right w:val="single" w:sz="4" w:space="0" w:color="auto"/>
            </w:tcBorders>
          </w:tcPr>
          <w:p w:rsidR="005E7B38" w:rsidRPr="005E7B38" w:rsidRDefault="005E7B38" w:rsidP="00660EB2"/>
        </w:tc>
        <w:tc>
          <w:tcPr>
            <w:tcW w:w="1699" w:type="dxa"/>
            <w:tcBorders>
              <w:top w:val="single" w:sz="4" w:space="0" w:color="auto"/>
              <w:left w:val="single" w:sz="4" w:space="0" w:color="auto"/>
              <w:bottom w:val="single" w:sz="4" w:space="0" w:color="auto"/>
              <w:right w:val="single" w:sz="4" w:space="0" w:color="auto"/>
            </w:tcBorders>
          </w:tcPr>
          <w:p w:rsidR="005E7B38" w:rsidRPr="005E7B38" w:rsidRDefault="005E7B38" w:rsidP="00660EB2"/>
        </w:tc>
        <w:tc>
          <w:tcPr>
            <w:tcW w:w="1416" w:type="dxa"/>
            <w:tcBorders>
              <w:top w:val="single" w:sz="4" w:space="0" w:color="auto"/>
              <w:left w:val="single" w:sz="4" w:space="0" w:color="auto"/>
              <w:bottom w:val="single" w:sz="4" w:space="0" w:color="auto"/>
              <w:right w:val="single" w:sz="4" w:space="0" w:color="auto"/>
            </w:tcBorders>
          </w:tcPr>
          <w:p w:rsidR="005E7B38" w:rsidRPr="005E7B38" w:rsidRDefault="005E7B38" w:rsidP="00660EB2"/>
        </w:tc>
        <w:tc>
          <w:tcPr>
            <w:tcW w:w="1704" w:type="dxa"/>
            <w:tcBorders>
              <w:top w:val="single" w:sz="4" w:space="0" w:color="auto"/>
              <w:left w:val="single" w:sz="4" w:space="0" w:color="auto"/>
              <w:bottom w:val="single" w:sz="4" w:space="0" w:color="auto"/>
              <w:right w:val="single" w:sz="4" w:space="0" w:color="auto"/>
            </w:tcBorders>
          </w:tcPr>
          <w:p w:rsidR="005E7B38" w:rsidRPr="005E7B38" w:rsidRDefault="005E7B38" w:rsidP="00660EB2"/>
        </w:tc>
        <w:tc>
          <w:tcPr>
            <w:tcW w:w="1696" w:type="dxa"/>
            <w:tcBorders>
              <w:top w:val="single" w:sz="4" w:space="0" w:color="auto"/>
              <w:left w:val="single" w:sz="4" w:space="0" w:color="auto"/>
              <w:bottom w:val="single" w:sz="4" w:space="0" w:color="auto"/>
              <w:right w:val="single" w:sz="4" w:space="0" w:color="auto"/>
            </w:tcBorders>
          </w:tcPr>
          <w:p w:rsidR="005E7B38" w:rsidRPr="005E7B38" w:rsidRDefault="005E7B38" w:rsidP="00660EB2"/>
        </w:tc>
      </w:tr>
    </w:tbl>
    <w:p w:rsidR="00300CDA" w:rsidRDefault="00300CDA" w:rsidP="00300CDA">
      <w:pPr>
        <w:shd w:val="clear" w:color="auto" w:fill="FFFFFF"/>
        <w:rPr>
          <w:color w:val="000000"/>
        </w:rPr>
      </w:pPr>
    </w:p>
    <w:p w:rsidR="00300CDA" w:rsidRPr="00BF551E" w:rsidRDefault="00300CDA" w:rsidP="00300CDA"/>
    <w:p w:rsidR="0074531B" w:rsidRDefault="0074531B" w:rsidP="0074531B">
      <w:pPr>
        <w:jc w:val="center"/>
        <w:rPr>
          <w:b/>
        </w:rPr>
      </w:pPr>
      <w:r w:rsidRPr="00435D7A">
        <w:rPr>
          <w:b/>
        </w:rPr>
        <w:t xml:space="preserve">ПОЛОЖЕНИЕ </w:t>
      </w:r>
    </w:p>
    <w:p w:rsidR="0074531B" w:rsidRDefault="0074531B" w:rsidP="0074531B">
      <w:pPr>
        <w:ind w:firstLine="709"/>
        <w:jc w:val="center"/>
        <w:rPr>
          <w:b/>
          <w:lang w:eastAsia="en-US"/>
        </w:rPr>
      </w:pPr>
      <w:r>
        <w:rPr>
          <w:b/>
          <w:lang w:eastAsia="en-US"/>
        </w:rPr>
        <w:t>о проведении открытых городских соревнований</w:t>
      </w:r>
      <w:r w:rsidRPr="00856F47">
        <w:rPr>
          <w:b/>
          <w:lang w:eastAsia="en-US"/>
        </w:rPr>
        <w:t xml:space="preserve"> по спортивному ориентированию среди учащихс</w:t>
      </w:r>
      <w:r>
        <w:rPr>
          <w:b/>
          <w:lang w:eastAsia="en-US"/>
        </w:rPr>
        <w:t>я образовательных учреждений города</w:t>
      </w:r>
      <w:r w:rsidRPr="00856F47">
        <w:rPr>
          <w:b/>
          <w:lang w:eastAsia="en-US"/>
        </w:rPr>
        <w:t xml:space="preserve"> Ставрополя,</w:t>
      </w:r>
    </w:p>
    <w:p w:rsidR="0074531B" w:rsidRPr="00856F47" w:rsidRDefault="0074531B" w:rsidP="0074531B">
      <w:pPr>
        <w:ind w:firstLine="709"/>
        <w:jc w:val="center"/>
        <w:rPr>
          <w:b/>
        </w:rPr>
      </w:pPr>
      <w:r>
        <w:rPr>
          <w:b/>
          <w:lang w:eastAsia="en-US"/>
        </w:rPr>
        <w:t>посвященные Дню города</w:t>
      </w:r>
      <w:r w:rsidRPr="00856F47">
        <w:rPr>
          <w:b/>
          <w:lang w:eastAsia="en-US"/>
        </w:rPr>
        <w:t xml:space="preserve"> Ставрополя</w:t>
      </w:r>
    </w:p>
    <w:p w:rsidR="00FA3600" w:rsidRDefault="00FA3600" w:rsidP="0074531B">
      <w:pPr>
        <w:jc w:val="both"/>
        <w:rPr>
          <w:u w:val="single"/>
        </w:rPr>
      </w:pPr>
    </w:p>
    <w:p w:rsidR="0074531B" w:rsidRDefault="0074531B" w:rsidP="0074531B">
      <w:pPr>
        <w:jc w:val="both"/>
        <w:rPr>
          <w:u w:val="single"/>
        </w:rPr>
      </w:pPr>
      <w:r w:rsidRPr="00120657">
        <w:rPr>
          <w:u w:val="single"/>
        </w:rPr>
        <w:t>ОБЩИЕ ПОЛОЖЕНИЯ</w:t>
      </w:r>
    </w:p>
    <w:p w:rsidR="0074531B" w:rsidRPr="00856F47" w:rsidRDefault="0074531B" w:rsidP="0074531B">
      <w:pPr>
        <w:jc w:val="both"/>
        <w:rPr>
          <w:u w:val="single"/>
        </w:rPr>
      </w:pPr>
      <w:r w:rsidRPr="00273CD2">
        <w:rPr>
          <w:color w:val="000000"/>
        </w:rPr>
        <w:t>Городские соревнования по спо</w:t>
      </w:r>
      <w:r>
        <w:rPr>
          <w:color w:val="000000"/>
        </w:rPr>
        <w:t>ртивному ориентированию среди уча</w:t>
      </w:r>
      <w:r w:rsidRPr="00273CD2">
        <w:rPr>
          <w:color w:val="000000"/>
        </w:rPr>
        <w:t xml:space="preserve">щихся образовательных учреждений города Ставрополя, посвященных </w:t>
      </w:r>
      <w:r>
        <w:rPr>
          <w:color w:val="000000"/>
        </w:rPr>
        <w:t>Дню города Ставрополя</w:t>
      </w:r>
      <w:r w:rsidRPr="00273CD2">
        <w:rPr>
          <w:color w:val="000000"/>
        </w:rPr>
        <w:t xml:space="preserve"> (далее – Соревнования) проводятся с целью популяризации спортивного ориентирования как одного из самых массовых и доступных видов спорта, организации активного досуга и привлечения подростков к регулярным занятиям физической культурой и спортом.</w:t>
      </w:r>
      <w:r w:rsidRPr="00667A13">
        <w:rPr>
          <w:color w:val="000000"/>
        </w:rPr>
        <w:t xml:space="preserve"> </w:t>
      </w:r>
      <w:r w:rsidRPr="00273CD2">
        <w:rPr>
          <w:color w:val="000000"/>
        </w:rPr>
        <w:t xml:space="preserve">Соревнования являются массовым туристско-спортивным мероприятием для пропаганды здорового образа жизни и повышения спортивного мастерства юных туристов, патриотического воспитания и оздоровления </w:t>
      </w:r>
      <w:r>
        <w:rPr>
          <w:color w:val="000000"/>
        </w:rPr>
        <w:t>об</w:t>
      </w:r>
      <w:r>
        <w:t>учающихся</w:t>
      </w:r>
      <w:r w:rsidRPr="00273CD2">
        <w:rPr>
          <w:color w:val="000000"/>
        </w:rPr>
        <w:t xml:space="preserve"> образовательных учреждений.</w:t>
      </w:r>
    </w:p>
    <w:p w:rsidR="0074531B" w:rsidRPr="00120657" w:rsidRDefault="0074531B" w:rsidP="0074531B">
      <w:pPr>
        <w:jc w:val="both"/>
        <w:rPr>
          <w:u w:val="single"/>
        </w:rPr>
      </w:pPr>
      <w:r w:rsidRPr="00120657">
        <w:rPr>
          <w:u w:val="single"/>
        </w:rPr>
        <w:t>ЦЕЛЬ</w:t>
      </w:r>
    </w:p>
    <w:p w:rsidR="0074531B" w:rsidRPr="00273CD2" w:rsidRDefault="0074531B" w:rsidP="0074531B">
      <w:pPr>
        <w:shd w:val="clear" w:color="auto" w:fill="FFFFFF"/>
        <w:spacing w:line="240" w:lineRule="atLeast"/>
        <w:rPr>
          <w:color w:val="000000"/>
        </w:rPr>
      </w:pPr>
      <w:r w:rsidRPr="00273CD2">
        <w:rPr>
          <w:color w:val="000000"/>
        </w:rPr>
        <w:t>освоение детьми навыков начальной туристической подготовки;</w:t>
      </w:r>
    </w:p>
    <w:p w:rsidR="0074531B" w:rsidRPr="00273CD2" w:rsidRDefault="0074531B" w:rsidP="0074531B">
      <w:pPr>
        <w:shd w:val="clear" w:color="auto" w:fill="FFFFFF"/>
        <w:spacing w:line="240" w:lineRule="atLeast"/>
        <w:rPr>
          <w:color w:val="000000"/>
        </w:rPr>
      </w:pPr>
      <w:r w:rsidRPr="00273CD2">
        <w:rPr>
          <w:color w:val="000000"/>
        </w:rPr>
        <w:t xml:space="preserve">- повышение спортивного мастерства в туризме и ориентировании; </w:t>
      </w:r>
    </w:p>
    <w:p w:rsidR="0074531B" w:rsidRPr="00273CD2" w:rsidRDefault="0074531B" w:rsidP="0074531B">
      <w:pPr>
        <w:shd w:val="clear" w:color="auto" w:fill="FFFFFF"/>
        <w:spacing w:line="240" w:lineRule="atLeast"/>
        <w:rPr>
          <w:color w:val="000000"/>
        </w:rPr>
      </w:pPr>
      <w:r>
        <w:rPr>
          <w:color w:val="000000"/>
        </w:rPr>
        <w:t xml:space="preserve">- </w:t>
      </w:r>
      <w:r w:rsidRPr="00273CD2">
        <w:rPr>
          <w:color w:val="000000"/>
        </w:rPr>
        <w:t xml:space="preserve"> воспитание морально-волевых качеств, чувства коллективизма;</w:t>
      </w:r>
    </w:p>
    <w:p w:rsidR="0074531B" w:rsidRPr="00273CD2" w:rsidRDefault="0074531B" w:rsidP="0074531B">
      <w:pPr>
        <w:shd w:val="clear" w:color="auto" w:fill="FFFFFF"/>
        <w:spacing w:line="240" w:lineRule="atLeast"/>
        <w:rPr>
          <w:color w:val="000000"/>
        </w:rPr>
      </w:pPr>
      <w:r>
        <w:rPr>
          <w:color w:val="000000"/>
        </w:rPr>
        <w:t>- приобщение уча</w:t>
      </w:r>
      <w:r w:rsidRPr="00273CD2">
        <w:rPr>
          <w:color w:val="000000"/>
        </w:rPr>
        <w:t xml:space="preserve">щихся к изучению природы родного края. </w:t>
      </w:r>
    </w:p>
    <w:p w:rsidR="0074531B" w:rsidRPr="00120657" w:rsidRDefault="0074531B" w:rsidP="0074531B">
      <w:pPr>
        <w:jc w:val="both"/>
        <w:rPr>
          <w:u w:val="single"/>
        </w:rPr>
      </w:pPr>
      <w:r w:rsidRPr="00120657">
        <w:rPr>
          <w:u w:val="single"/>
        </w:rPr>
        <w:t>ЗАДАЧИ</w:t>
      </w:r>
    </w:p>
    <w:p w:rsidR="0074531B" w:rsidRPr="00273CD2" w:rsidRDefault="0074531B" w:rsidP="0074531B">
      <w:pPr>
        <w:shd w:val="clear" w:color="auto" w:fill="FFFFFF"/>
        <w:spacing w:line="240" w:lineRule="atLeast"/>
        <w:rPr>
          <w:color w:val="000000"/>
        </w:rPr>
      </w:pPr>
      <w:r w:rsidRPr="00273CD2">
        <w:rPr>
          <w:color w:val="000000"/>
        </w:rPr>
        <w:t>освоение детьми навыков начальной туристической подготовки;</w:t>
      </w:r>
    </w:p>
    <w:p w:rsidR="0074531B" w:rsidRPr="00273CD2" w:rsidRDefault="0074531B" w:rsidP="0074531B">
      <w:pPr>
        <w:shd w:val="clear" w:color="auto" w:fill="FFFFFF"/>
        <w:spacing w:line="240" w:lineRule="atLeast"/>
        <w:rPr>
          <w:color w:val="000000"/>
        </w:rPr>
      </w:pPr>
      <w:r w:rsidRPr="00273CD2">
        <w:rPr>
          <w:color w:val="000000"/>
        </w:rPr>
        <w:lastRenderedPageBreak/>
        <w:t xml:space="preserve">- повышение спортивного мастерства в туризме и ориентировании; </w:t>
      </w:r>
    </w:p>
    <w:p w:rsidR="0074531B" w:rsidRPr="00273CD2" w:rsidRDefault="0074531B" w:rsidP="0074531B">
      <w:pPr>
        <w:shd w:val="clear" w:color="auto" w:fill="FFFFFF"/>
        <w:spacing w:line="240" w:lineRule="atLeast"/>
        <w:rPr>
          <w:color w:val="000000"/>
        </w:rPr>
      </w:pPr>
      <w:r>
        <w:rPr>
          <w:color w:val="000000"/>
        </w:rPr>
        <w:t xml:space="preserve">- </w:t>
      </w:r>
      <w:r w:rsidRPr="00273CD2">
        <w:rPr>
          <w:color w:val="000000"/>
        </w:rPr>
        <w:t xml:space="preserve"> воспитание морально-волевых качеств, чувства коллективизма;</w:t>
      </w:r>
    </w:p>
    <w:p w:rsidR="0074531B" w:rsidRPr="00273CD2" w:rsidRDefault="0074531B" w:rsidP="0074531B">
      <w:pPr>
        <w:shd w:val="clear" w:color="auto" w:fill="FFFFFF"/>
        <w:spacing w:line="240" w:lineRule="atLeast"/>
        <w:rPr>
          <w:color w:val="000000"/>
        </w:rPr>
      </w:pPr>
      <w:r>
        <w:rPr>
          <w:color w:val="000000"/>
        </w:rPr>
        <w:t>- приобщение уча</w:t>
      </w:r>
      <w:r w:rsidRPr="00273CD2">
        <w:rPr>
          <w:color w:val="000000"/>
        </w:rPr>
        <w:t xml:space="preserve">щихся к изучению природы родного края. </w:t>
      </w:r>
    </w:p>
    <w:p w:rsidR="0074531B" w:rsidRPr="00120657" w:rsidRDefault="0074531B" w:rsidP="0074531B">
      <w:pPr>
        <w:jc w:val="both"/>
        <w:rPr>
          <w:u w:val="single"/>
        </w:rPr>
      </w:pPr>
      <w:r w:rsidRPr="00120657">
        <w:rPr>
          <w:u w:val="single"/>
        </w:rPr>
        <w:t>СРОКИ ПРОВЕДЕНИЯ</w:t>
      </w:r>
    </w:p>
    <w:p w:rsidR="0074531B" w:rsidRPr="00273CD2" w:rsidRDefault="0074531B" w:rsidP="0074531B">
      <w:pPr>
        <w:shd w:val="clear" w:color="auto" w:fill="FFFFFF"/>
        <w:spacing w:line="240" w:lineRule="atLeast"/>
        <w:jc w:val="both"/>
        <w:rPr>
          <w:color w:val="000000"/>
        </w:rPr>
      </w:pPr>
      <w:r w:rsidRPr="00273CD2">
        <w:rPr>
          <w:color w:val="000000"/>
        </w:rPr>
        <w:t xml:space="preserve">Сроки проведения: </w:t>
      </w:r>
      <w:r>
        <w:rPr>
          <w:color w:val="000000"/>
        </w:rPr>
        <w:t>20 сентября</w:t>
      </w:r>
      <w:r w:rsidRPr="00273CD2">
        <w:rPr>
          <w:color w:val="000000"/>
        </w:rPr>
        <w:t xml:space="preserve"> 201</w:t>
      </w:r>
      <w:r>
        <w:rPr>
          <w:color w:val="000000"/>
        </w:rPr>
        <w:t>7</w:t>
      </w:r>
      <w:r w:rsidRPr="00273CD2">
        <w:rPr>
          <w:color w:val="000000"/>
        </w:rPr>
        <w:t xml:space="preserve"> года в 10.00 часов.</w:t>
      </w:r>
    </w:p>
    <w:p w:rsidR="0074531B" w:rsidRPr="00273CD2" w:rsidRDefault="0074531B" w:rsidP="0074531B">
      <w:pPr>
        <w:shd w:val="clear" w:color="auto" w:fill="FFFFFF"/>
        <w:spacing w:line="240" w:lineRule="atLeast"/>
        <w:jc w:val="both"/>
        <w:rPr>
          <w:color w:val="000000"/>
        </w:rPr>
      </w:pPr>
      <w:r w:rsidRPr="00273CD2">
        <w:rPr>
          <w:color w:val="000000"/>
        </w:rPr>
        <w:t>Ме</w:t>
      </w:r>
      <w:r>
        <w:rPr>
          <w:color w:val="000000"/>
        </w:rPr>
        <w:t xml:space="preserve">сто проведения: </w:t>
      </w:r>
      <w:proofErr w:type="spellStart"/>
      <w:r>
        <w:rPr>
          <w:color w:val="000000"/>
        </w:rPr>
        <w:t>Мамайский</w:t>
      </w:r>
      <w:proofErr w:type="spellEnd"/>
      <w:r>
        <w:rPr>
          <w:color w:val="000000"/>
        </w:rPr>
        <w:t xml:space="preserve"> лес, у</w:t>
      </w:r>
      <w:r w:rsidRPr="00273CD2">
        <w:rPr>
          <w:color w:val="000000"/>
        </w:rPr>
        <w:t>рочище «Корыта».</w:t>
      </w:r>
    </w:p>
    <w:p w:rsidR="0074531B" w:rsidRPr="00120657" w:rsidRDefault="0074531B" w:rsidP="0074531B">
      <w:pPr>
        <w:rPr>
          <w:u w:val="single"/>
        </w:rPr>
      </w:pPr>
      <w:r w:rsidRPr="00120657">
        <w:rPr>
          <w:u w:val="single"/>
        </w:rPr>
        <w:t>УЧАСТНИКИ СОРЕВНОВАНИЯ</w:t>
      </w:r>
    </w:p>
    <w:p w:rsidR="0074531B" w:rsidRPr="00667A13" w:rsidRDefault="0074531B" w:rsidP="0074531B">
      <w:pPr>
        <w:shd w:val="clear" w:color="auto" w:fill="FFFFFF"/>
        <w:spacing w:line="240" w:lineRule="atLeast"/>
        <w:jc w:val="both"/>
        <w:rPr>
          <w:color w:val="000000"/>
        </w:rPr>
      </w:pPr>
      <w:r w:rsidRPr="00273CD2">
        <w:rPr>
          <w:color w:val="000000"/>
        </w:rPr>
        <w:t>К участи</w:t>
      </w:r>
      <w:r>
        <w:rPr>
          <w:color w:val="000000"/>
        </w:rPr>
        <w:t>ю в Соревнованиях допускаются уча</w:t>
      </w:r>
      <w:r w:rsidRPr="00273CD2">
        <w:rPr>
          <w:color w:val="000000"/>
        </w:rPr>
        <w:t>щиеся образовательных учреждений по возрастным группам:</w:t>
      </w:r>
    </w:p>
    <w:p w:rsidR="0074531B" w:rsidRDefault="0074531B" w:rsidP="0074531B">
      <w:pPr>
        <w:shd w:val="clear" w:color="auto" w:fill="FFFFFF"/>
        <w:spacing w:line="240" w:lineRule="atLeast"/>
        <w:jc w:val="both"/>
      </w:pPr>
      <w:r>
        <w:t>М Ж 10 (2007 - 2008 г.р.)</w:t>
      </w:r>
    </w:p>
    <w:p w:rsidR="0074531B" w:rsidRPr="00172E68" w:rsidRDefault="0074531B" w:rsidP="0074531B">
      <w:pPr>
        <w:shd w:val="clear" w:color="auto" w:fill="FFFFFF"/>
        <w:spacing w:line="240" w:lineRule="atLeast"/>
        <w:jc w:val="both"/>
      </w:pPr>
      <w:r>
        <w:t>М Ж 12 (2005</w:t>
      </w:r>
      <w:r w:rsidRPr="00172E68">
        <w:t xml:space="preserve"> </w:t>
      </w:r>
      <w:r w:rsidRPr="00172E68">
        <w:rPr>
          <w:rFonts w:ascii="Cambria Math" w:hAnsi="Cambria Math" w:cs="Cambria Math"/>
        </w:rPr>
        <w:t>​</w:t>
      </w:r>
      <w:r>
        <w:t>- 2006</w:t>
      </w:r>
      <w:r w:rsidRPr="00172E68">
        <w:t xml:space="preserve"> г.р.)</w:t>
      </w:r>
    </w:p>
    <w:p w:rsidR="0074531B" w:rsidRPr="00172E68" w:rsidRDefault="0074531B" w:rsidP="0074531B">
      <w:pPr>
        <w:shd w:val="clear" w:color="auto" w:fill="FFFFFF"/>
        <w:spacing w:line="240" w:lineRule="atLeast"/>
        <w:jc w:val="both"/>
      </w:pPr>
      <w:r>
        <w:t>М Ж 14 (2003 - 2004</w:t>
      </w:r>
      <w:r w:rsidRPr="00172E68">
        <w:t xml:space="preserve"> г. р.)</w:t>
      </w:r>
    </w:p>
    <w:p w:rsidR="0074531B" w:rsidRDefault="0074531B" w:rsidP="0074531B">
      <w:pPr>
        <w:shd w:val="clear" w:color="auto" w:fill="FFFFFF"/>
        <w:spacing w:line="240" w:lineRule="atLeast"/>
        <w:jc w:val="both"/>
      </w:pPr>
      <w:r w:rsidRPr="00172E68">
        <w:t>М Ж 16 (</w:t>
      </w:r>
      <w:r>
        <w:t>2001</w:t>
      </w:r>
      <w:r w:rsidRPr="00172E68">
        <w:t xml:space="preserve"> - </w:t>
      </w:r>
      <w:r>
        <w:t>2002</w:t>
      </w:r>
      <w:r w:rsidRPr="00172E68">
        <w:t xml:space="preserve"> г. р.)</w:t>
      </w:r>
    </w:p>
    <w:p w:rsidR="0074531B" w:rsidRPr="00AB1D81" w:rsidRDefault="0074531B" w:rsidP="0074531B">
      <w:pPr>
        <w:jc w:val="both"/>
      </w:pPr>
      <w:r>
        <w:t>М Ж 18 (</w:t>
      </w:r>
      <w:r w:rsidRPr="00AB1D81">
        <w:t>199</w:t>
      </w:r>
      <w:r>
        <w:t>9 - 2000</w:t>
      </w:r>
      <w:r w:rsidRPr="00AB1D81">
        <w:t xml:space="preserve"> г. р.</w:t>
      </w:r>
      <w:r>
        <w:t>)</w:t>
      </w:r>
    </w:p>
    <w:p w:rsidR="0074531B" w:rsidRPr="00273CD2" w:rsidRDefault="0074531B" w:rsidP="0074531B">
      <w:pPr>
        <w:shd w:val="clear" w:color="auto" w:fill="FFFFFF"/>
        <w:spacing w:line="240" w:lineRule="atLeast"/>
        <w:jc w:val="both"/>
        <w:rPr>
          <w:color w:val="000000"/>
        </w:rPr>
      </w:pPr>
      <w:r w:rsidRPr="00273CD2">
        <w:rPr>
          <w:color w:val="000000"/>
        </w:rPr>
        <w:t>Состав команды 6 человек, в том числе не менее 1 девушки, тренер и п</w:t>
      </w:r>
      <w:r>
        <w:rPr>
          <w:color w:val="000000"/>
        </w:rPr>
        <w:t>редставитель от команды, которые могут</w:t>
      </w:r>
      <w:r w:rsidRPr="00273CD2">
        <w:rPr>
          <w:color w:val="000000"/>
        </w:rPr>
        <w:t xml:space="preserve"> </w:t>
      </w:r>
      <w:r>
        <w:rPr>
          <w:color w:val="000000"/>
        </w:rPr>
        <w:t>привлекаться</w:t>
      </w:r>
      <w:r w:rsidRPr="00273CD2">
        <w:rPr>
          <w:color w:val="000000"/>
        </w:rPr>
        <w:t xml:space="preserve"> к судейству Соревнований.</w:t>
      </w:r>
      <w:r>
        <w:rPr>
          <w:color w:val="000000"/>
        </w:rPr>
        <w:t xml:space="preserve"> </w:t>
      </w:r>
      <w:r w:rsidRPr="00273CD2">
        <w:rPr>
          <w:color w:val="000000"/>
        </w:rPr>
        <w:t xml:space="preserve">Команда может состоять из участников разных возрастных групп. В Соревнованиях могут принимать участие более одной команды от организации при условии своевременной подачи заявки. </w:t>
      </w:r>
    </w:p>
    <w:p w:rsidR="0074531B" w:rsidRPr="001F63C3" w:rsidRDefault="0074531B" w:rsidP="0074531B">
      <w:pPr>
        <w:shd w:val="clear" w:color="auto" w:fill="FFFFFF"/>
        <w:spacing w:line="240" w:lineRule="atLeast"/>
        <w:jc w:val="both"/>
        <w:rPr>
          <w:color w:val="000000"/>
        </w:rPr>
      </w:pPr>
      <w:r w:rsidRPr="00120657">
        <w:rPr>
          <w:u w:val="single"/>
        </w:rPr>
        <w:t>ОРГАНИЗАТОРЫ</w:t>
      </w:r>
    </w:p>
    <w:p w:rsidR="0074531B" w:rsidRPr="00273CD2" w:rsidRDefault="0074531B" w:rsidP="0074531B">
      <w:pPr>
        <w:shd w:val="clear" w:color="auto" w:fill="FFFFFF"/>
        <w:spacing w:line="240" w:lineRule="atLeast"/>
        <w:jc w:val="both"/>
        <w:rPr>
          <w:color w:val="000000"/>
        </w:rPr>
      </w:pPr>
      <w:r w:rsidRPr="00273CD2">
        <w:rPr>
          <w:color w:val="000000"/>
        </w:rPr>
        <w:t xml:space="preserve">Учредителями и организаторами Соревнований являются: </w:t>
      </w:r>
    </w:p>
    <w:p w:rsidR="0074531B" w:rsidRPr="00273CD2" w:rsidRDefault="0074531B" w:rsidP="0074531B">
      <w:pPr>
        <w:shd w:val="clear" w:color="auto" w:fill="FFFFFF"/>
        <w:spacing w:line="240" w:lineRule="atLeast"/>
        <w:jc w:val="both"/>
        <w:rPr>
          <w:color w:val="000000"/>
        </w:rPr>
      </w:pPr>
      <w:r w:rsidRPr="00273CD2">
        <w:rPr>
          <w:color w:val="000000"/>
        </w:rPr>
        <w:t>- комитет образования администрации города Ставрополя;</w:t>
      </w:r>
    </w:p>
    <w:p w:rsidR="0074531B" w:rsidRPr="00273CD2" w:rsidRDefault="0074531B" w:rsidP="0074531B">
      <w:pPr>
        <w:shd w:val="clear" w:color="auto" w:fill="FFFFFF"/>
        <w:spacing w:line="240" w:lineRule="atLeast"/>
        <w:jc w:val="both"/>
        <w:rPr>
          <w:color w:val="000000"/>
        </w:rPr>
      </w:pPr>
      <w:r>
        <w:rPr>
          <w:color w:val="000000"/>
        </w:rPr>
        <w:t>- МБУ ДО</w:t>
      </w:r>
      <w:r w:rsidRPr="00273CD2">
        <w:rPr>
          <w:color w:val="000000"/>
        </w:rPr>
        <w:t xml:space="preserve"> СД</w:t>
      </w:r>
      <w:r>
        <w:rPr>
          <w:color w:val="000000"/>
        </w:rPr>
        <w:t>ДТ</w:t>
      </w:r>
      <w:r w:rsidRPr="00273CD2">
        <w:rPr>
          <w:color w:val="000000"/>
        </w:rPr>
        <w:t xml:space="preserve">. </w:t>
      </w:r>
    </w:p>
    <w:p w:rsidR="0074531B" w:rsidRDefault="0074531B" w:rsidP="0074531B">
      <w:pPr>
        <w:shd w:val="clear" w:color="auto" w:fill="FFFFFF"/>
        <w:spacing w:line="240" w:lineRule="atLeast"/>
        <w:jc w:val="both"/>
        <w:rPr>
          <w:color w:val="000000"/>
        </w:rPr>
      </w:pPr>
      <w:r w:rsidRPr="00273CD2">
        <w:rPr>
          <w:color w:val="000000"/>
        </w:rPr>
        <w:t>Непосредственное руководство подготовкой и проведением Соревнований возлагается на Центр туризма, краеведения и экологии Ставропольского Дворца детского творчества и главную судейскую коллегию (ГСК).</w:t>
      </w:r>
    </w:p>
    <w:p w:rsidR="0074531B" w:rsidRPr="00435D7A" w:rsidRDefault="0074531B" w:rsidP="0074531B">
      <w:pPr>
        <w:pStyle w:val="af6"/>
        <w:rPr>
          <w:rFonts w:ascii="Times New Roman" w:hAnsi="Times New Roman"/>
          <w:sz w:val="24"/>
          <w:szCs w:val="24"/>
          <w:u w:val="single"/>
        </w:rPr>
      </w:pPr>
      <w:r w:rsidRPr="00435D7A">
        <w:rPr>
          <w:rFonts w:ascii="Times New Roman" w:hAnsi="Times New Roman"/>
          <w:sz w:val="24"/>
          <w:szCs w:val="24"/>
          <w:u w:val="single"/>
        </w:rPr>
        <w:t>ПРОГРАММА СОРЕВНОВАНИЙ</w:t>
      </w:r>
    </w:p>
    <w:p w:rsidR="0074531B" w:rsidRPr="00273CD2" w:rsidRDefault="0074531B" w:rsidP="0074531B">
      <w:pPr>
        <w:shd w:val="clear" w:color="auto" w:fill="FFFFFF"/>
        <w:spacing w:line="240" w:lineRule="atLeast"/>
        <w:jc w:val="both"/>
        <w:rPr>
          <w:color w:val="000000"/>
        </w:rPr>
      </w:pPr>
      <w:r>
        <w:rPr>
          <w:color w:val="000000"/>
        </w:rPr>
        <w:t>19 сентября</w:t>
      </w:r>
      <w:r w:rsidRPr="00273CD2">
        <w:rPr>
          <w:color w:val="000000"/>
        </w:rPr>
        <w:t xml:space="preserve"> 201</w:t>
      </w:r>
      <w:r>
        <w:rPr>
          <w:color w:val="000000"/>
        </w:rPr>
        <w:t>7</w:t>
      </w:r>
      <w:r w:rsidRPr="00273CD2">
        <w:rPr>
          <w:color w:val="000000"/>
        </w:rPr>
        <w:t xml:space="preserve"> года</w:t>
      </w:r>
      <w:r>
        <w:rPr>
          <w:color w:val="000000"/>
        </w:rPr>
        <w:t xml:space="preserve">  с </w:t>
      </w:r>
      <w:r w:rsidRPr="00273CD2">
        <w:rPr>
          <w:color w:val="000000"/>
        </w:rPr>
        <w:t>09.00 -12.00 -</w:t>
      </w:r>
      <w:r>
        <w:rPr>
          <w:color w:val="000000"/>
        </w:rPr>
        <w:t xml:space="preserve"> работа мандатной комиссии в МБУ ДО</w:t>
      </w:r>
      <w:r w:rsidRPr="00273CD2">
        <w:rPr>
          <w:color w:val="000000"/>
        </w:rPr>
        <w:t xml:space="preserve"> СДДТ;</w:t>
      </w:r>
    </w:p>
    <w:p w:rsidR="0074531B" w:rsidRDefault="0074531B" w:rsidP="0074531B">
      <w:pPr>
        <w:shd w:val="clear" w:color="auto" w:fill="FFFFFF"/>
        <w:spacing w:line="240" w:lineRule="atLeast"/>
        <w:jc w:val="both"/>
        <w:rPr>
          <w:color w:val="000000"/>
        </w:rPr>
      </w:pPr>
      <w:r>
        <w:rPr>
          <w:color w:val="000000"/>
        </w:rPr>
        <w:t>12.00 - заседание ГСК в МБУ ДО</w:t>
      </w:r>
      <w:r w:rsidRPr="00273CD2">
        <w:rPr>
          <w:color w:val="000000"/>
        </w:rPr>
        <w:t xml:space="preserve"> СДДТ.</w:t>
      </w:r>
    </w:p>
    <w:p w:rsidR="0074531B" w:rsidRPr="00273CD2" w:rsidRDefault="0074531B" w:rsidP="0074531B">
      <w:pPr>
        <w:shd w:val="clear" w:color="auto" w:fill="FFFFFF"/>
        <w:spacing w:line="240" w:lineRule="atLeast"/>
        <w:jc w:val="both"/>
        <w:rPr>
          <w:color w:val="000000"/>
        </w:rPr>
      </w:pPr>
      <w:r>
        <w:rPr>
          <w:color w:val="000000"/>
        </w:rPr>
        <w:t>20 сентября 2017</w:t>
      </w:r>
      <w:r w:rsidRPr="00273CD2">
        <w:rPr>
          <w:color w:val="000000"/>
        </w:rPr>
        <w:t xml:space="preserve"> года</w:t>
      </w:r>
      <w:r>
        <w:rPr>
          <w:color w:val="000000"/>
        </w:rPr>
        <w:t xml:space="preserve"> в </w:t>
      </w:r>
      <w:r w:rsidRPr="00273CD2">
        <w:rPr>
          <w:color w:val="000000"/>
        </w:rPr>
        <w:t xml:space="preserve">10.00 - открытие Соревнований; </w:t>
      </w:r>
    </w:p>
    <w:p w:rsidR="0074531B" w:rsidRPr="00273CD2" w:rsidRDefault="0074531B" w:rsidP="0074531B">
      <w:pPr>
        <w:shd w:val="clear" w:color="auto" w:fill="FFFFFF"/>
        <w:spacing w:line="240" w:lineRule="atLeast"/>
        <w:jc w:val="both"/>
        <w:rPr>
          <w:color w:val="000000"/>
        </w:rPr>
      </w:pPr>
      <w:r w:rsidRPr="00273CD2">
        <w:rPr>
          <w:color w:val="000000"/>
        </w:rPr>
        <w:t>11.00 - старт Соревнований по ориентированию (по выбору);</w:t>
      </w:r>
    </w:p>
    <w:p w:rsidR="0074531B" w:rsidRPr="00273CD2" w:rsidRDefault="0074531B" w:rsidP="0074531B">
      <w:pPr>
        <w:shd w:val="clear" w:color="auto" w:fill="FFFFFF"/>
        <w:spacing w:line="240" w:lineRule="atLeast"/>
        <w:jc w:val="both"/>
        <w:rPr>
          <w:color w:val="000000"/>
        </w:rPr>
      </w:pPr>
      <w:r w:rsidRPr="00273CD2">
        <w:rPr>
          <w:color w:val="000000"/>
        </w:rPr>
        <w:t xml:space="preserve">15.30 – награждение, закрытие соревнований. </w:t>
      </w:r>
    </w:p>
    <w:p w:rsidR="0074531B" w:rsidRPr="00435D7A" w:rsidRDefault="0074531B" w:rsidP="0074531B">
      <w:pPr>
        <w:pStyle w:val="af6"/>
        <w:rPr>
          <w:rFonts w:ascii="Times New Roman" w:hAnsi="Times New Roman"/>
          <w:sz w:val="24"/>
          <w:szCs w:val="24"/>
          <w:u w:val="single"/>
        </w:rPr>
      </w:pPr>
      <w:r w:rsidRPr="00435D7A">
        <w:rPr>
          <w:rFonts w:ascii="Times New Roman" w:hAnsi="Times New Roman"/>
          <w:sz w:val="24"/>
          <w:szCs w:val="24"/>
          <w:u w:val="single"/>
        </w:rPr>
        <w:t>ПОДВЕДЕНИЕ ИТОГОВ</w:t>
      </w:r>
    </w:p>
    <w:p w:rsidR="0074531B" w:rsidRPr="00273CD2" w:rsidRDefault="0074531B" w:rsidP="0074531B">
      <w:pPr>
        <w:shd w:val="clear" w:color="auto" w:fill="FFFFFF"/>
        <w:spacing w:line="240" w:lineRule="atLeast"/>
        <w:jc w:val="both"/>
        <w:rPr>
          <w:color w:val="000000"/>
        </w:rPr>
      </w:pPr>
      <w:r w:rsidRPr="00273CD2">
        <w:rPr>
          <w:color w:val="000000"/>
        </w:rPr>
        <w:t>Соревнования – лично-командные. Соревнования проводятся согласно типовым правилам и условиям (приложение 2).</w:t>
      </w:r>
    </w:p>
    <w:p w:rsidR="0074531B" w:rsidRPr="00273CD2" w:rsidRDefault="0074531B" w:rsidP="0074531B">
      <w:pPr>
        <w:shd w:val="clear" w:color="auto" w:fill="FFFFFF"/>
        <w:spacing w:line="240" w:lineRule="atLeast"/>
        <w:jc w:val="both"/>
        <w:rPr>
          <w:color w:val="000000"/>
        </w:rPr>
      </w:pPr>
      <w:r w:rsidRPr="00273CD2">
        <w:rPr>
          <w:color w:val="000000"/>
        </w:rPr>
        <w:t>Победители и призёры Соревнований определяются:</w:t>
      </w:r>
    </w:p>
    <w:p w:rsidR="0074531B" w:rsidRPr="00273CD2" w:rsidRDefault="0074531B" w:rsidP="0074531B">
      <w:pPr>
        <w:shd w:val="clear" w:color="auto" w:fill="FFFFFF"/>
        <w:spacing w:line="240" w:lineRule="atLeast"/>
        <w:jc w:val="both"/>
        <w:rPr>
          <w:color w:val="000000"/>
        </w:rPr>
      </w:pPr>
      <w:r>
        <w:rPr>
          <w:color w:val="000000"/>
        </w:rPr>
        <w:t xml:space="preserve">– </w:t>
      </w:r>
      <w:r w:rsidRPr="00273CD2">
        <w:rPr>
          <w:color w:val="000000"/>
        </w:rPr>
        <w:t xml:space="preserve">в личном зачете по лучшему времени в каждой возрастной группе; </w:t>
      </w:r>
    </w:p>
    <w:p w:rsidR="0074531B" w:rsidRDefault="0074531B" w:rsidP="0074531B">
      <w:pPr>
        <w:shd w:val="clear" w:color="auto" w:fill="FFFFFF"/>
        <w:spacing w:line="240" w:lineRule="atLeast"/>
        <w:jc w:val="both"/>
        <w:rPr>
          <w:color w:val="000000"/>
        </w:rPr>
      </w:pPr>
      <w:r>
        <w:rPr>
          <w:color w:val="000000"/>
        </w:rPr>
        <w:t xml:space="preserve">– </w:t>
      </w:r>
      <w:r w:rsidRPr="00273CD2">
        <w:rPr>
          <w:color w:val="000000"/>
        </w:rPr>
        <w:t xml:space="preserve">в командном зачете - по сумме баллов пяти лучших результатов участников команды, </w:t>
      </w:r>
    </w:p>
    <w:p w:rsidR="0074531B" w:rsidRPr="00273CD2" w:rsidRDefault="0074531B" w:rsidP="0074531B">
      <w:pPr>
        <w:shd w:val="clear" w:color="auto" w:fill="FFFFFF"/>
        <w:spacing w:line="240" w:lineRule="atLeast"/>
        <w:jc w:val="both"/>
        <w:rPr>
          <w:color w:val="000000"/>
        </w:rPr>
      </w:pPr>
      <w:r w:rsidRPr="00273CD2">
        <w:rPr>
          <w:color w:val="000000"/>
        </w:rPr>
        <w:t xml:space="preserve">в том числе не менее одной девушки. </w:t>
      </w:r>
    </w:p>
    <w:p w:rsidR="0074531B" w:rsidRPr="00273CD2" w:rsidRDefault="0074531B" w:rsidP="0074531B">
      <w:pPr>
        <w:shd w:val="clear" w:color="auto" w:fill="FFFFFF"/>
        <w:spacing w:line="240" w:lineRule="atLeast"/>
        <w:jc w:val="both"/>
        <w:rPr>
          <w:color w:val="000000"/>
        </w:rPr>
      </w:pPr>
      <w:r w:rsidRPr="00273CD2">
        <w:rPr>
          <w:color w:val="000000"/>
        </w:rPr>
        <w:t>Балл участника определяется по формуле: Балл участника = (время победителя/время участника) х100.</w:t>
      </w:r>
    </w:p>
    <w:p w:rsidR="0074531B" w:rsidRPr="00273CD2" w:rsidRDefault="0074531B" w:rsidP="0074531B">
      <w:pPr>
        <w:shd w:val="clear" w:color="auto" w:fill="FFFFFF"/>
        <w:spacing w:line="240" w:lineRule="atLeast"/>
        <w:jc w:val="both"/>
        <w:rPr>
          <w:color w:val="000000"/>
        </w:rPr>
      </w:pPr>
      <w:r w:rsidRPr="00273CD2">
        <w:rPr>
          <w:color w:val="000000"/>
        </w:rPr>
        <w:t>Итоговые протоколы предоставляются в день проведения Соревнований.</w:t>
      </w:r>
    </w:p>
    <w:p w:rsidR="0074531B" w:rsidRPr="00435D7A" w:rsidRDefault="0074531B" w:rsidP="0074531B">
      <w:pPr>
        <w:pStyle w:val="af6"/>
        <w:rPr>
          <w:rFonts w:ascii="Times New Roman" w:hAnsi="Times New Roman"/>
          <w:sz w:val="24"/>
          <w:szCs w:val="24"/>
          <w:u w:val="single"/>
        </w:rPr>
      </w:pPr>
      <w:r w:rsidRPr="00435D7A">
        <w:rPr>
          <w:rFonts w:ascii="Times New Roman" w:hAnsi="Times New Roman"/>
          <w:sz w:val="24"/>
          <w:szCs w:val="24"/>
          <w:u w:val="single"/>
        </w:rPr>
        <w:t> НАГРАЖДЕНИЕ</w:t>
      </w:r>
    </w:p>
    <w:p w:rsidR="0074531B" w:rsidRPr="009717A6" w:rsidRDefault="0074531B" w:rsidP="0074531B">
      <w:pPr>
        <w:pStyle w:val="af6"/>
        <w:jc w:val="both"/>
        <w:rPr>
          <w:rFonts w:ascii="Times New Roman" w:hAnsi="Times New Roman"/>
          <w:sz w:val="24"/>
          <w:szCs w:val="24"/>
        </w:rPr>
      </w:pPr>
      <w:r w:rsidRPr="00273CD2">
        <w:rPr>
          <w:rFonts w:ascii="Times New Roman" w:hAnsi="Times New Roman"/>
          <w:color w:val="000000"/>
          <w:sz w:val="24"/>
          <w:szCs w:val="24"/>
        </w:rPr>
        <w:t>Победители в каждой возрастной группе награждаютс</w:t>
      </w:r>
      <w:r>
        <w:rPr>
          <w:rFonts w:ascii="Times New Roman" w:hAnsi="Times New Roman"/>
          <w:color w:val="000000"/>
          <w:sz w:val="24"/>
          <w:szCs w:val="24"/>
        </w:rPr>
        <w:t xml:space="preserve">я дипломами и медалями. Команды </w:t>
      </w:r>
      <w:r w:rsidRPr="00273CD2">
        <w:rPr>
          <w:rFonts w:ascii="Times New Roman" w:hAnsi="Times New Roman"/>
          <w:color w:val="000000"/>
          <w:sz w:val="24"/>
          <w:szCs w:val="24"/>
        </w:rPr>
        <w:t>победители и призёры – дипломами и кубками.</w:t>
      </w:r>
    </w:p>
    <w:p w:rsidR="0074531B" w:rsidRPr="00435D7A" w:rsidRDefault="0074531B" w:rsidP="0074531B">
      <w:pPr>
        <w:pStyle w:val="af6"/>
        <w:rPr>
          <w:rFonts w:ascii="Times New Roman" w:hAnsi="Times New Roman"/>
          <w:sz w:val="24"/>
          <w:szCs w:val="24"/>
          <w:u w:val="single"/>
        </w:rPr>
      </w:pPr>
      <w:r w:rsidRPr="00435D7A">
        <w:rPr>
          <w:rFonts w:ascii="Times New Roman" w:hAnsi="Times New Roman"/>
          <w:sz w:val="24"/>
          <w:szCs w:val="24"/>
          <w:u w:val="single"/>
        </w:rPr>
        <w:t>УСЛОВИЯ ФИНАНСИРОВАНИЯ</w:t>
      </w:r>
    </w:p>
    <w:p w:rsidR="0074531B" w:rsidRDefault="0074531B" w:rsidP="0074531B">
      <w:pPr>
        <w:shd w:val="clear" w:color="auto" w:fill="FFFFFF"/>
        <w:spacing w:line="240" w:lineRule="atLeast"/>
        <w:jc w:val="both"/>
        <w:rPr>
          <w:color w:val="000000"/>
        </w:rPr>
      </w:pPr>
      <w:r w:rsidRPr="00273CD2">
        <w:rPr>
          <w:color w:val="000000"/>
        </w:rPr>
        <w:t>Расходы, связанные с проведением Соревнований, судейством, награждением осуществляются за счёт проводящих организаций.</w:t>
      </w:r>
    </w:p>
    <w:p w:rsidR="0074531B" w:rsidRPr="00273CD2" w:rsidRDefault="0074531B" w:rsidP="0074531B">
      <w:pPr>
        <w:shd w:val="clear" w:color="auto" w:fill="FFFFFF"/>
        <w:spacing w:line="240" w:lineRule="atLeast"/>
        <w:jc w:val="both"/>
        <w:rPr>
          <w:color w:val="000000"/>
        </w:rPr>
      </w:pPr>
      <w:r w:rsidRPr="00273CD2">
        <w:rPr>
          <w:color w:val="000000"/>
        </w:rPr>
        <w:t>Расходы по участию команд в Соревнованиях (проезд, питание в день Соревнований) несет направляющая организация.</w:t>
      </w:r>
    </w:p>
    <w:p w:rsidR="0074531B" w:rsidRPr="00435D7A" w:rsidRDefault="0074531B" w:rsidP="0074531B">
      <w:pPr>
        <w:pStyle w:val="af6"/>
        <w:rPr>
          <w:rFonts w:ascii="Times New Roman" w:hAnsi="Times New Roman"/>
          <w:sz w:val="24"/>
          <w:szCs w:val="24"/>
          <w:u w:val="single"/>
        </w:rPr>
      </w:pPr>
      <w:r w:rsidRPr="00435D7A">
        <w:rPr>
          <w:rFonts w:ascii="Times New Roman" w:hAnsi="Times New Roman"/>
          <w:sz w:val="24"/>
          <w:szCs w:val="24"/>
          <w:u w:val="single"/>
        </w:rPr>
        <w:t>ОБЕСПЕЧЕНИЕ БЕЗОПАСНОСТИ</w:t>
      </w:r>
    </w:p>
    <w:p w:rsidR="0074531B" w:rsidRDefault="0074531B" w:rsidP="0074531B">
      <w:pPr>
        <w:shd w:val="clear" w:color="auto" w:fill="FFFFFF"/>
        <w:spacing w:line="240" w:lineRule="atLeast"/>
        <w:jc w:val="both"/>
        <w:rPr>
          <w:color w:val="000000"/>
        </w:rPr>
      </w:pPr>
      <w:r w:rsidRPr="00273CD2">
        <w:rPr>
          <w:color w:val="000000"/>
        </w:rPr>
        <w:t xml:space="preserve">Ответственность за безопасность проведения Соревнований несёт проводящая организация и главный судья Соревнований. </w:t>
      </w:r>
    </w:p>
    <w:p w:rsidR="0074531B" w:rsidRPr="00273CD2" w:rsidRDefault="0074531B" w:rsidP="0074531B">
      <w:pPr>
        <w:shd w:val="clear" w:color="auto" w:fill="FFFFFF"/>
        <w:spacing w:line="240" w:lineRule="atLeast"/>
        <w:jc w:val="both"/>
        <w:rPr>
          <w:color w:val="000000"/>
        </w:rPr>
      </w:pPr>
      <w:r w:rsidRPr="00273CD2">
        <w:rPr>
          <w:color w:val="000000"/>
        </w:rPr>
        <w:lastRenderedPageBreak/>
        <w:t>Ответственность за жизнь и здоровье участников Соревнований в пути следования и в период проведения Соревнований, а также за выполнение всеми участниками правил техники безопасности, соблюдение дисциплины и распорядка Соревнований несут руководители команды.</w:t>
      </w:r>
    </w:p>
    <w:p w:rsidR="0074531B" w:rsidRPr="00435D7A" w:rsidRDefault="0074531B" w:rsidP="0074531B">
      <w:pPr>
        <w:pStyle w:val="af6"/>
        <w:rPr>
          <w:rFonts w:ascii="Times New Roman" w:hAnsi="Times New Roman"/>
          <w:sz w:val="24"/>
          <w:szCs w:val="24"/>
          <w:u w:val="single"/>
        </w:rPr>
      </w:pPr>
      <w:r w:rsidRPr="00435D7A">
        <w:rPr>
          <w:rFonts w:ascii="Times New Roman" w:hAnsi="Times New Roman"/>
          <w:sz w:val="24"/>
          <w:szCs w:val="24"/>
          <w:u w:val="single"/>
        </w:rPr>
        <w:t xml:space="preserve"> СТРАХОВАНИЕ УЧАСТНИКОВ</w:t>
      </w:r>
    </w:p>
    <w:p w:rsidR="0074531B" w:rsidRPr="009717A6" w:rsidRDefault="0074531B" w:rsidP="0074531B">
      <w:pPr>
        <w:pStyle w:val="af6"/>
        <w:jc w:val="both"/>
        <w:rPr>
          <w:rFonts w:ascii="Times New Roman" w:hAnsi="Times New Roman"/>
          <w:sz w:val="24"/>
          <w:szCs w:val="24"/>
        </w:rPr>
      </w:pPr>
      <w:proofErr w:type="gramStart"/>
      <w:r w:rsidRPr="00273CD2">
        <w:rPr>
          <w:rFonts w:ascii="Times New Roman" w:hAnsi="Times New Roman"/>
          <w:color w:val="000000"/>
          <w:sz w:val="24"/>
          <w:szCs w:val="24"/>
        </w:rPr>
        <w:t>Согласно</w:t>
      </w:r>
      <w:proofErr w:type="gramEnd"/>
      <w:r w:rsidRPr="00273CD2">
        <w:rPr>
          <w:rFonts w:ascii="Times New Roman" w:hAnsi="Times New Roman"/>
          <w:color w:val="000000"/>
          <w:sz w:val="24"/>
          <w:szCs w:val="24"/>
        </w:rPr>
        <w:t xml:space="preserve"> Федерального закона от 04.12.2007 № 329-ФЗ «О физической культуре и спорте в Российской Федерации» и в соответствии с «Правилами соревнований» участники Соревнований должны застраховаться от несчастного случая.</w:t>
      </w:r>
    </w:p>
    <w:p w:rsidR="0074531B" w:rsidRPr="00435D7A" w:rsidRDefault="0074531B" w:rsidP="0074531B">
      <w:pPr>
        <w:pStyle w:val="af6"/>
        <w:rPr>
          <w:rFonts w:ascii="Times New Roman" w:hAnsi="Times New Roman"/>
          <w:sz w:val="24"/>
          <w:szCs w:val="24"/>
          <w:u w:val="single"/>
        </w:rPr>
      </w:pPr>
      <w:r w:rsidRPr="00435D7A">
        <w:rPr>
          <w:rFonts w:ascii="Times New Roman" w:hAnsi="Times New Roman"/>
          <w:sz w:val="24"/>
          <w:szCs w:val="24"/>
          <w:u w:val="single"/>
        </w:rPr>
        <w:t>УСЛОВИЯ УЧАСТИЯ</w:t>
      </w:r>
    </w:p>
    <w:p w:rsidR="0074531B" w:rsidRPr="00273CD2" w:rsidRDefault="0074531B" w:rsidP="0074531B">
      <w:pPr>
        <w:shd w:val="clear" w:color="auto" w:fill="FFFFFF"/>
        <w:spacing w:line="240" w:lineRule="atLeast"/>
        <w:jc w:val="both"/>
        <w:rPr>
          <w:color w:val="000000"/>
        </w:rPr>
      </w:pPr>
      <w:r w:rsidRPr="00273CD2">
        <w:rPr>
          <w:color w:val="000000"/>
        </w:rPr>
        <w:t xml:space="preserve">Предварительную заявку на участие необходимо направить не позднее </w:t>
      </w:r>
      <w:r>
        <w:rPr>
          <w:color w:val="000000"/>
        </w:rPr>
        <w:t xml:space="preserve">11 </w:t>
      </w:r>
      <w:r>
        <w:t>сентября</w:t>
      </w:r>
      <w:r w:rsidRPr="00273CD2">
        <w:rPr>
          <w:color w:val="000000"/>
        </w:rPr>
        <w:t xml:space="preserve"> 201</w:t>
      </w:r>
      <w:r>
        <w:rPr>
          <w:color w:val="000000"/>
        </w:rPr>
        <w:t>7</w:t>
      </w:r>
      <w:r w:rsidRPr="00273CD2">
        <w:rPr>
          <w:color w:val="000000"/>
        </w:rPr>
        <w:t xml:space="preserve"> года по адресу: </w:t>
      </w:r>
      <w:proofErr w:type="gramStart"/>
      <w:r w:rsidRPr="00273CD2">
        <w:rPr>
          <w:color w:val="000000"/>
        </w:rPr>
        <w:t>г</w:t>
      </w:r>
      <w:proofErr w:type="gramEnd"/>
      <w:r w:rsidRPr="00273CD2">
        <w:rPr>
          <w:color w:val="000000"/>
        </w:rPr>
        <w:t xml:space="preserve">. </w:t>
      </w:r>
      <w:r>
        <w:rPr>
          <w:color w:val="000000"/>
        </w:rPr>
        <w:t>Ставрополь, ул. Ленина, 292, МБУ ДО</w:t>
      </w:r>
      <w:r w:rsidRPr="00273CD2">
        <w:rPr>
          <w:color w:val="000000"/>
        </w:rPr>
        <w:t xml:space="preserve"> </w:t>
      </w:r>
      <w:r>
        <w:rPr>
          <w:color w:val="000000"/>
        </w:rPr>
        <w:t>СДДТ</w:t>
      </w:r>
      <w:r w:rsidRPr="00273CD2">
        <w:rPr>
          <w:color w:val="000000"/>
        </w:rPr>
        <w:t xml:space="preserve">, </w:t>
      </w:r>
      <w:proofErr w:type="spellStart"/>
      <w:r w:rsidRPr="00273CD2">
        <w:rPr>
          <w:color w:val="000000"/>
        </w:rPr>
        <w:t>каб</w:t>
      </w:r>
      <w:proofErr w:type="spellEnd"/>
      <w:r w:rsidRPr="00273CD2">
        <w:rPr>
          <w:color w:val="000000"/>
        </w:rPr>
        <w:t xml:space="preserve">. 205 (приложение 1). </w:t>
      </w:r>
    </w:p>
    <w:p w:rsidR="00FA3600" w:rsidRDefault="0074531B" w:rsidP="0074531B">
      <w:pPr>
        <w:shd w:val="clear" w:color="auto" w:fill="FFFFFF"/>
        <w:jc w:val="both"/>
        <w:rPr>
          <w:color w:val="000000"/>
        </w:rPr>
      </w:pPr>
      <w:r w:rsidRPr="00CF4895">
        <w:t xml:space="preserve">Контактные телефоны – (8652) 24-19-51, электронная почта - </w:t>
      </w:r>
      <w:hyperlink r:id="rId21" w:history="1">
        <w:r w:rsidRPr="00CF4895">
          <w:rPr>
            <w:rStyle w:val="ae"/>
          </w:rPr>
          <w:t>stavtursddt@</w:t>
        </w:r>
        <w:r w:rsidRPr="00CF4895">
          <w:rPr>
            <w:rStyle w:val="ae"/>
            <w:lang w:val="en-US"/>
          </w:rPr>
          <w:t>y</w:t>
        </w:r>
        <w:proofErr w:type="spellStart"/>
        <w:r w:rsidRPr="00CF4895">
          <w:rPr>
            <w:rStyle w:val="ae"/>
          </w:rPr>
          <w:t>andex.ru</w:t>
        </w:r>
        <w:proofErr w:type="spellEnd"/>
      </w:hyperlink>
      <w:r>
        <w:rPr>
          <w:color w:val="000000"/>
        </w:rPr>
        <w:t xml:space="preserve">. </w:t>
      </w:r>
      <w:r w:rsidR="00FA3600" w:rsidRPr="005E7B38">
        <w:rPr>
          <w:u w:val="single"/>
        </w:rPr>
        <w:t>Ответственный исполнитель:</w:t>
      </w:r>
      <w:r w:rsidR="00FA3600" w:rsidRPr="005E7B38">
        <w:t xml:space="preserve"> </w:t>
      </w:r>
      <w:proofErr w:type="spellStart"/>
      <w:r w:rsidRPr="00632FB5">
        <w:rPr>
          <w:color w:val="000000"/>
        </w:rPr>
        <w:t>Баташова</w:t>
      </w:r>
      <w:proofErr w:type="spellEnd"/>
      <w:r w:rsidRPr="00632FB5">
        <w:rPr>
          <w:color w:val="000000"/>
        </w:rPr>
        <w:t xml:space="preserve"> Тамара Николаевна, </w:t>
      </w:r>
      <w:r>
        <w:rPr>
          <w:color w:val="000000"/>
        </w:rPr>
        <w:t>методист Центра</w:t>
      </w:r>
      <w:r w:rsidRPr="00632FB5">
        <w:rPr>
          <w:color w:val="000000"/>
        </w:rPr>
        <w:t xml:space="preserve"> туризма, краеведения и экологии.</w:t>
      </w:r>
      <w:r>
        <w:rPr>
          <w:color w:val="000000"/>
        </w:rPr>
        <w:t xml:space="preserve"> </w:t>
      </w:r>
    </w:p>
    <w:p w:rsidR="0074531B" w:rsidRPr="00632FB5" w:rsidRDefault="0074531B" w:rsidP="0074531B">
      <w:pPr>
        <w:shd w:val="clear" w:color="auto" w:fill="FFFFFF"/>
        <w:jc w:val="both"/>
        <w:rPr>
          <w:color w:val="000000"/>
        </w:rPr>
      </w:pPr>
      <w:r w:rsidRPr="00632FB5">
        <w:rPr>
          <w:color w:val="000000"/>
        </w:rPr>
        <w:t>Заявки по телефону не принимаются!</w:t>
      </w:r>
      <w:r>
        <w:rPr>
          <w:color w:val="000000"/>
        </w:rPr>
        <w:t xml:space="preserve"> </w:t>
      </w:r>
      <w:r w:rsidRPr="00632FB5">
        <w:rPr>
          <w:color w:val="000000"/>
        </w:rPr>
        <w:t>В мандатную комиссию предоставляются:</w:t>
      </w:r>
    </w:p>
    <w:p w:rsidR="0074531B" w:rsidRPr="00632FB5" w:rsidRDefault="0074531B" w:rsidP="0074531B">
      <w:pPr>
        <w:shd w:val="clear" w:color="auto" w:fill="FFFFFF"/>
        <w:ind w:firstLine="709"/>
        <w:jc w:val="both"/>
        <w:rPr>
          <w:color w:val="000000"/>
        </w:rPr>
      </w:pPr>
      <w:r w:rsidRPr="00632FB5">
        <w:rPr>
          <w:color w:val="000000"/>
        </w:rPr>
        <w:t>- официальная именная заявка с визой и печатью врача на каждого участника;</w:t>
      </w:r>
    </w:p>
    <w:p w:rsidR="0074531B" w:rsidRPr="00632FB5" w:rsidRDefault="0074531B" w:rsidP="0074531B">
      <w:pPr>
        <w:shd w:val="clear" w:color="auto" w:fill="FFFFFF"/>
        <w:ind w:firstLine="709"/>
        <w:jc w:val="both"/>
        <w:rPr>
          <w:color w:val="000000"/>
        </w:rPr>
      </w:pPr>
      <w:r w:rsidRPr="00632FB5">
        <w:rPr>
          <w:color w:val="000000"/>
        </w:rPr>
        <w:t>- паспорт или документ его заменяющий;</w:t>
      </w:r>
    </w:p>
    <w:p w:rsidR="0074531B" w:rsidRPr="00632FB5" w:rsidRDefault="0074531B" w:rsidP="0074531B">
      <w:pPr>
        <w:shd w:val="clear" w:color="auto" w:fill="FFFFFF"/>
        <w:ind w:firstLine="709"/>
        <w:jc w:val="both"/>
        <w:rPr>
          <w:color w:val="000000"/>
        </w:rPr>
      </w:pPr>
      <w:r w:rsidRPr="00632FB5">
        <w:rPr>
          <w:color w:val="000000"/>
        </w:rPr>
        <w:t>- оригинал договора от несчастного случая.</w:t>
      </w:r>
    </w:p>
    <w:p w:rsidR="0074531B" w:rsidRPr="00273CD2" w:rsidRDefault="0074531B" w:rsidP="0074531B">
      <w:pPr>
        <w:shd w:val="clear" w:color="auto" w:fill="FFFFFF"/>
        <w:spacing w:line="240" w:lineRule="atLeast"/>
        <w:jc w:val="both"/>
        <w:rPr>
          <w:color w:val="000000"/>
        </w:rPr>
      </w:pPr>
      <w:r w:rsidRPr="00273CD2">
        <w:rPr>
          <w:color w:val="000000"/>
        </w:rPr>
        <w:t>По погодным условиям или другим обстоятельствам решением судейской коллегии в программу могут быть внесены изменения, которые доводятся до участников Соревнований.</w:t>
      </w:r>
    </w:p>
    <w:p w:rsidR="0074531B" w:rsidRDefault="0074531B" w:rsidP="0074531B">
      <w:pPr>
        <w:jc w:val="right"/>
      </w:pPr>
      <w:r>
        <w:t>Приложение 1</w:t>
      </w:r>
    </w:p>
    <w:p w:rsidR="0074531B" w:rsidRDefault="0074531B" w:rsidP="0074531B">
      <w:pPr>
        <w:spacing w:line="240" w:lineRule="atLeast"/>
        <w:jc w:val="right"/>
      </w:pPr>
      <w:r>
        <w:t>В Главную судейскую коллегию</w:t>
      </w:r>
    </w:p>
    <w:p w:rsidR="0074531B" w:rsidRPr="0074724A" w:rsidRDefault="0074531B" w:rsidP="0074531B">
      <w:pPr>
        <w:spacing w:line="240" w:lineRule="atLeast"/>
        <w:jc w:val="center"/>
      </w:pPr>
      <w:r w:rsidRPr="0074724A">
        <w:t>Заявка</w:t>
      </w:r>
    </w:p>
    <w:p w:rsidR="0074531B" w:rsidRPr="0074724A" w:rsidRDefault="0074531B" w:rsidP="0074531B">
      <w:pPr>
        <w:pStyle w:val="af6"/>
        <w:jc w:val="center"/>
        <w:rPr>
          <w:rFonts w:ascii="Times New Roman" w:hAnsi="Times New Roman"/>
          <w:sz w:val="24"/>
          <w:szCs w:val="24"/>
        </w:rPr>
      </w:pPr>
      <w:r w:rsidRPr="0074724A">
        <w:rPr>
          <w:rFonts w:ascii="Times New Roman" w:hAnsi="Times New Roman"/>
          <w:sz w:val="24"/>
          <w:szCs w:val="24"/>
        </w:rPr>
        <w:t xml:space="preserve">на участие в </w:t>
      </w:r>
      <w:r>
        <w:rPr>
          <w:rFonts w:ascii="Times New Roman" w:hAnsi="Times New Roman"/>
          <w:sz w:val="24"/>
          <w:szCs w:val="24"/>
        </w:rPr>
        <w:t xml:space="preserve">открытых </w:t>
      </w:r>
      <w:r w:rsidRPr="0074724A">
        <w:rPr>
          <w:rFonts w:ascii="Times New Roman" w:hAnsi="Times New Roman"/>
          <w:sz w:val="24"/>
          <w:szCs w:val="24"/>
        </w:rPr>
        <w:t xml:space="preserve">городских соревнованиях </w:t>
      </w:r>
      <w:proofErr w:type="gramStart"/>
      <w:r w:rsidRPr="0074724A">
        <w:rPr>
          <w:rFonts w:ascii="Times New Roman" w:hAnsi="Times New Roman"/>
          <w:sz w:val="24"/>
          <w:szCs w:val="24"/>
        </w:rPr>
        <w:t>по спортивному</w:t>
      </w:r>
      <w:proofErr w:type="gramEnd"/>
    </w:p>
    <w:p w:rsidR="0074531B" w:rsidRDefault="0074531B" w:rsidP="0074531B">
      <w:pPr>
        <w:pStyle w:val="af6"/>
        <w:jc w:val="center"/>
        <w:rPr>
          <w:rFonts w:ascii="Times New Roman" w:hAnsi="Times New Roman"/>
          <w:sz w:val="24"/>
          <w:szCs w:val="24"/>
        </w:rPr>
      </w:pPr>
      <w:r w:rsidRPr="0074724A">
        <w:rPr>
          <w:rFonts w:ascii="Times New Roman" w:hAnsi="Times New Roman"/>
          <w:sz w:val="24"/>
          <w:szCs w:val="24"/>
        </w:rPr>
        <w:t xml:space="preserve">ориентированию, </w:t>
      </w:r>
      <w:proofErr w:type="gramStart"/>
      <w:r w:rsidRPr="0074724A">
        <w:rPr>
          <w:rFonts w:ascii="Times New Roman" w:hAnsi="Times New Roman"/>
          <w:sz w:val="24"/>
          <w:szCs w:val="24"/>
        </w:rPr>
        <w:t>посвященных</w:t>
      </w:r>
      <w:proofErr w:type="gramEnd"/>
      <w:r w:rsidRPr="0074724A">
        <w:rPr>
          <w:rFonts w:ascii="Times New Roman" w:hAnsi="Times New Roman"/>
          <w:sz w:val="24"/>
          <w:szCs w:val="24"/>
        </w:rPr>
        <w:t xml:space="preserve"> Дню города Ставрополя.</w:t>
      </w:r>
    </w:p>
    <w:p w:rsidR="0074531B" w:rsidRDefault="0074531B" w:rsidP="0074531B">
      <w:pPr>
        <w:pStyle w:val="af6"/>
        <w:jc w:val="center"/>
        <w:rPr>
          <w:rFonts w:ascii="Times New Roman" w:hAnsi="Times New Roman"/>
          <w:sz w:val="24"/>
          <w:szCs w:val="24"/>
        </w:rPr>
      </w:pPr>
      <w:r>
        <w:rPr>
          <w:rFonts w:ascii="Times New Roman" w:hAnsi="Times New Roman"/>
          <w:sz w:val="24"/>
          <w:szCs w:val="24"/>
        </w:rPr>
        <w:t xml:space="preserve"> Команда ________________________________________</w:t>
      </w:r>
    </w:p>
    <w:p w:rsidR="0074531B" w:rsidRDefault="0074531B" w:rsidP="0074531B">
      <w:pPr>
        <w:spacing w:line="240" w:lineRule="atLeast"/>
        <w:jc w:val="cente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2961"/>
        <w:gridCol w:w="992"/>
        <w:gridCol w:w="1556"/>
        <w:gridCol w:w="1977"/>
        <w:gridCol w:w="1698"/>
      </w:tblGrid>
      <w:tr w:rsidR="0074531B" w:rsidTr="00E50C3A">
        <w:tc>
          <w:tcPr>
            <w:tcW w:w="0" w:type="auto"/>
            <w:tcBorders>
              <w:top w:val="single" w:sz="4" w:space="0" w:color="000000"/>
              <w:left w:val="single" w:sz="4" w:space="0" w:color="000000"/>
              <w:bottom w:val="single" w:sz="4" w:space="0" w:color="000000"/>
              <w:right w:val="single" w:sz="4" w:space="0" w:color="000000"/>
            </w:tcBorders>
            <w:hideMark/>
          </w:tcPr>
          <w:p w:rsidR="0074531B" w:rsidRDefault="0074531B" w:rsidP="00E50C3A">
            <w:pPr>
              <w:spacing w:line="240" w:lineRule="atLeast"/>
              <w:rPr>
                <w:rFonts w:eastAsiaTheme="minorEastAsia"/>
              </w:rPr>
            </w:pPr>
            <w:r>
              <w:t>№</w:t>
            </w:r>
          </w:p>
        </w:tc>
        <w:tc>
          <w:tcPr>
            <w:tcW w:w="2961" w:type="dxa"/>
            <w:tcBorders>
              <w:top w:val="single" w:sz="4" w:space="0" w:color="000000"/>
              <w:left w:val="single" w:sz="4" w:space="0" w:color="000000"/>
              <w:bottom w:val="single" w:sz="4" w:space="0" w:color="000000"/>
              <w:right w:val="single" w:sz="4" w:space="0" w:color="000000"/>
            </w:tcBorders>
          </w:tcPr>
          <w:p w:rsidR="0074531B" w:rsidRDefault="0074531B" w:rsidP="00E50C3A">
            <w:pPr>
              <w:spacing w:line="240" w:lineRule="atLeast"/>
              <w:jc w:val="center"/>
            </w:pPr>
            <w:r>
              <w:t>Фамилия, имя, отчество</w:t>
            </w:r>
          </w:p>
          <w:p w:rsidR="0074531B" w:rsidRDefault="0074531B" w:rsidP="00E50C3A">
            <w:pPr>
              <w:spacing w:line="240" w:lineRule="atLeast"/>
              <w:rPr>
                <w:rFonts w:eastAsiaTheme="minorEastAsia"/>
              </w:rPr>
            </w:pPr>
          </w:p>
        </w:tc>
        <w:tc>
          <w:tcPr>
            <w:tcW w:w="992" w:type="dxa"/>
            <w:tcBorders>
              <w:top w:val="single" w:sz="4" w:space="0" w:color="000000"/>
              <w:left w:val="single" w:sz="4" w:space="0" w:color="000000"/>
              <w:bottom w:val="single" w:sz="4" w:space="0" w:color="000000"/>
              <w:right w:val="single" w:sz="4" w:space="0" w:color="000000"/>
            </w:tcBorders>
            <w:hideMark/>
          </w:tcPr>
          <w:p w:rsidR="0074531B" w:rsidRDefault="0074531B" w:rsidP="00E50C3A">
            <w:pPr>
              <w:spacing w:line="240" w:lineRule="atLeast"/>
              <w:rPr>
                <w:rFonts w:eastAsiaTheme="minorEastAsia"/>
              </w:rPr>
            </w:pPr>
            <w:r>
              <w:t>Группа</w:t>
            </w:r>
          </w:p>
        </w:tc>
        <w:tc>
          <w:tcPr>
            <w:tcW w:w="1556" w:type="dxa"/>
            <w:tcBorders>
              <w:top w:val="single" w:sz="4" w:space="0" w:color="000000"/>
              <w:left w:val="single" w:sz="4" w:space="0" w:color="000000"/>
              <w:bottom w:val="single" w:sz="4" w:space="0" w:color="000000"/>
              <w:right w:val="single" w:sz="4" w:space="0" w:color="000000"/>
            </w:tcBorders>
            <w:hideMark/>
          </w:tcPr>
          <w:p w:rsidR="0074531B" w:rsidRDefault="0074531B" w:rsidP="00E50C3A">
            <w:pPr>
              <w:spacing w:line="240" w:lineRule="atLeast"/>
            </w:pPr>
            <w:r>
              <w:t>Дата</w:t>
            </w:r>
          </w:p>
          <w:p w:rsidR="0074531B" w:rsidRDefault="0074531B" w:rsidP="00E50C3A">
            <w:pPr>
              <w:spacing w:line="240" w:lineRule="atLeast"/>
              <w:rPr>
                <w:rFonts w:eastAsiaTheme="minorEastAsia"/>
              </w:rPr>
            </w:pPr>
            <w:r>
              <w:t>рождения</w:t>
            </w:r>
          </w:p>
        </w:tc>
        <w:tc>
          <w:tcPr>
            <w:tcW w:w="1977" w:type="dxa"/>
            <w:tcBorders>
              <w:top w:val="single" w:sz="4" w:space="0" w:color="000000"/>
              <w:left w:val="single" w:sz="4" w:space="0" w:color="000000"/>
              <w:bottom w:val="single" w:sz="4" w:space="0" w:color="000000"/>
              <w:right w:val="single" w:sz="4" w:space="0" w:color="000000"/>
            </w:tcBorders>
            <w:hideMark/>
          </w:tcPr>
          <w:p w:rsidR="0074531B" w:rsidRDefault="0074531B" w:rsidP="00E50C3A">
            <w:pPr>
              <w:spacing w:line="240" w:lineRule="atLeast"/>
            </w:pPr>
            <w:r>
              <w:t xml:space="preserve">Допуск </w:t>
            </w:r>
          </w:p>
          <w:p w:rsidR="0074531B" w:rsidRDefault="0074531B" w:rsidP="00E50C3A">
            <w:pPr>
              <w:spacing w:line="240" w:lineRule="atLeast"/>
              <w:rPr>
                <w:rFonts w:eastAsiaTheme="minorEastAsia"/>
              </w:rPr>
            </w:pPr>
            <w:r>
              <w:t>врача</w:t>
            </w:r>
          </w:p>
        </w:tc>
        <w:tc>
          <w:tcPr>
            <w:tcW w:w="1698" w:type="dxa"/>
            <w:tcBorders>
              <w:top w:val="single" w:sz="4" w:space="0" w:color="000000"/>
              <w:left w:val="single" w:sz="4" w:space="0" w:color="000000"/>
              <w:bottom w:val="single" w:sz="4" w:space="0" w:color="000000"/>
              <w:right w:val="single" w:sz="4" w:space="0" w:color="000000"/>
            </w:tcBorders>
            <w:hideMark/>
          </w:tcPr>
          <w:p w:rsidR="0074531B" w:rsidRDefault="0074531B" w:rsidP="00E50C3A">
            <w:pPr>
              <w:spacing w:line="240" w:lineRule="atLeast"/>
            </w:pPr>
            <w:r>
              <w:t xml:space="preserve">Роспись участника </w:t>
            </w:r>
          </w:p>
          <w:p w:rsidR="0074531B" w:rsidRDefault="0074531B" w:rsidP="00E50C3A">
            <w:pPr>
              <w:spacing w:line="240" w:lineRule="atLeast"/>
            </w:pPr>
            <w:r>
              <w:t xml:space="preserve">в знании правил техники </w:t>
            </w:r>
          </w:p>
          <w:p w:rsidR="0074531B" w:rsidRDefault="0074531B" w:rsidP="00E50C3A">
            <w:pPr>
              <w:spacing w:line="240" w:lineRule="atLeast"/>
              <w:rPr>
                <w:rFonts w:eastAsiaTheme="minorEastAsia"/>
              </w:rPr>
            </w:pPr>
            <w:r>
              <w:t>безопасности</w:t>
            </w:r>
          </w:p>
        </w:tc>
      </w:tr>
      <w:tr w:rsidR="0074531B" w:rsidTr="00E50C3A">
        <w:trPr>
          <w:trHeight w:val="567"/>
        </w:trPr>
        <w:tc>
          <w:tcPr>
            <w:tcW w:w="0" w:type="auto"/>
            <w:tcBorders>
              <w:top w:val="single" w:sz="4" w:space="0" w:color="000000"/>
              <w:left w:val="single" w:sz="4" w:space="0" w:color="000000"/>
              <w:bottom w:val="single" w:sz="4" w:space="0" w:color="000000"/>
              <w:right w:val="single" w:sz="4" w:space="0" w:color="000000"/>
            </w:tcBorders>
            <w:hideMark/>
          </w:tcPr>
          <w:p w:rsidR="0074531B" w:rsidRDefault="0074531B" w:rsidP="00E50C3A">
            <w:pPr>
              <w:spacing w:line="240" w:lineRule="atLeast"/>
              <w:rPr>
                <w:rFonts w:eastAsiaTheme="minorEastAsia"/>
              </w:rPr>
            </w:pPr>
            <w:r>
              <w:t>1</w:t>
            </w:r>
          </w:p>
        </w:tc>
        <w:tc>
          <w:tcPr>
            <w:tcW w:w="2961" w:type="dxa"/>
            <w:tcBorders>
              <w:top w:val="single" w:sz="4" w:space="0" w:color="000000"/>
              <w:left w:val="single" w:sz="4" w:space="0" w:color="000000"/>
              <w:bottom w:val="single" w:sz="4" w:space="0" w:color="000000"/>
              <w:right w:val="single" w:sz="4" w:space="0" w:color="000000"/>
            </w:tcBorders>
          </w:tcPr>
          <w:p w:rsidR="0074531B" w:rsidRDefault="0074531B" w:rsidP="00E50C3A">
            <w:pPr>
              <w:spacing w:line="240" w:lineRule="atLeast"/>
              <w:rPr>
                <w:rFonts w:eastAsiaTheme="minorEastAsia"/>
              </w:rPr>
            </w:pPr>
          </w:p>
        </w:tc>
        <w:tc>
          <w:tcPr>
            <w:tcW w:w="992" w:type="dxa"/>
            <w:tcBorders>
              <w:top w:val="single" w:sz="4" w:space="0" w:color="000000"/>
              <w:left w:val="single" w:sz="4" w:space="0" w:color="000000"/>
              <w:bottom w:val="single" w:sz="4" w:space="0" w:color="000000"/>
              <w:right w:val="single" w:sz="4" w:space="0" w:color="000000"/>
            </w:tcBorders>
          </w:tcPr>
          <w:p w:rsidR="0074531B" w:rsidRDefault="0074531B" w:rsidP="00E50C3A">
            <w:pPr>
              <w:spacing w:line="240" w:lineRule="atLeast"/>
              <w:rPr>
                <w:rFonts w:eastAsiaTheme="minorEastAsia"/>
              </w:rPr>
            </w:pPr>
          </w:p>
        </w:tc>
        <w:tc>
          <w:tcPr>
            <w:tcW w:w="1556" w:type="dxa"/>
            <w:tcBorders>
              <w:top w:val="single" w:sz="4" w:space="0" w:color="000000"/>
              <w:left w:val="single" w:sz="4" w:space="0" w:color="000000"/>
              <w:bottom w:val="single" w:sz="4" w:space="0" w:color="000000"/>
              <w:right w:val="single" w:sz="4" w:space="0" w:color="000000"/>
            </w:tcBorders>
          </w:tcPr>
          <w:p w:rsidR="0074531B" w:rsidRDefault="0074531B" w:rsidP="00E50C3A">
            <w:pPr>
              <w:spacing w:line="240" w:lineRule="atLeast"/>
              <w:rPr>
                <w:rFonts w:eastAsiaTheme="minorEastAsia"/>
              </w:rPr>
            </w:pPr>
          </w:p>
        </w:tc>
        <w:tc>
          <w:tcPr>
            <w:tcW w:w="1977" w:type="dxa"/>
            <w:tcBorders>
              <w:top w:val="single" w:sz="4" w:space="0" w:color="000000"/>
              <w:left w:val="single" w:sz="4" w:space="0" w:color="000000"/>
              <w:bottom w:val="single" w:sz="4" w:space="0" w:color="000000"/>
              <w:right w:val="single" w:sz="4" w:space="0" w:color="000000"/>
            </w:tcBorders>
          </w:tcPr>
          <w:p w:rsidR="0074531B" w:rsidRDefault="0074531B" w:rsidP="00E50C3A">
            <w:pPr>
              <w:spacing w:line="240" w:lineRule="atLeast"/>
              <w:rPr>
                <w:rFonts w:eastAsiaTheme="minorEastAsia"/>
              </w:rPr>
            </w:pPr>
          </w:p>
        </w:tc>
        <w:tc>
          <w:tcPr>
            <w:tcW w:w="1698" w:type="dxa"/>
            <w:tcBorders>
              <w:top w:val="single" w:sz="4" w:space="0" w:color="000000"/>
              <w:left w:val="single" w:sz="4" w:space="0" w:color="000000"/>
              <w:bottom w:val="single" w:sz="4" w:space="0" w:color="000000"/>
              <w:right w:val="single" w:sz="4" w:space="0" w:color="000000"/>
            </w:tcBorders>
          </w:tcPr>
          <w:p w:rsidR="0074531B" w:rsidRDefault="0074531B" w:rsidP="00E50C3A">
            <w:pPr>
              <w:spacing w:line="240" w:lineRule="atLeast"/>
              <w:rPr>
                <w:rFonts w:eastAsiaTheme="minorEastAsia"/>
              </w:rPr>
            </w:pPr>
          </w:p>
        </w:tc>
      </w:tr>
      <w:tr w:rsidR="0074531B" w:rsidTr="00E50C3A">
        <w:trPr>
          <w:trHeight w:val="567"/>
        </w:trPr>
        <w:tc>
          <w:tcPr>
            <w:tcW w:w="0" w:type="auto"/>
            <w:tcBorders>
              <w:top w:val="single" w:sz="4" w:space="0" w:color="000000"/>
              <w:left w:val="single" w:sz="4" w:space="0" w:color="000000"/>
              <w:bottom w:val="single" w:sz="4" w:space="0" w:color="000000"/>
              <w:right w:val="single" w:sz="4" w:space="0" w:color="000000"/>
            </w:tcBorders>
            <w:hideMark/>
          </w:tcPr>
          <w:p w:rsidR="0074531B" w:rsidRDefault="0074531B" w:rsidP="00E50C3A">
            <w:pPr>
              <w:spacing w:line="240" w:lineRule="atLeast"/>
              <w:rPr>
                <w:rFonts w:eastAsiaTheme="minorEastAsia"/>
              </w:rPr>
            </w:pPr>
            <w:r>
              <w:t>…</w:t>
            </w:r>
          </w:p>
        </w:tc>
        <w:tc>
          <w:tcPr>
            <w:tcW w:w="2961" w:type="dxa"/>
            <w:tcBorders>
              <w:top w:val="single" w:sz="4" w:space="0" w:color="000000"/>
              <w:left w:val="single" w:sz="4" w:space="0" w:color="000000"/>
              <w:bottom w:val="single" w:sz="4" w:space="0" w:color="000000"/>
              <w:right w:val="single" w:sz="4" w:space="0" w:color="000000"/>
            </w:tcBorders>
          </w:tcPr>
          <w:p w:rsidR="0074531B" w:rsidRDefault="0074531B" w:rsidP="00E50C3A">
            <w:pPr>
              <w:spacing w:line="240" w:lineRule="atLeast"/>
              <w:rPr>
                <w:rFonts w:eastAsiaTheme="minorEastAsia"/>
              </w:rPr>
            </w:pPr>
          </w:p>
        </w:tc>
        <w:tc>
          <w:tcPr>
            <w:tcW w:w="992" w:type="dxa"/>
            <w:tcBorders>
              <w:top w:val="single" w:sz="4" w:space="0" w:color="000000"/>
              <w:left w:val="single" w:sz="4" w:space="0" w:color="000000"/>
              <w:bottom w:val="single" w:sz="4" w:space="0" w:color="000000"/>
              <w:right w:val="single" w:sz="4" w:space="0" w:color="000000"/>
            </w:tcBorders>
          </w:tcPr>
          <w:p w:rsidR="0074531B" w:rsidRDefault="0074531B" w:rsidP="00E50C3A">
            <w:pPr>
              <w:spacing w:line="240" w:lineRule="atLeast"/>
              <w:rPr>
                <w:rFonts w:eastAsiaTheme="minorEastAsia"/>
              </w:rPr>
            </w:pPr>
          </w:p>
        </w:tc>
        <w:tc>
          <w:tcPr>
            <w:tcW w:w="1556" w:type="dxa"/>
            <w:tcBorders>
              <w:top w:val="single" w:sz="4" w:space="0" w:color="000000"/>
              <w:left w:val="single" w:sz="4" w:space="0" w:color="000000"/>
              <w:bottom w:val="single" w:sz="4" w:space="0" w:color="000000"/>
              <w:right w:val="single" w:sz="4" w:space="0" w:color="000000"/>
            </w:tcBorders>
          </w:tcPr>
          <w:p w:rsidR="0074531B" w:rsidRDefault="0074531B" w:rsidP="00E50C3A">
            <w:pPr>
              <w:spacing w:line="240" w:lineRule="atLeast"/>
              <w:rPr>
                <w:rFonts w:eastAsiaTheme="minorEastAsia"/>
              </w:rPr>
            </w:pPr>
          </w:p>
        </w:tc>
        <w:tc>
          <w:tcPr>
            <w:tcW w:w="1977" w:type="dxa"/>
            <w:tcBorders>
              <w:top w:val="single" w:sz="4" w:space="0" w:color="000000"/>
              <w:left w:val="single" w:sz="4" w:space="0" w:color="000000"/>
              <w:bottom w:val="single" w:sz="4" w:space="0" w:color="000000"/>
              <w:right w:val="single" w:sz="4" w:space="0" w:color="000000"/>
            </w:tcBorders>
          </w:tcPr>
          <w:p w:rsidR="0074531B" w:rsidRDefault="0074531B" w:rsidP="00E50C3A">
            <w:pPr>
              <w:spacing w:line="240" w:lineRule="atLeast"/>
              <w:rPr>
                <w:rFonts w:eastAsiaTheme="minorEastAsia"/>
              </w:rPr>
            </w:pPr>
          </w:p>
        </w:tc>
        <w:tc>
          <w:tcPr>
            <w:tcW w:w="1698" w:type="dxa"/>
            <w:tcBorders>
              <w:top w:val="single" w:sz="4" w:space="0" w:color="000000"/>
              <w:left w:val="single" w:sz="4" w:space="0" w:color="000000"/>
              <w:bottom w:val="single" w:sz="4" w:space="0" w:color="000000"/>
              <w:right w:val="single" w:sz="4" w:space="0" w:color="000000"/>
            </w:tcBorders>
          </w:tcPr>
          <w:p w:rsidR="0074531B" w:rsidRDefault="0074531B" w:rsidP="00E50C3A">
            <w:pPr>
              <w:spacing w:line="240" w:lineRule="atLeast"/>
              <w:rPr>
                <w:rFonts w:eastAsiaTheme="minorEastAsia"/>
              </w:rPr>
            </w:pPr>
          </w:p>
        </w:tc>
      </w:tr>
      <w:tr w:rsidR="0074531B" w:rsidTr="00E50C3A">
        <w:trPr>
          <w:trHeight w:val="567"/>
        </w:trPr>
        <w:tc>
          <w:tcPr>
            <w:tcW w:w="0" w:type="auto"/>
            <w:tcBorders>
              <w:top w:val="single" w:sz="4" w:space="0" w:color="000000"/>
              <w:left w:val="single" w:sz="4" w:space="0" w:color="000000"/>
              <w:bottom w:val="single" w:sz="4" w:space="0" w:color="000000"/>
              <w:right w:val="single" w:sz="4" w:space="0" w:color="000000"/>
            </w:tcBorders>
            <w:hideMark/>
          </w:tcPr>
          <w:p w:rsidR="0074531B" w:rsidRDefault="0074531B" w:rsidP="00E50C3A">
            <w:pPr>
              <w:spacing w:line="240" w:lineRule="atLeast"/>
              <w:rPr>
                <w:rFonts w:eastAsiaTheme="minorEastAsia"/>
              </w:rPr>
            </w:pPr>
            <w:r>
              <w:t>6</w:t>
            </w:r>
          </w:p>
        </w:tc>
        <w:tc>
          <w:tcPr>
            <w:tcW w:w="2961" w:type="dxa"/>
            <w:tcBorders>
              <w:top w:val="single" w:sz="4" w:space="0" w:color="000000"/>
              <w:left w:val="single" w:sz="4" w:space="0" w:color="000000"/>
              <w:bottom w:val="single" w:sz="4" w:space="0" w:color="000000"/>
              <w:right w:val="single" w:sz="4" w:space="0" w:color="000000"/>
            </w:tcBorders>
          </w:tcPr>
          <w:p w:rsidR="0074531B" w:rsidRDefault="0074531B" w:rsidP="00E50C3A">
            <w:pPr>
              <w:spacing w:line="240" w:lineRule="atLeast"/>
              <w:rPr>
                <w:rFonts w:eastAsiaTheme="minorEastAsia"/>
              </w:rPr>
            </w:pPr>
          </w:p>
        </w:tc>
        <w:tc>
          <w:tcPr>
            <w:tcW w:w="992" w:type="dxa"/>
            <w:tcBorders>
              <w:top w:val="single" w:sz="4" w:space="0" w:color="000000"/>
              <w:left w:val="single" w:sz="4" w:space="0" w:color="000000"/>
              <w:bottom w:val="single" w:sz="4" w:space="0" w:color="000000"/>
              <w:right w:val="single" w:sz="4" w:space="0" w:color="000000"/>
            </w:tcBorders>
          </w:tcPr>
          <w:p w:rsidR="0074531B" w:rsidRDefault="0074531B" w:rsidP="00E50C3A">
            <w:pPr>
              <w:spacing w:line="240" w:lineRule="atLeast"/>
              <w:rPr>
                <w:rFonts w:eastAsiaTheme="minorEastAsia"/>
              </w:rPr>
            </w:pPr>
          </w:p>
        </w:tc>
        <w:tc>
          <w:tcPr>
            <w:tcW w:w="1556" w:type="dxa"/>
            <w:tcBorders>
              <w:top w:val="single" w:sz="4" w:space="0" w:color="000000"/>
              <w:left w:val="single" w:sz="4" w:space="0" w:color="000000"/>
              <w:bottom w:val="single" w:sz="4" w:space="0" w:color="000000"/>
              <w:right w:val="single" w:sz="4" w:space="0" w:color="000000"/>
            </w:tcBorders>
          </w:tcPr>
          <w:p w:rsidR="0074531B" w:rsidRDefault="0074531B" w:rsidP="00E50C3A">
            <w:pPr>
              <w:spacing w:line="240" w:lineRule="atLeast"/>
              <w:rPr>
                <w:rFonts w:eastAsiaTheme="minorEastAsia"/>
              </w:rPr>
            </w:pPr>
          </w:p>
        </w:tc>
        <w:tc>
          <w:tcPr>
            <w:tcW w:w="1977" w:type="dxa"/>
            <w:tcBorders>
              <w:top w:val="single" w:sz="4" w:space="0" w:color="000000"/>
              <w:left w:val="single" w:sz="4" w:space="0" w:color="000000"/>
              <w:bottom w:val="single" w:sz="4" w:space="0" w:color="000000"/>
              <w:right w:val="single" w:sz="4" w:space="0" w:color="000000"/>
            </w:tcBorders>
          </w:tcPr>
          <w:p w:rsidR="0074531B" w:rsidRDefault="0074531B" w:rsidP="00E50C3A">
            <w:pPr>
              <w:spacing w:line="240" w:lineRule="atLeast"/>
              <w:rPr>
                <w:rFonts w:eastAsiaTheme="minorEastAsia"/>
              </w:rPr>
            </w:pPr>
          </w:p>
        </w:tc>
        <w:tc>
          <w:tcPr>
            <w:tcW w:w="1698" w:type="dxa"/>
            <w:tcBorders>
              <w:top w:val="single" w:sz="4" w:space="0" w:color="000000"/>
              <w:left w:val="single" w:sz="4" w:space="0" w:color="000000"/>
              <w:bottom w:val="single" w:sz="4" w:space="0" w:color="000000"/>
              <w:right w:val="single" w:sz="4" w:space="0" w:color="000000"/>
            </w:tcBorders>
          </w:tcPr>
          <w:p w:rsidR="0074531B" w:rsidRDefault="0074531B" w:rsidP="00E50C3A">
            <w:pPr>
              <w:spacing w:line="240" w:lineRule="atLeast"/>
              <w:rPr>
                <w:rFonts w:eastAsiaTheme="minorEastAsia"/>
              </w:rPr>
            </w:pPr>
          </w:p>
        </w:tc>
      </w:tr>
    </w:tbl>
    <w:p w:rsidR="0074531B" w:rsidRDefault="0074531B" w:rsidP="0074531B">
      <w:pPr>
        <w:spacing w:before="360" w:line="240" w:lineRule="atLeast"/>
        <w:rPr>
          <w:rFonts w:eastAsiaTheme="minorEastAsia"/>
        </w:rPr>
      </w:pPr>
      <w:r>
        <w:t>Всего допущено к соревнованиям ______ человек</w:t>
      </w:r>
    </w:p>
    <w:p w:rsidR="0074531B" w:rsidRDefault="0074531B" w:rsidP="0074531B">
      <w:pPr>
        <w:spacing w:line="240" w:lineRule="atLeast"/>
      </w:pPr>
    </w:p>
    <w:p w:rsidR="0074531B" w:rsidRDefault="0074531B" w:rsidP="0074531B">
      <w:pPr>
        <w:spacing w:line="240" w:lineRule="atLeast"/>
        <w:ind w:left="2124"/>
      </w:pPr>
      <w:r>
        <w:t>М.п.                Врач __________ / ___________________________________</w:t>
      </w:r>
    </w:p>
    <w:p w:rsidR="0074531B" w:rsidRDefault="0074531B" w:rsidP="0074531B">
      <w:pPr>
        <w:spacing w:line="240" w:lineRule="atLeast"/>
        <w:ind w:left="2832"/>
      </w:pPr>
      <w:r>
        <w:tab/>
        <w:t xml:space="preserve">               Подпись и расшифровка подписи</w:t>
      </w:r>
    </w:p>
    <w:p w:rsidR="0074531B" w:rsidRDefault="0074531B" w:rsidP="0074531B">
      <w:pPr>
        <w:spacing w:line="240" w:lineRule="atLeast"/>
      </w:pPr>
    </w:p>
    <w:p w:rsidR="0074531B" w:rsidRDefault="0074531B" w:rsidP="0074531B">
      <w:pPr>
        <w:spacing w:line="240" w:lineRule="atLeast"/>
      </w:pPr>
      <w:r>
        <w:t>Представитель команды:_______________________________________________ ____________________________________________________________________</w:t>
      </w:r>
    </w:p>
    <w:p w:rsidR="0074531B" w:rsidRDefault="0074531B" w:rsidP="0074531B">
      <w:pPr>
        <w:spacing w:line="240" w:lineRule="atLeast"/>
        <w:jc w:val="center"/>
      </w:pPr>
      <w:r>
        <w:t>Ф И О полностью</w:t>
      </w:r>
    </w:p>
    <w:p w:rsidR="0074531B" w:rsidRDefault="0074531B" w:rsidP="0074531B">
      <w:pPr>
        <w:spacing w:line="240" w:lineRule="atLeast"/>
      </w:pPr>
      <w:r>
        <w:t>Судья от команды_____________________________________________________</w:t>
      </w:r>
    </w:p>
    <w:p w:rsidR="0074531B" w:rsidRDefault="0074531B" w:rsidP="0074531B">
      <w:pPr>
        <w:spacing w:line="240" w:lineRule="atLeast"/>
        <w:jc w:val="center"/>
      </w:pPr>
      <w:r>
        <w:t>Ф И О полностью</w:t>
      </w:r>
    </w:p>
    <w:p w:rsidR="0074531B" w:rsidRDefault="0074531B" w:rsidP="0074531B">
      <w:pPr>
        <w:spacing w:line="240" w:lineRule="atLeast"/>
      </w:pPr>
    </w:p>
    <w:p w:rsidR="0074531B" w:rsidRDefault="0074531B" w:rsidP="0074531B">
      <w:pPr>
        <w:spacing w:line="240" w:lineRule="atLeast"/>
      </w:pPr>
      <w:r>
        <w:lastRenderedPageBreak/>
        <w:t>Директор образовательного учреждения__________________________________________________</w:t>
      </w:r>
    </w:p>
    <w:p w:rsidR="0074531B" w:rsidRDefault="0074531B" w:rsidP="0074531B">
      <w:pPr>
        <w:spacing w:line="240" w:lineRule="atLeast"/>
        <w:ind w:left="4956"/>
      </w:pPr>
      <w:r>
        <w:t>(наименования ОУ)</w:t>
      </w:r>
    </w:p>
    <w:p w:rsidR="0074531B" w:rsidRDefault="0074531B" w:rsidP="0074531B">
      <w:pPr>
        <w:spacing w:before="360" w:line="240" w:lineRule="atLeast"/>
      </w:pPr>
      <w:r>
        <w:t xml:space="preserve">                  М.п.                                       __________ / ___________________________________</w:t>
      </w:r>
    </w:p>
    <w:p w:rsidR="0074531B" w:rsidRDefault="0074531B" w:rsidP="0074531B">
      <w:pPr>
        <w:spacing w:line="240" w:lineRule="atLeast"/>
        <w:ind w:left="2832"/>
      </w:pPr>
      <w:r>
        <w:tab/>
        <w:t xml:space="preserve">               Подпись и расшифровка подписи</w:t>
      </w:r>
    </w:p>
    <w:p w:rsidR="0074531B" w:rsidRDefault="0074531B" w:rsidP="0074531B">
      <w:pPr>
        <w:spacing w:line="240" w:lineRule="atLeast"/>
        <w:ind w:left="2832"/>
      </w:pPr>
      <w:r>
        <w:tab/>
        <w:t xml:space="preserve">               </w:t>
      </w:r>
    </w:p>
    <w:p w:rsidR="0074531B" w:rsidRDefault="0074531B" w:rsidP="0074531B">
      <w:pPr>
        <w:spacing w:line="240" w:lineRule="atLeast"/>
        <w:jc w:val="both"/>
      </w:pPr>
      <w:r>
        <w:t>Заявку подать до 11 сентября 2017 г.</w:t>
      </w:r>
    </w:p>
    <w:p w:rsidR="0074531B" w:rsidRPr="00273CD2" w:rsidRDefault="0074531B" w:rsidP="0074531B">
      <w:pPr>
        <w:shd w:val="clear" w:color="auto" w:fill="FFFFFF"/>
        <w:spacing w:line="240" w:lineRule="atLeast"/>
        <w:jc w:val="both"/>
        <w:rPr>
          <w:color w:val="000000"/>
        </w:rPr>
      </w:pPr>
    </w:p>
    <w:p w:rsidR="00604F12" w:rsidRDefault="00604F12" w:rsidP="00604F12">
      <w:pPr>
        <w:shd w:val="clear" w:color="auto" w:fill="FFFFFF"/>
        <w:rPr>
          <w:color w:val="000000"/>
        </w:rPr>
      </w:pPr>
    </w:p>
    <w:p w:rsidR="00FA3600" w:rsidRPr="001D5959" w:rsidRDefault="00FA3600" w:rsidP="00081D2D">
      <w:pPr>
        <w:jc w:val="center"/>
        <w:rPr>
          <w:b/>
        </w:rPr>
      </w:pPr>
      <w:r w:rsidRPr="001D5959">
        <w:rPr>
          <w:b/>
        </w:rPr>
        <w:t xml:space="preserve">ПОЛОЖЕНИЕ </w:t>
      </w:r>
    </w:p>
    <w:p w:rsidR="00FA3600" w:rsidRPr="001D5959" w:rsidRDefault="00FA3600" w:rsidP="00081D2D">
      <w:pPr>
        <w:jc w:val="center"/>
        <w:rPr>
          <w:b/>
        </w:rPr>
      </w:pPr>
      <w:r w:rsidRPr="001D5959">
        <w:rPr>
          <w:b/>
        </w:rPr>
        <w:t xml:space="preserve">о проведении городского соревнования </w:t>
      </w:r>
    </w:p>
    <w:p w:rsidR="00FA3600" w:rsidRPr="001D5959" w:rsidRDefault="00FA3600" w:rsidP="00081D2D">
      <w:pPr>
        <w:jc w:val="center"/>
        <w:rPr>
          <w:b/>
        </w:rPr>
      </w:pPr>
      <w:r w:rsidRPr="001D5959">
        <w:rPr>
          <w:b/>
        </w:rPr>
        <w:t xml:space="preserve">по </w:t>
      </w:r>
      <w:proofErr w:type="spellStart"/>
      <w:r w:rsidRPr="001D5959">
        <w:rPr>
          <w:b/>
        </w:rPr>
        <w:t>фотокроссу</w:t>
      </w:r>
      <w:proofErr w:type="spellEnd"/>
      <w:r w:rsidRPr="001D5959">
        <w:rPr>
          <w:b/>
        </w:rPr>
        <w:t xml:space="preserve"> «МОЛОДЫЕ КАДРЫ», </w:t>
      </w:r>
    </w:p>
    <w:p w:rsidR="00FA3600" w:rsidRPr="001D5959" w:rsidRDefault="00FA3600" w:rsidP="00081D2D">
      <w:pPr>
        <w:jc w:val="center"/>
        <w:rPr>
          <w:b/>
        </w:rPr>
      </w:pPr>
      <w:r w:rsidRPr="001D5959">
        <w:rPr>
          <w:b/>
        </w:rPr>
        <w:t>посвященного Дню города Ставрополя</w:t>
      </w:r>
    </w:p>
    <w:p w:rsidR="00FA3600" w:rsidRDefault="00FA3600" w:rsidP="00FA3600">
      <w:pPr>
        <w:ind w:firstLine="709"/>
        <w:jc w:val="center"/>
        <w:rPr>
          <w:b/>
        </w:rPr>
      </w:pPr>
    </w:p>
    <w:p w:rsidR="00FA3600" w:rsidRPr="001D5959" w:rsidRDefault="00FA3600" w:rsidP="00FA3600">
      <w:pPr>
        <w:jc w:val="both"/>
      </w:pPr>
      <w:r w:rsidRPr="001D5959">
        <w:t>ОБЩИЕ ПОЛОЖЕНИЯ</w:t>
      </w:r>
    </w:p>
    <w:p w:rsidR="00FA3600" w:rsidRPr="001D5959" w:rsidRDefault="00FA3600" w:rsidP="00FA3600">
      <w:pPr>
        <w:jc w:val="both"/>
      </w:pPr>
      <w:proofErr w:type="spellStart"/>
      <w:r w:rsidRPr="001D5959">
        <w:t>Фотокросс</w:t>
      </w:r>
      <w:proofErr w:type="spellEnd"/>
      <w:r w:rsidRPr="001D5959">
        <w:t xml:space="preserve"> − это соревнование фотографов в условиях временных и тематических рамок, в которых не ограничивается уровень используемой техники.</w:t>
      </w:r>
    </w:p>
    <w:p w:rsidR="00FA3600" w:rsidRPr="001D5959" w:rsidRDefault="00FA3600" w:rsidP="00FA3600">
      <w:pPr>
        <w:jc w:val="both"/>
      </w:pPr>
      <w:r w:rsidRPr="001D5959">
        <w:t>ЦЕЛЬ</w:t>
      </w:r>
    </w:p>
    <w:p w:rsidR="00FA3600" w:rsidRPr="001D5959" w:rsidRDefault="00FA3600" w:rsidP="00FA3600">
      <w:pPr>
        <w:jc w:val="both"/>
      </w:pPr>
      <w:r w:rsidRPr="001D5959">
        <w:t xml:space="preserve">Активизация творческой деятельности подростков в области фотосъемки, производства </w:t>
      </w:r>
      <w:proofErr w:type="spellStart"/>
      <w:r w:rsidRPr="001D5959">
        <w:t>фотопродукции</w:t>
      </w:r>
      <w:proofErr w:type="spellEnd"/>
      <w:r w:rsidRPr="001D5959">
        <w:t xml:space="preserve">, начальное формирование профессиональных интересов и склонностей юных фотографов города. </w:t>
      </w:r>
    </w:p>
    <w:p w:rsidR="00FA3600" w:rsidRPr="001D5959" w:rsidRDefault="00FA3600" w:rsidP="00FA3600">
      <w:pPr>
        <w:jc w:val="both"/>
      </w:pPr>
      <w:r w:rsidRPr="001D5959">
        <w:t>ЗАДАЧИ</w:t>
      </w:r>
    </w:p>
    <w:p w:rsidR="00FA3600" w:rsidRPr="001D5959" w:rsidRDefault="00FA3600" w:rsidP="00FA3600">
      <w:pPr>
        <w:jc w:val="both"/>
      </w:pPr>
      <w:r w:rsidRPr="001D5959">
        <w:t>-Пропаганда здорового, активного отдыха среди подростков.</w:t>
      </w:r>
    </w:p>
    <w:p w:rsidR="00FA3600" w:rsidRPr="001D5959" w:rsidRDefault="00FA3600" w:rsidP="00FA3600">
      <w:pPr>
        <w:jc w:val="both"/>
      </w:pPr>
      <w:r w:rsidRPr="001D5959">
        <w:t>-Пропаганда ценностей окружающего мира, города, посредством фото творчества подростков.</w:t>
      </w:r>
    </w:p>
    <w:p w:rsidR="00FA3600" w:rsidRPr="001D5959" w:rsidRDefault="00FA3600" w:rsidP="00FA3600">
      <w:pPr>
        <w:jc w:val="both"/>
      </w:pPr>
      <w:r w:rsidRPr="001D5959">
        <w:t xml:space="preserve">-Пропаганда и популяризация </w:t>
      </w:r>
      <w:proofErr w:type="spellStart"/>
      <w:r w:rsidRPr="001D5959">
        <w:t>фототворчества</w:t>
      </w:r>
      <w:proofErr w:type="spellEnd"/>
      <w:r w:rsidRPr="001D5959">
        <w:t xml:space="preserve"> подростков, жанров фото творчества.</w:t>
      </w:r>
    </w:p>
    <w:p w:rsidR="00FA3600" w:rsidRPr="001D5959" w:rsidRDefault="00FA3600" w:rsidP="00FA3600">
      <w:pPr>
        <w:jc w:val="both"/>
      </w:pPr>
      <w:r w:rsidRPr="001D5959">
        <w:t>-Пропаганда патриотических чувств подростков.</w:t>
      </w:r>
    </w:p>
    <w:p w:rsidR="00FA3600" w:rsidRPr="001D5959" w:rsidRDefault="00FA3600" w:rsidP="00FA3600">
      <w:pPr>
        <w:jc w:val="both"/>
      </w:pPr>
      <w:r w:rsidRPr="001D5959">
        <w:t>-Выявление талантливых, творческих, одаренных подростков, юных граждан города</w:t>
      </w:r>
    </w:p>
    <w:p w:rsidR="00FA3600" w:rsidRPr="001D5959" w:rsidRDefault="00FA3600" w:rsidP="00FA3600">
      <w:pPr>
        <w:jc w:val="both"/>
      </w:pPr>
      <w:r w:rsidRPr="001D5959">
        <w:t>-Выявление индивидуальных интересов подростков, оказание им помощи в освоение новых средств саморазвития.</w:t>
      </w:r>
    </w:p>
    <w:p w:rsidR="00FA3600" w:rsidRPr="001D5959" w:rsidRDefault="00FA3600" w:rsidP="00FA3600">
      <w:pPr>
        <w:jc w:val="both"/>
      </w:pPr>
      <w:r w:rsidRPr="001D5959">
        <w:t>-Вовлечение подростков в общественно-значимую деятельность.</w:t>
      </w:r>
    </w:p>
    <w:p w:rsidR="00FA3600" w:rsidRPr="001D5959" w:rsidRDefault="00FA3600" w:rsidP="00FA3600">
      <w:pPr>
        <w:jc w:val="both"/>
      </w:pPr>
      <w:r w:rsidRPr="001D5959">
        <w:t xml:space="preserve">-Создание условий для укрепления нравственного, интеллектуального и социального благополучия подростков. </w:t>
      </w:r>
    </w:p>
    <w:p w:rsidR="00FA3600" w:rsidRPr="001D5959" w:rsidRDefault="00FA3600" w:rsidP="00FA3600">
      <w:pPr>
        <w:jc w:val="both"/>
      </w:pPr>
      <w:r w:rsidRPr="001D5959">
        <w:t xml:space="preserve">-Раскрытие творческих способностей подростков. </w:t>
      </w:r>
    </w:p>
    <w:p w:rsidR="00FA3600" w:rsidRPr="001D5959" w:rsidRDefault="00FA3600" w:rsidP="00FA3600">
      <w:pPr>
        <w:jc w:val="both"/>
      </w:pPr>
      <w:r w:rsidRPr="001D5959">
        <w:t>СРОКИ ПРОВЕДЕНИЯ</w:t>
      </w:r>
    </w:p>
    <w:p w:rsidR="00FA3600" w:rsidRPr="001D5959" w:rsidRDefault="00FA3600" w:rsidP="00FA3600">
      <w:pPr>
        <w:jc w:val="both"/>
      </w:pPr>
      <w:r w:rsidRPr="001D5959">
        <w:t>29 сентября 2017 года.</w:t>
      </w:r>
    </w:p>
    <w:p w:rsidR="00FA3600" w:rsidRPr="001D5959" w:rsidRDefault="00FA3600" w:rsidP="00FA3600">
      <w:pPr>
        <w:jc w:val="both"/>
      </w:pPr>
      <w:r w:rsidRPr="001D5959">
        <w:t>УЧАСТНИКИ СОРЕВНОВАНИЯ</w:t>
      </w:r>
    </w:p>
    <w:p w:rsidR="00FA3600" w:rsidRPr="001D5959" w:rsidRDefault="00FA3600" w:rsidP="00FA3600">
      <w:pPr>
        <w:jc w:val="both"/>
      </w:pPr>
      <w:r w:rsidRPr="001D5959">
        <w:t>К участию в соревнованиях допускаются участники-одиночки и команды, состоящие не более чем из трех человек, учащиеся  общеобразовательных учреждений города старше 14 лет. Здесь и далее под «командой» понимается как одиночные, так и групповые участники.</w:t>
      </w:r>
    </w:p>
    <w:p w:rsidR="00FA3600" w:rsidRPr="001D5959" w:rsidRDefault="00FA3600" w:rsidP="00FA3600">
      <w:pPr>
        <w:jc w:val="both"/>
      </w:pPr>
      <w:r w:rsidRPr="001D5959">
        <w:t>ОРГАНИЗАТОРЫ</w:t>
      </w:r>
    </w:p>
    <w:p w:rsidR="00FA3600" w:rsidRPr="001D5959" w:rsidRDefault="00FA3600" w:rsidP="00FA3600">
      <w:pPr>
        <w:jc w:val="both"/>
      </w:pPr>
      <w:r w:rsidRPr="001D5959">
        <w:t>Комитет образования администрации города Ставрополя, МБУ ДО СДДТ.</w:t>
      </w:r>
    </w:p>
    <w:p w:rsidR="00FA3600" w:rsidRPr="001D5959" w:rsidRDefault="00FA3600" w:rsidP="00FA3600">
      <w:pPr>
        <w:jc w:val="both"/>
      </w:pPr>
      <w:r w:rsidRPr="001D5959">
        <w:t xml:space="preserve">Судейство </w:t>
      </w:r>
      <w:proofErr w:type="spellStart"/>
      <w:r w:rsidRPr="001D5959">
        <w:t>Фотокросса</w:t>
      </w:r>
      <w:proofErr w:type="spellEnd"/>
      <w:r w:rsidRPr="001D5959">
        <w:t xml:space="preserve"> осуществляют организаторы соревнований, опытные фотолюбители и профессионалы, партнеры проекта, а также сами участники выбирают лучшие фотоработы.</w:t>
      </w:r>
    </w:p>
    <w:p w:rsidR="00FA3600" w:rsidRPr="001D5959" w:rsidRDefault="00FA3600" w:rsidP="00FA3600">
      <w:pPr>
        <w:jc w:val="both"/>
      </w:pPr>
      <w:r w:rsidRPr="001D5959">
        <w:t>Используемые термины:</w:t>
      </w:r>
    </w:p>
    <w:p w:rsidR="00FA3600" w:rsidRPr="001D5959" w:rsidRDefault="00FA3600" w:rsidP="00FA3600">
      <w:pPr>
        <w:jc w:val="both"/>
      </w:pPr>
      <w:r w:rsidRPr="001D5959">
        <w:t>1) Кросс, задание − это объект для съемки (вещь, чувство, ситуация, процесс, сюжет или какой-то другой объект материальной или нематериальной природы);</w:t>
      </w:r>
    </w:p>
    <w:p w:rsidR="00FA3600" w:rsidRPr="001D5959" w:rsidRDefault="00FA3600" w:rsidP="00FA3600">
      <w:pPr>
        <w:jc w:val="both"/>
      </w:pPr>
      <w:r w:rsidRPr="001D5959">
        <w:t>2) Выполнить кросс − сделать фотографии кросса.</w:t>
      </w:r>
    </w:p>
    <w:p w:rsidR="00FA3600" w:rsidRPr="001D5959" w:rsidRDefault="00FA3600" w:rsidP="00FA3600">
      <w:pPr>
        <w:jc w:val="both"/>
      </w:pPr>
      <w:r w:rsidRPr="001D5959">
        <w:t>3) Кросс-лист - перечень заданий.</w:t>
      </w:r>
    </w:p>
    <w:p w:rsidR="00FA3600" w:rsidRPr="001D5959" w:rsidRDefault="00FA3600" w:rsidP="00FA3600">
      <w:pPr>
        <w:jc w:val="both"/>
      </w:pPr>
      <w:proofErr w:type="gramStart"/>
      <w:r w:rsidRPr="001D5959">
        <w:lastRenderedPageBreak/>
        <w:t>4) Программа − документ, содержащий следующую информацию: дата, время, место, состав группы, контрольное время, система судейства, изменения в правилах, касающихся конкретного кросса.</w:t>
      </w:r>
      <w:proofErr w:type="gramEnd"/>
    </w:p>
    <w:p w:rsidR="00FA3600" w:rsidRPr="001D5959" w:rsidRDefault="00FA3600" w:rsidP="00FA3600">
      <w:pPr>
        <w:jc w:val="both"/>
      </w:pPr>
      <w:r w:rsidRPr="001D5959">
        <w:t xml:space="preserve">5) </w:t>
      </w:r>
      <w:proofErr w:type="spellStart"/>
      <w:r w:rsidRPr="001D5959">
        <w:t>Кроссер</w:t>
      </w:r>
      <w:proofErr w:type="spellEnd"/>
      <w:r w:rsidRPr="001D5959">
        <w:t xml:space="preserve"> − участник соревнований, получивший кросс-лист.</w:t>
      </w:r>
    </w:p>
    <w:p w:rsidR="00FA3600" w:rsidRPr="001D5959" w:rsidRDefault="00FA3600" w:rsidP="00FA3600">
      <w:pPr>
        <w:jc w:val="both"/>
      </w:pPr>
      <w:r w:rsidRPr="001D5959">
        <w:t>УСЛОВИЯ УЧАСТИЯ И ПРАВИЛА СОРЕВНОВАНИЯ</w:t>
      </w:r>
    </w:p>
    <w:p w:rsidR="00FA3600" w:rsidRPr="001D5959" w:rsidRDefault="00FA3600" w:rsidP="00FA3600">
      <w:pPr>
        <w:jc w:val="both"/>
      </w:pPr>
      <w:bookmarkStart w:id="3" w:name="bookmark8"/>
      <w:r w:rsidRPr="001D5959">
        <w:t>1. Условия участия.</w:t>
      </w:r>
      <w:bookmarkEnd w:id="3"/>
    </w:p>
    <w:p w:rsidR="00FA3600" w:rsidRPr="001D5959" w:rsidRDefault="00FA3600" w:rsidP="00FA3600">
      <w:pPr>
        <w:jc w:val="both"/>
      </w:pPr>
      <w:r w:rsidRPr="001D5959">
        <w:t>1.1. Участие возможно с любыми моделями фотоаппаратов (цифровыми).</w:t>
      </w:r>
    </w:p>
    <w:p w:rsidR="00FA3600" w:rsidRPr="001D5959" w:rsidRDefault="00FA3600" w:rsidP="00FA3600">
      <w:pPr>
        <w:jc w:val="both"/>
      </w:pPr>
      <w:r w:rsidRPr="001D5959">
        <w:t xml:space="preserve">1.2. Способ передвижения команды по району проведения </w:t>
      </w:r>
      <w:proofErr w:type="spellStart"/>
      <w:r w:rsidRPr="001D5959">
        <w:t>Фотокросса</w:t>
      </w:r>
      <w:proofErr w:type="spellEnd"/>
      <w:r w:rsidRPr="001D5959">
        <w:t xml:space="preserve"> организаторами не регламентируются.</w:t>
      </w:r>
    </w:p>
    <w:p w:rsidR="00FA3600" w:rsidRPr="001D5959" w:rsidRDefault="00FA3600" w:rsidP="00FA3600">
      <w:pPr>
        <w:jc w:val="both"/>
      </w:pPr>
      <w:r w:rsidRPr="001D5959">
        <w:t xml:space="preserve">1.3. Все расходы, связанные с участием в </w:t>
      </w:r>
      <w:proofErr w:type="spellStart"/>
      <w:r w:rsidRPr="001D5959">
        <w:t>Фотокроссе</w:t>
      </w:r>
      <w:proofErr w:type="spellEnd"/>
      <w:r w:rsidRPr="001D5959">
        <w:t xml:space="preserve"> несут участники соревнования.</w:t>
      </w:r>
    </w:p>
    <w:p w:rsidR="00FA3600" w:rsidRPr="001D5959" w:rsidRDefault="00FA3600" w:rsidP="00FA3600">
      <w:pPr>
        <w:jc w:val="both"/>
      </w:pPr>
      <w:r w:rsidRPr="001D5959">
        <w:t>1.4. Организаторы оставляют за собой право не допустить до соревнований, снять с соревнований любую команду по следующим причинам:</w:t>
      </w:r>
    </w:p>
    <w:p w:rsidR="00FA3600" w:rsidRPr="001D5959" w:rsidRDefault="00FA3600" w:rsidP="00FA3600">
      <w:pPr>
        <w:jc w:val="both"/>
      </w:pPr>
      <w:r w:rsidRPr="001D5959">
        <w:t>− нарушение правил проведения соревнований;</w:t>
      </w:r>
    </w:p>
    <w:p w:rsidR="00FA3600" w:rsidRPr="001D5959" w:rsidRDefault="00FA3600" w:rsidP="00FA3600">
      <w:pPr>
        <w:jc w:val="both"/>
      </w:pPr>
      <w:r w:rsidRPr="001D5959">
        <w:t>− неуважительное отношение к организаторам, спонсорам, другим участникам.</w:t>
      </w:r>
    </w:p>
    <w:p w:rsidR="00FA3600" w:rsidRPr="001D5959" w:rsidRDefault="00FA3600" w:rsidP="00FA3600">
      <w:pPr>
        <w:jc w:val="both"/>
      </w:pPr>
      <w:r w:rsidRPr="001D5959">
        <w:t xml:space="preserve">1.5. Участие в соревнованиях автоматически подразумевает согласие с правилами </w:t>
      </w:r>
      <w:proofErr w:type="spellStart"/>
      <w:r w:rsidRPr="001D5959">
        <w:t>Фотокросса</w:t>
      </w:r>
      <w:proofErr w:type="spellEnd"/>
      <w:r w:rsidRPr="001D5959">
        <w:t>, изложенными в данном Положении и Программе соревнований.</w:t>
      </w:r>
    </w:p>
    <w:p w:rsidR="00FA3600" w:rsidRPr="001D5959" w:rsidRDefault="00FA3600" w:rsidP="00FA3600">
      <w:pPr>
        <w:jc w:val="both"/>
      </w:pPr>
      <w:r w:rsidRPr="001D5959">
        <w:t>1.6. Данное Положение является официальным вызовом на соревнования.</w:t>
      </w:r>
    </w:p>
    <w:p w:rsidR="00FA3600" w:rsidRPr="001D5959" w:rsidRDefault="00FA3600" w:rsidP="00FA3600">
      <w:pPr>
        <w:jc w:val="both"/>
      </w:pPr>
      <w:bookmarkStart w:id="4" w:name="bookmark9"/>
      <w:r w:rsidRPr="001D5959">
        <w:t>2. Правила участия.</w:t>
      </w:r>
      <w:bookmarkEnd w:id="4"/>
    </w:p>
    <w:p w:rsidR="00FA3600" w:rsidRPr="001D5959" w:rsidRDefault="00FA3600" w:rsidP="00FA3600">
      <w:pPr>
        <w:jc w:val="both"/>
      </w:pPr>
      <w:r w:rsidRPr="001D5959">
        <w:t>2.1. На старте каждая команда получает один кросс-лист. Старт кросса 29 сентября в 12.00 Ставропольский Дворец детского творчества.</w:t>
      </w:r>
    </w:p>
    <w:p w:rsidR="00FA3600" w:rsidRPr="001D5959" w:rsidRDefault="00FA3600" w:rsidP="00FA3600">
      <w:pPr>
        <w:jc w:val="both"/>
      </w:pPr>
      <w:r w:rsidRPr="001D5959">
        <w:t>2.2. Если команда состоит из 2-х человек, то все члены команды должны участвовать в обдумывании и выполнении заданий.</w:t>
      </w:r>
    </w:p>
    <w:p w:rsidR="00FA3600" w:rsidRPr="001D5959" w:rsidRDefault="00FA3600" w:rsidP="00FA3600">
      <w:pPr>
        <w:jc w:val="both"/>
      </w:pPr>
      <w:r w:rsidRPr="001D5959">
        <w:t>2.3. На старт допускаются команды с чистыми пленками/картами памяти (фиксируется перед стартом).</w:t>
      </w:r>
    </w:p>
    <w:p w:rsidR="00FA3600" w:rsidRPr="001D5959" w:rsidRDefault="00FA3600" w:rsidP="00FA3600">
      <w:pPr>
        <w:jc w:val="both"/>
      </w:pPr>
      <w:r w:rsidRPr="001D5959">
        <w:t xml:space="preserve">2.4. Кросс-лист и программа </w:t>
      </w:r>
      <w:proofErr w:type="gramStart"/>
      <w:r w:rsidRPr="001D5959">
        <w:t>должны</w:t>
      </w:r>
      <w:proofErr w:type="gramEnd"/>
      <w:r w:rsidRPr="001D5959">
        <w:t xml:space="preserve"> находится с командой в течение соревнований.</w:t>
      </w:r>
    </w:p>
    <w:p w:rsidR="00FA3600" w:rsidRPr="001D5959" w:rsidRDefault="00FA3600" w:rsidP="00FA3600">
      <w:pPr>
        <w:jc w:val="both"/>
      </w:pPr>
      <w:r w:rsidRPr="001D5959">
        <w:t>2.5. Порядок выполнения кроссов свободный. Количество сделанных кадров не регламентируется.</w:t>
      </w:r>
    </w:p>
    <w:p w:rsidR="00FA3600" w:rsidRPr="001D5959" w:rsidRDefault="00FA3600" w:rsidP="00FA3600">
      <w:pPr>
        <w:jc w:val="both"/>
      </w:pPr>
      <w:r w:rsidRPr="001D5959">
        <w:t xml:space="preserve">2.6. Количество </w:t>
      </w:r>
      <w:proofErr w:type="gramStart"/>
      <w:r w:rsidRPr="001D5959">
        <w:t>фотографий, выставляемых на конкурс соревнований оговаривается</w:t>
      </w:r>
      <w:proofErr w:type="gramEnd"/>
      <w:r w:rsidRPr="001D5959">
        <w:t xml:space="preserve"> в Программе.</w:t>
      </w:r>
    </w:p>
    <w:p w:rsidR="00FA3600" w:rsidRPr="001D5959" w:rsidRDefault="00FA3600" w:rsidP="00FA3600">
      <w:pPr>
        <w:jc w:val="both"/>
      </w:pPr>
      <w:r w:rsidRPr="001D5959">
        <w:t xml:space="preserve">2.7. Команда должна выполнить условия, указанные в </w:t>
      </w:r>
      <w:proofErr w:type="spellStart"/>
      <w:proofErr w:type="gramStart"/>
      <w:r w:rsidRPr="001D5959">
        <w:t>кросс-листе</w:t>
      </w:r>
      <w:proofErr w:type="spellEnd"/>
      <w:proofErr w:type="gramEnd"/>
      <w:r w:rsidRPr="001D5959">
        <w:t xml:space="preserve"> и Программе, и прийти на финиш, уложившись в контрольное время. Команды, финишировавшие после контрольного времени дисквалифицируются.</w:t>
      </w:r>
    </w:p>
    <w:p w:rsidR="00FA3600" w:rsidRPr="001D5959" w:rsidRDefault="00FA3600" w:rsidP="00FA3600">
      <w:pPr>
        <w:jc w:val="both"/>
      </w:pPr>
      <w:r w:rsidRPr="001D5959">
        <w:t>2.8. Время финиша фиксируется организаторами на месте финиша, указанном в Программе.</w:t>
      </w:r>
    </w:p>
    <w:p w:rsidR="00FA3600" w:rsidRPr="001D5959" w:rsidRDefault="00FA3600" w:rsidP="00FA3600">
      <w:pPr>
        <w:jc w:val="both"/>
      </w:pPr>
      <w:r w:rsidRPr="001D5959">
        <w:t>2.9. Разделение команды ведет к дисквалификации. В случае использования нескольких фотоаппаратов, все задания должны быть сняты на все фотоаппараты, невыполнение этого условия ведет к дисквалификации команды. При предоставлении работ с кроссами, должны предоставляться фотографии с доказательством, что задание выполнялось всей командой.</w:t>
      </w:r>
    </w:p>
    <w:p w:rsidR="00FA3600" w:rsidRPr="001D5959" w:rsidRDefault="00FA3600" w:rsidP="00FA3600">
      <w:pPr>
        <w:jc w:val="both"/>
      </w:pPr>
      <w:r w:rsidRPr="001D5959">
        <w:t>2.10. Во время соревнований участникам необходимо следовать правилам соревнований и указаниям членов оргкомитета (несоблюдение данного условия ведет к дисквалификации).</w:t>
      </w:r>
    </w:p>
    <w:p w:rsidR="00FA3600" w:rsidRPr="001D5959" w:rsidRDefault="00FA3600" w:rsidP="00FA3600">
      <w:pPr>
        <w:jc w:val="both"/>
      </w:pPr>
      <w:r w:rsidRPr="001D5959">
        <w:t xml:space="preserve">2.11. На финише команды, должны предоставить кадры исполненных кроссов в электронном виде в Оргкомитет. </w:t>
      </w:r>
    </w:p>
    <w:p w:rsidR="00FA3600" w:rsidRPr="001D5959" w:rsidRDefault="00FA3600" w:rsidP="00FA3600">
      <w:pPr>
        <w:jc w:val="both"/>
      </w:pPr>
      <w:r w:rsidRPr="001D5959">
        <w:t xml:space="preserve">2.12. По окончании </w:t>
      </w:r>
      <w:proofErr w:type="spellStart"/>
      <w:r w:rsidRPr="001D5959">
        <w:t>Фотокросса</w:t>
      </w:r>
      <w:proofErr w:type="spellEnd"/>
      <w:r w:rsidRPr="001D5959">
        <w:t xml:space="preserve"> по каждой теме участники должны отобрать и распечатать 1,2 фотографии (отбор и печать фотографий происходит на финише в присутствии Оргкомитета, за распечатку фотографий участники </w:t>
      </w:r>
      <w:proofErr w:type="spellStart"/>
      <w:r w:rsidRPr="001D5959">
        <w:t>Фотокросса</w:t>
      </w:r>
      <w:proofErr w:type="spellEnd"/>
      <w:r w:rsidRPr="001D5959">
        <w:t xml:space="preserve"> платят самостоятельно, цена фотографии соответствует средней рыночной цене по городу), которые будут участвовать в конкурсе, и сдать их жюри.</w:t>
      </w:r>
    </w:p>
    <w:p w:rsidR="00FA3600" w:rsidRPr="001D5959" w:rsidRDefault="00FA3600" w:rsidP="00FA3600">
      <w:pPr>
        <w:jc w:val="both"/>
      </w:pPr>
      <w:r w:rsidRPr="001D5959">
        <w:t xml:space="preserve">2.13. Победителем </w:t>
      </w:r>
      <w:proofErr w:type="spellStart"/>
      <w:r w:rsidRPr="001D5959">
        <w:t>Фотокросса</w:t>
      </w:r>
      <w:proofErr w:type="spellEnd"/>
      <w:r w:rsidRPr="001D5959">
        <w:t xml:space="preserve"> считается команда с минимальным временем финиша с учетом наложенных штрафов и бонусов. Штрафы накладываются за использование в работах одноименных сюжетов. Бонусы даются судьями за оригинальность работ, художественность и соответствие теме. </w:t>
      </w:r>
    </w:p>
    <w:p w:rsidR="00FA3600" w:rsidRPr="001D5959" w:rsidRDefault="00FA3600" w:rsidP="00FA3600">
      <w:pPr>
        <w:jc w:val="both"/>
      </w:pPr>
      <w:r w:rsidRPr="001D5959">
        <w:t xml:space="preserve">2.14 Время проведения </w:t>
      </w:r>
      <w:proofErr w:type="spellStart"/>
      <w:r w:rsidRPr="001D5959">
        <w:t>Фотокросса</w:t>
      </w:r>
      <w:proofErr w:type="spellEnd"/>
      <w:r w:rsidRPr="001D5959">
        <w:t xml:space="preserve"> – 3 часа. Финиш 29 сентября в 15.30 203 </w:t>
      </w:r>
      <w:proofErr w:type="spellStart"/>
      <w:r w:rsidRPr="001D5959">
        <w:t>каб</w:t>
      </w:r>
      <w:proofErr w:type="spellEnd"/>
      <w:r w:rsidRPr="001D5959">
        <w:t>. СДДТ.</w:t>
      </w:r>
    </w:p>
    <w:p w:rsidR="00FA3600" w:rsidRPr="001D5959" w:rsidRDefault="00FA3600" w:rsidP="00FA3600">
      <w:pPr>
        <w:jc w:val="both"/>
      </w:pPr>
      <w:r w:rsidRPr="001D5959">
        <w:t>КРИТЕРИИ ОЦЕНКИ</w:t>
      </w:r>
    </w:p>
    <w:p w:rsidR="00FA3600" w:rsidRPr="001D5959" w:rsidRDefault="00FA3600" w:rsidP="00FA3600">
      <w:pPr>
        <w:jc w:val="both"/>
      </w:pPr>
      <w:r w:rsidRPr="001D5959">
        <w:lastRenderedPageBreak/>
        <w:t>Каждая фотография оценивается по десятибалльной системе и списку критериев:</w:t>
      </w:r>
    </w:p>
    <w:p w:rsidR="00FA3600" w:rsidRPr="001D5959" w:rsidRDefault="00FA3600" w:rsidP="00FA3600">
      <w:pPr>
        <w:jc w:val="both"/>
      </w:pPr>
      <w:r w:rsidRPr="001D5959">
        <w:t>1. Соответствие заданию (снимайте так, чтобы задание можно было угадать, смотря на фотографию).</w:t>
      </w:r>
    </w:p>
    <w:p w:rsidR="00FA3600" w:rsidRPr="001D5959" w:rsidRDefault="00FA3600" w:rsidP="00FA3600">
      <w:pPr>
        <w:jc w:val="both"/>
      </w:pPr>
      <w:r w:rsidRPr="001D5959">
        <w:t>2. Художественность (снимайте так, чтобы на фотографию было интересно и приятно смотреть, не зная задания).</w:t>
      </w:r>
    </w:p>
    <w:p w:rsidR="00FA3600" w:rsidRPr="001D5959" w:rsidRDefault="00FA3600" w:rsidP="00FA3600">
      <w:pPr>
        <w:jc w:val="both"/>
      </w:pPr>
      <w:r w:rsidRPr="001D5959">
        <w:t>3. Оригинальность (снимайте так, чтобы, увидев вашу фотографию, соперники думали, «мы до этого не догадались!»)</w:t>
      </w:r>
    </w:p>
    <w:p w:rsidR="00FA3600" w:rsidRPr="001D5959" w:rsidRDefault="00FA3600" w:rsidP="00FA3600">
      <w:pPr>
        <w:jc w:val="both"/>
      </w:pPr>
      <w:r w:rsidRPr="001D5959">
        <w:t>ЗАПРЕЩЕНО</w:t>
      </w:r>
    </w:p>
    <w:p w:rsidR="00FA3600" w:rsidRPr="001D5959" w:rsidRDefault="00FA3600" w:rsidP="00FA3600">
      <w:pPr>
        <w:jc w:val="both"/>
      </w:pPr>
      <w:r w:rsidRPr="001D5959">
        <w:t>1.Нельзя дважды снимать на разные кадры одного человека (это ограничение съемки).</w:t>
      </w:r>
    </w:p>
    <w:p w:rsidR="00FA3600" w:rsidRPr="001D5959" w:rsidRDefault="00FA3600" w:rsidP="00FA3600">
      <w:pPr>
        <w:jc w:val="both"/>
      </w:pPr>
      <w:r w:rsidRPr="001D5959">
        <w:t>2.Нельзя снимать чужие изображения, в том числе и объемные (запрет на съемку изображения). Правило не действует, если вы используете чужое изображение для создания композиции.</w:t>
      </w:r>
    </w:p>
    <w:p w:rsidR="00FA3600" w:rsidRPr="001D5959" w:rsidRDefault="00FA3600" w:rsidP="00FA3600">
      <w:pPr>
        <w:jc w:val="both"/>
      </w:pPr>
      <w:r w:rsidRPr="001D5959">
        <w:t xml:space="preserve">3.Запрещено любое редактирование, даже </w:t>
      </w:r>
      <w:proofErr w:type="spellStart"/>
      <w:r w:rsidRPr="001D5959">
        <w:t>цветокоррекция</w:t>
      </w:r>
      <w:proofErr w:type="spellEnd"/>
      <w:r w:rsidRPr="001D5959">
        <w:t xml:space="preserve"> и кадрирование (это запрет на обработку фото). Настройки эффектов и обработки во время съемки кадра на ЦФК должны быть только такими, какие возможно повторить во время съемки на пленочном фотоаппарате. Так, например, допускается применение настроек баланса белого, чувствительности ISO, коррекция яркости-контрастности-насыщенности, черно-белая съемка и любые эффекты, которые возможно получить с помощью применения светофильтров. Любая обработка снимка после съемки − запрещена.</w:t>
      </w:r>
    </w:p>
    <w:p w:rsidR="00FA3600" w:rsidRPr="001D5959" w:rsidRDefault="00FA3600" w:rsidP="00FA3600">
      <w:pPr>
        <w:jc w:val="both"/>
      </w:pPr>
      <w:r w:rsidRPr="001D5959">
        <w:t xml:space="preserve">Итоги подводятся по каждой номинации </w:t>
      </w:r>
      <w:proofErr w:type="spellStart"/>
      <w:r w:rsidRPr="001D5959">
        <w:t>Фотокросса</w:t>
      </w:r>
      <w:proofErr w:type="spellEnd"/>
      <w:r w:rsidRPr="001D5959">
        <w:t xml:space="preserve">. </w:t>
      </w:r>
    </w:p>
    <w:p w:rsidR="00FA3600" w:rsidRPr="001D5959" w:rsidRDefault="00FA3600" w:rsidP="00FA3600">
      <w:pPr>
        <w:jc w:val="both"/>
      </w:pPr>
      <w:r w:rsidRPr="001D5959">
        <w:t>СНАРЯЖЕНИЕ</w:t>
      </w:r>
    </w:p>
    <w:p w:rsidR="00FA3600" w:rsidRPr="001D5959" w:rsidRDefault="00FA3600" w:rsidP="00FA3600">
      <w:pPr>
        <w:jc w:val="both"/>
      </w:pPr>
      <w:r w:rsidRPr="001D5959">
        <w:t>− Фотоаппарат с пустой картой памяти.</w:t>
      </w:r>
    </w:p>
    <w:p w:rsidR="00FA3600" w:rsidRPr="001D5959" w:rsidRDefault="00FA3600" w:rsidP="00FA3600">
      <w:pPr>
        <w:jc w:val="both"/>
      </w:pPr>
      <w:r w:rsidRPr="001D5959">
        <w:t>− Мобильный телефон с заряженным аккумулятором.</w:t>
      </w:r>
    </w:p>
    <w:p w:rsidR="00FA3600" w:rsidRPr="001D5959" w:rsidRDefault="00FA3600" w:rsidP="00FA3600">
      <w:pPr>
        <w:jc w:val="both"/>
      </w:pPr>
      <w:r w:rsidRPr="001D5959">
        <w:t xml:space="preserve">− Запас денежных средств на возможные расходы по ходу </w:t>
      </w:r>
      <w:proofErr w:type="spellStart"/>
      <w:r w:rsidRPr="001D5959">
        <w:t>Фотокросса</w:t>
      </w:r>
      <w:proofErr w:type="spellEnd"/>
      <w:r w:rsidRPr="001D5959">
        <w:t>.</w:t>
      </w:r>
    </w:p>
    <w:p w:rsidR="00FA3600" w:rsidRPr="001D5959" w:rsidRDefault="00FA3600" w:rsidP="00FA3600">
      <w:pPr>
        <w:jc w:val="both"/>
      </w:pPr>
      <w:r w:rsidRPr="001D5959">
        <w:t>БЕЗОПАСНОСТЬ</w:t>
      </w:r>
    </w:p>
    <w:p w:rsidR="00FA3600" w:rsidRPr="001D5959" w:rsidRDefault="00FA3600" w:rsidP="00FA3600">
      <w:pPr>
        <w:jc w:val="both"/>
      </w:pPr>
      <w:r w:rsidRPr="001D5959">
        <w:t>Участники соревнований несут личную ответственность за свою безопасность во время соревнований. Организаторы не несут ответственности за действия участников по ходу соревнований. Соблюдение правил дорожного движения, Кодекса РФ об административных правонарушениях и Уголовного кодекса РФ во время соревнований является обязательным для всех участников независимо от средств передвижения.</w:t>
      </w:r>
    </w:p>
    <w:p w:rsidR="00FA3600" w:rsidRPr="001D5959" w:rsidRDefault="00FA3600" w:rsidP="00FA3600">
      <w:pPr>
        <w:jc w:val="both"/>
      </w:pPr>
      <w:r w:rsidRPr="001D5959">
        <w:t>ПОРЯДОК И СРОКИ ПОДАЧИ ЗАЯВЛЕНИЙ</w:t>
      </w:r>
    </w:p>
    <w:p w:rsidR="00FA3600" w:rsidRPr="001D5959" w:rsidRDefault="00FA3600" w:rsidP="00FA3600">
      <w:pPr>
        <w:jc w:val="both"/>
      </w:pPr>
      <w:r w:rsidRPr="001D5959">
        <w:t>1. Заявки на участие в соревнованиях принимаются по адресу ул. Ленина, 292 МБУ ДО СДДТ  до 27 сентября 2017 года, до 12.00.</w:t>
      </w:r>
    </w:p>
    <w:p w:rsidR="00FA3600" w:rsidRPr="001D5959" w:rsidRDefault="00FA3600" w:rsidP="00FA3600">
      <w:pPr>
        <w:jc w:val="both"/>
      </w:pPr>
      <w:r w:rsidRPr="001D5959">
        <w:t>2. В заявке указывается название команды, ФИО и возраст членов команды, учебное заведение.</w:t>
      </w:r>
    </w:p>
    <w:p w:rsidR="00FA3600" w:rsidRPr="001D5959" w:rsidRDefault="00FA3600" w:rsidP="00FA3600">
      <w:pPr>
        <w:jc w:val="both"/>
      </w:pPr>
      <w:r w:rsidRPr="001D5959">
        <w:t>КРОСС-ЛИСТ</w:t>
      </w:r>
    </w:p>
    <w:p w:rsidR="00FA3600" w:rsidRPr="001D5959" w:rsidRDefault="00FA3600" w:rsidP="00FA3600">
      <w:pPr>
        <w:jc w:val="both"/>
      </w:pPr>
      <w:bookmarkStart w:id="5" w:name="bookmark20"/>
      <w:r w:rsidRPr="001D5959">
        <w:t>1. «Здравствуй, город!»</w:t>
      </w:r>
    </w:p>
    <w:p w:rsidR="00FA3600" w:rsidRPr="001D5959" w:rsidRDefault="00FA3600" w:rsidP="00FA3600">
      <w:pPr>
        <w:jc w:val="both"/>
      </w:pPr>
      <w:r w:rsidRPr="001D5959">
        <w:t>2.«Стирая границы»</w:t>
      </w:r>
    </w:p>
    <w:p w:rsidR="00FA3600" w:rsidRPr="001D5959" w:rsidRDefault="00FA3600" w:rsidP="00FA3600">
      <w:pPr>
        <w:jc w:val="both"/>
      </w:pPr>
      <w:r w:rsidRPr="001D5959">
        <w:t>3.«Для сравнения…»</w:t>
      </w:r>
    </w:p>
    <w:p w:rsidR="00FA3600" w:rsidRPr="001D5959" w:rsidRDefault="00FA3600" w:rsidP="00FA3600">
      <w:pPr>
        <w:jc w:val="both"/>
      </w:pPr>
      <w:r w:rsidRPr="001D5959">
        <w:t>4.«Сила притяжения»</w:t>
      </w:r>
    </w:p>
    <w:p w:rsidR="00FA3600" w:rsidRPr="001D5959" w:rsidRDefault="00FA3600" w:rsidP="00FA3600">
      <w:pPr>
        <w:jc w:val="both"/>
      </w:pPr>
      <w:r w:rsidRPr="001D5959">
        <w:t>5.«Искусство маскировки»</w:t>
      </w:r>
    </w:p>
    <w:p w:rsidR="00FA3600" w:rsidRPr="001D5959" w:rsidRDefault="00FA3600" w:rsidP="00FA3600">
      <w:pPr>
        <w:jc w:val="both"/>
      </w:pPr>
      <w:r w:rsidRPr="001D5959">
        <w:t>6.«Цветное настроение»</w:t>
      </w:r>
    </w:p>
    <w:p w:rsidR="00FA3600" w:rsidRPr="001D5959" w:rsidRDefault="00FA3600" w:rsidP="00FA3600">
      <w:pPr>
        <w:jc w:val="both"/>
      </w:pPr>
      <w:r w:rsidRPr="001D5959">
        <w:t>7.«Все включено»</w:t>
      </w:r>
    </w:p>
    <w:p w:rsidR="00FA3600" w:rsidRPr="001D5959" w:rsidRDefault="00FA3600" w:rsidP="00FA3600">
      <w:pPr>
        <w:jc w:val="both"/>
      </w:pPr>
      <w:r w:rsidRPr="001D5959">
        <w:t>8.«С улыбкой по жизни»</w:t>
      </w:r>
    </w:p>
    <w:p w:rsidR="00FA3600" w:rsidRPr="001D5959" w:rsidRDefault="00FA3600" w:rsidP="00FA3600">
      <w:pPr>
        <w:jc w:val="both"/>
      </w:pPr>
      <w:r w:rsidRPr="001D5959">
        <w:t>9.«Недостающий элемент»</w:t>
      </w:r>
    </w:p>
    <w:p w:rsidR="00FA3600" w:rsidRPr="001D5959" w:rsidRDefault="00FA3600" w:rsidP="00FA3600">
      <w:pPr>
        <w:jc w:val="both"/>
      </w:pPr>
      <w:r w:rsidRPr="001D5959">
        <w:t>10.«Каждый охотник желает знать...»</w:t>
      </w:r>
    </w:p>
    <w:p w:rsidR="00FA3600" w:rsidRPr="001D5959" w:rsidRDefault="00FA3600" w:rsidP="00FA3600">
      <w:pPr>
        <w:jc w:val="both"/>
      </w:pPr>
      <w:r w:rsidRPr="001D5959">
        <w:t>Количество фотографий, выставляемых на конкурс соревнований, оговаривается в Программе.</w:t>
      </w:r>
    </w:p>
    <w:p w:rsidR="00FA3600" w:rsidRPr="001D5959" w:rsidRDefault="00FA3600" w:rsidP="00FA3600">
      <w:pPr>
        <w:jc w:val="both"/>
      </w:pPr>
      <w:r w:rsidRPr="001D5959">
        <w:t xml:space="preserve">Команда должна выполнить условия, указанные в </w:t>
      </w:r>
      <w:proofErr w:type="spellStart"/>
      <w:proofErr w:type="gramStart"/>
      <w:r w:rsidRPr="001D5959">
        <w:t>кросс-листе</w:t>
      </w:r>
      <w:proofErr w:type="spellEnd"/>
      <w:proofErr w:type="gramEnd"/>
      <w:r w:rsidRPr="001D5959">
        <w:t xml:space="preserve"> и Программе, и прийти на финиш, уложившись в контрольное время. Команды, финишировавшие после контрольного времени дисквалифицируются. Время финиша фиксируется организаторами на месте финиша, указанном в Программе.</w:t>
      </w:r>
    </w:p>
    <w:p w:rsidR="00FA3600" w:rsidRPr="001D5959" w:rsidRDefault="00FA3600" w:rsidP="00FA3600">
      <w:pPr>
        <w:jc w:val="both"/>
      </w:pPr>
      <w:r w:rsidRPr="001D5959">
        <w:lastRenderedPageBreak/>
        <w:t xml:space="preserve">Старт кросса 29 сентября в 12.00 СДДТ. Финиш 29 сентября в 15.30 СДДТ. </w:t>
      </w:r>
    </w:p>
    <w:p w:rsidR="00FA3600" w:rsidRPr="001D5959" w:rsidRDefault="00FA3600" w:rsidP="00FA3600">
      <w:pPr>
        <w:jc w:val="both"/>
      </w:pPr>
      <w:r w:rsidRPr="001D5959">
        <w:t>НАГРАЖДЕНИЕ</w:t>
      </w:r>
    </w:p>
    <w:p w:rsidR="00FA3600" w:rsidRPr="001D5959" w:rsidRDefault="00FA3600" w:rsidP="00FA3600">
      <w:pPr>
        <w:jc w:val="both"/>
      </w:pPr>
      <w:r w:rsidRPr="001D5959">
        <w:t xml:space="preserve">Награждение по итогам </w:t>
      </w:r>
      <w:proofErr w:type="spellStart"/>
      <w:r w:rsidRPr="001D5959">
        <w:t>Фотокросса</w:t>
      </w:r>
      <w:proofErr w:type="spellEnd"/>
      <w:r w:rsidRPr="001D5959">
        <w:t xml:space="preserve"> состоится 9 октября в 15.00 203 </w:t>
      </w:r>
      <w:proofErr w:type="spellStart"/>
      <w:r w:rsidRPr="001D5959">
        <w:t>каб</w:t>
      </w:r>
      <w:proofErr w:type="spellEnd"/>
      <w:r w:rsidRPr="001D5959">
        <w:t>. Ставропольского Дворца детского творчества.</w:t>
      </w:r>
    </w:p>
    <w:p w:rsidR="00FA3600" w:rsidRPr="001D5959" w:rsidRDefault="00FA3600" w:rsidP="00FA3600">
      <w:pPr>
        <w:jc w:val="both"/>
      </w:pPr>
      <w:r w:rsidRPr="001D5959">
        <w:t xml:space="preserve">Примечание: каждый участник </w:t>
      </w:r>
      <w:proofErr w:type="spellStart"/>
      <w:r w:rsidRPr="001D5959">
        <w:t>Фотокросса</w:t>
      </w:r>
      <w:proofErr w:type="spellEnd"/>
      <w:r w:rsidRPr="001D5959">
        <w:t xml:space="preserve"> может работать как самостоятельно, так и объединяясь в команды по 2 человека. </w:t>
      </w:r>
    </w:p>
    <w:p w:rsidR="00FA3600" w:rsidRPr="001D5959" w:rsidRDefault="00FA3600" w:rsidP="00FA3600">
      <w:pPr>
        <w:jc w:val="both"/>
      </w:pPr>
      <w:r w:rsidRPr="001D5959">
        <w:t>Иметь при себе денежные средства в размере 180 р. для распечатки работ.</w:t>
      </w:r>
    </w:p>
    <w:p w:rsidR="00FA3600" w:rsidRPr="001D5959" w:rsidRDefault="00FA3600" w:rsidP="00FA3600">
      <w:pPr>
        <w:jc w:val="both"/>
      </w:pPr>
      <w:r w:rsidRPr="001D5959">
        <w:t xml:space="preserve">Ответственный исполнитель: </w:t>
      </w:r>
      <w:proofErr w:type="gramStart"/>
      <w:r w:rsidRPr="001D5959">
        <w:t>Кривулина</w:t>
      </w:r>
      <w:proofErr w:type="gramEnd"/>
      <w:r w:rsidRPr="001D5959">
        <w:t xml:space="preserve"> Ольга Петровна  - методист отдела Телекомпания «45 параллель».</w:t>
      </w:r>
      <w:bookmarkEnd w:id="5"/>
      <w:r w:rsidRPr="001D5959">
        <w:t xml:space="preserve"> Заявка на участие в </w:t>
      </w:r>
      <w:proofErr w:type="spellStart"/>
      <w:r w:rsidRPr="001D5959">
        <w:t>Фотокроссе</w:t>
      </w:r>
      <w:proofErr w:type="spellEnd"/>
      <w:r w:rsidRPr="001D5959">
        <w:t xml:space="preserve"> «Молодые кадры»</w:t>
      </w:r>
    </w:p>
    <w:p w:rsidR="00FA3600" w:rsidRDefault="00FA3600" w:rsidP="00FA3600">
      <w:pPr>
        <w:jc w:val="both"/>
      </w:pPr>
      <w:r w:rsidRPr="001D5959">
        <w:t>Название учебного учреждения и  № ___</w:t>
      </w:r>
    </w:p>
    <w:p w:rsidR="00FA3600" w:rsidRPr="001D5959" w:rsidRDefault="00FA3600" w:rsidP="00FA360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6"/>
        <w:gridCol w:w="1947"/>
        <w:gridCol w:w="1829"/>
        <w:gridCol w:w="1598"/>
        <w:gridCol w:w="1436"/>
        <w:gridCol w:w="1619"/>
      </w:tblGrid>
      <w:tr w:rsidR="00FA3600" w:rsidRPr="001D5959" w:rsidTr="00C6293C">
        <w:tc>
          <w:tcPr>
            <w:tcW w:w="1426" w:type="dxa"/>
          </w:tcPr>
          <w:p w:rsidR="00FA3600" w:rsidRPr="001D5959" w:rsidRDefault="00FA3600" w:rsidP="00C6293C">
            <w:pPr>
              <w:jc w:val="both"/>
            </w:pPr>
            <w:r w:rsidRPr="001D5959">
              <w:t>Название команды</w:t>
            </w:r>
          </w:p>
        </w:tc>
        <w:tc>
          <w:tcPr>
            <w:tcW w:w="1947" w:type="dxa"/>
          </w:tcPr>
          <w:p w:rsidR="00FA3600" w:rsidRPr="001D5959" w:rsidRDefault="00FA3600" w:rsidP="00C6293C">
            <w:pPr>
              <w:jc w:val="both"/>
            </w:pPr>
            <w:r w:rsidRPr="001D5959">
              <w:t>ФИО</w:t>
            </w:r>
          </w:p>
        </w:tc>
        <w:tc>
          <w:tcPr>
            <w:tcW w:w="1829" w:type="dxa"/>
          </w:tcPr>
          <w:p w:rsidR="00FA3600" w:rsidRPr="001D5959" w:rsidRDefault="00FA3600" w:rsidP="00C6293C">
            <w:pPr>
              <w:jc w:val="both"/>
            </w:pPr>
            <w:r w:rsidRPr="001D5959">
              <w:t xml:space="preserve">Дата рождения </w:t>
            </w:r>
          </w:p>
        </w:tc>
        <w:tc>
          <w:tcPr>
            <w:tcW w:w="1598" w:type="dxa"/>
          </w:tcPr>
          <w:p w:rsidR="00FA3600" w:rsidRPr="001D5959" w:rsidRDefault="00FA3600" w:rsidP="00C6293C">
            <w:pPr>
              <w:jc w:val="both"/>
            </w:pPr>
            <w:r w:rsidRPr="001D5959">
              <w:t>Класс</w:t>
            </w:r>
          </w:p>
        </w:tc>
        <w:tc>
          <w:tcPr>
            <w:tcW w:w="1436" w:type="dxa"/>
          </w:tcPr>
          <w:p w:rsidR="00FA3600" w:rsidRPr="001D5959" w:rsidRDefault="00FA3600" w:rsidP="00C6293C">
            <w:pPr>
              <w:jc w:val="both"/>
            </w:pPr>
            <w:proofErr w:type="spellStart"/>
            <w:r w:rsidRPr="001D5959">
              <w:t>Моб</w:t>
            </w:r>
            <w:proofErr w:type="spellEnd"/>
            <w:r w:rsidRPr="001D5959">
              <w:t>. тел</w:t>
            </w:r>
          </w:p>
        </w:tc>
        <w:tc>
          <w:tcPr>
            <w:tcW w:w="1619" w:type="dxa"/>
          </w:tcPr>
          <w:p w:rsidR="00FA3600" w:rsidRPr="001D5959" w:rsidRDefault="00FA3600" w:rsidP="00C6293C">
            <w:pPr>
              <w:jc w:val="both"/>
            </w:pPr>
            <w:r w:rsidRPr="001D5959">
              <w:t>ФИО, руководителя</w:t>
            </w:r>
          </w:p>
        </w:tc>
      </w:tr>
    </w:tbl>
    <w:p w:rsidR="00FA3600" w:rsidRPr="001D5959" w:rsidRDefault="00FA3600" w:rsidP="00FA3600">
      <w:pPr>
        <w:jc w:val="both"/>
      </w:pPr>
    </w:p>
    <w:p w:rsidR="00DC5DC6" w:rsidRPr="00DC5DC6" w:rsidRDefault="00DC5DC6" w:rsidP="00DC5DC6"/>
    <w:p w:rsidR="00DC5DC6" w:rsidRPr="00DC5DC6" w:rsidRDefault="00DC5DC6" w:rsidP="00DC5DC6"/>
    <w:p w:rsidR="00296D41" w:rsidRPr="002250E9" w:rsidRDefault="00296D41" w:rsidP="00660EB2">
      <w:pPr>
        <w:jc w:val="both"/>
        <w:rPr>
          <w:highlight w:val="yellow"/>
        </w:rPr>
      </w:pPr>
    </w:p>
    <w:p w:rsidR="000F070B" w:rsidRDefault="000F070B" w:rsidP="00FB4759">
      <w:pPr>
        <w:rPr>
          <w:b/>
        </w:rPr>
      </w:pPr>
    </w:p>
    <w:p w:rsidR="00FA3600" w:rsidRDefault="00FA3600" w:rsidP="00FB4759">
      <w:pPr>
        <w:rPr>
          <w:b/>
        </w:rPr>
      </w:pPr>
    </w:p>
    <w:p w:rsidR="00FA3600" w:rsidRDefault="00FA3600" w:rsidP="00FB4759">
      <w:pPr>
        <w:rPr>
          <w:b/>
          <w:i/>
        </w:rPr>
      </w:pPr>
    </w:p>
    <w:p w:rsidR="000F070B" w:rsidRDefault="000F070B" w:rsidP="00FB4759">
      <w:pPr>
        <w:rPr>
          <w:b/>
          <w:i/>
        </w:rPr>
      </w:pPr>
    </w:p>
    <w:p w:rsidR="00523DB1" w:rsidRDefault="00523DB1" w:rsidP="00660EB2">
      <w:pPr>
        <w:jc w:val="center"/>
        <w:rPr>
          <w:b/>
          <w:i/>
        </w:rPr>
      </w:pPr>
    </w:p>
    <w:p w:rsidR="00523DB1" w:rsidRDefault="00523DB1" w:rsidP="00660EB2">
      <w:pPr>
        <w:jc w:val="center"/>
        <w:rPr>
          <w:b/>
          <w:i/>
        </w:rPr>
      </w:pPr>
    </w:p>
    <w:p w:rsidR="00523DB1" w:rsidRDefault="00523DB1" w:rsidP="00660EB2">
      <w:pPr>
        <w:jc w:val="center"/>
        <w:rPr>
          <w:b/>
          <w:i/>
        </w:rPr>
      </w:pPr>
    </w:p>
    <w:p w:rsidR="00523DB1" w:rsidRDefault="00523DB1" w:rsidP="00660EB2">
      <w:pPr>
        <w:jc w:val="center"/>
        <w:rPr>
          <w:b/>
          <w:i/>
        </w:rPr>
      </w:pPr>
    </w:p>
    <w:p w:rsidR="00523DB1" w:rsidRDefault="00523DB1" w:rsidP="00660EB2">
      <w:pPr>
        <w:jc w:val="center"/>
        <w:rPr>
          <w:b/>
          <w:i/>
        </w:rPr>
      </w:pPr>
    </w:p>
    <w:p w:rsidR="00523DB1" w:rsidRDefault="00523DB1" w:rsidP="00660EB2">
      <w:pPr>
        <w:jc w:val="center"/>
        <w:rPr>
          <w:b/>
          <w:i/>
        </w:rPr>
      </w:pPr>
    </w:p>
    <w:p w:rsidR="00523DB1" w:rsidRDefault="00523DB1" w:rsidP="00660EB2">
      <w:pPr>
        <w:jc w:val="center"/>
        <w:rPr>
          <w:b/>
          <w:i/>
        </w:rPr>
      </w:pPr>
    </w:p>
    <w:p w:rsidR="00523DB1" w:rsidRDefault="00523DB1" w:rsidP="00660EB2">
      <w:pPr>
        <w:jc w:val="center"/>
        <w:rPr>
          <w:b/>
          <w:i/>
        </w:rPr>
      </w:pPr>
    </w:p>
    <w:p w:rsidR="00523DB1" w:rsidRDefault="00523DB1" w:rsidP="00660EB2">
      <w:pPr>
        <w:jc w:val="center"/>
        <w:rPr>
          <w:b/>
          <w:i/>
        </w:rPr>
      </w:pPr>
    </w:p>
    <w:p w:rsidR="00523DB1" w:rsidRDefault="00523DB1" w:rsidP="00660EB2">
      <w:pPr>
        <w:jc w:val="center"/>
        <w:rPr>
          <w:b/>
          <w:i/>
        </w:rPr>
      </w:pPr>
    </w:p>
    <w:p w:rsidR="00523DB1" w:rsidRDefault="00523DB1" w:rsidP="00660EB2">
      <w:pPr>
        <w:jc w:val="center"/>
        <w:rPr>
          <w:b/>
          <w:i/>
        </w:rPr>
      </w:pPr>
    </w:p>
    <w:p w:rsidR="007D66F2" w:rsidRDefault="007D66F2" w:rsidP="00660EB2">
      <w:pPr>
        <w:jc w:val="center"/>
        <w:rPr>
          <w:b/>
          <w:i/>
        </w:rPr>
      </w:pPr>
    </w:p>
    <w:p w:rsidR="007D66F2" w:rsidRDefault="007D66F2" w:rsidP="00660EB2">
      <w:pPr>
        <w:jc w:val="center"/>
        <w:rPr>
          <w:b/>
          <w:i/>
        </w:rPr>
      </w:pPr>
    </w:p>
    <w:p w:rsidR="007D66F2" w:rsidRDefault="007D66F2" w:rsidP="00660EB2">
      <w:pPr>
        <w:jc w:val="center"/>
        <w:rPr>
          <w:b/>
          <w:i/>
        </w:rPr>
      </w:pPr>
    </w:p>
    <w:p w:rsidR="007D66F2" w:rsidRDefault="007D66F2" w:rsidP="00660EB2">
      <w:pPr>
        <w:jc w:val="center"/>
        <w:rPr>
          <w:b/>
          <w:i/>
        </w:rPr>
      </w:pPr>
    </w:p>
    <w:p w:rsidR="007D66F2" w:rsidRDefault="007D66F2" w:rsidP="00660EB2">
      <w:pPr>
        <w:jc w:val="center"/>
        <w:rPr>
          <w:b/>
          <w:i/>
        </w:rPr>
      </w:pPr>
    </w:p>
    <w:p w:rsidR="007D66F2" w:rsidRDefault="007D66F2" w:rsidP="00660EB2">
      <w:pPr>
        <w:jc w:val="center"/>
        <w:rPr>
          <w:b/>
          <w:i/>
        </w:rPr>
      </w:pPr>
    </w:p>
    <w:p w:rsidR="00A7566C" w:rsidRDefault="00A7566C" w:rsidP="00660EB2">
      <w:pPr>
        <w:jc w:val="center"/>
        <w:rPr>
          <w:b/>
          <w:i/>
        </w:rPr>
      </w:pPr>
    </w:p>
    <w:p w:rsidR="00A7566C" w:rsidRDefault="00A7566C" w:rsidP="00660EB2">
      <w:pPr>
        <w:jc w:val="center"/>
        <w:rPr>
          <w:b/>
          <w:i/>
        </w:rPr>
      </w:pPr>
    </w:p>
    <w:p w:rsidR="00A7566C" w:rsidRDefault="00A7566C" w:rsidP="00660EB2">
      <w:pPr>
        <w:jc w:val="center"/>
        <w:rPr>
          <w:b/>
          <w:i/>
        </w:rPr>
      </w:pPr>
    </w:p>
    <w:p w:rsidR="00A7566C" w:rsidRDefault="00A7566C" w:rsidP="00660EB2">
      <w:pPr>
        <w:jc w:val="center"/>
        <w:rPr>
          <w:b/>
          <w:i/>
        </w:rPr>
      </w:pPr>
    </w:p>
    <w:p w:rsidR="00A7566C" w:rsidRDefault="00A7566C" w:rsidP="00660EB2">
      <w:pPr>
        <w:jc w:val="center"/>
        <w:rPr>
          <w:b/>
          <w:i/>
        </w:rPr>
      </w:pPr>
    </w:p>
    <w:p w:rsidR="00A7566C" w:rsidRDefault="00A7566C" w:rsidP="00660EB2">
      <w:pPr>
        <w:jc w:val="center"/>
        <w:rPr>
          <w:b/>
          <w:i/>
        </w:rPr>
      </w:pPr>
    </w:p>
    <w:p w:rsidR="00A7566C" w:rsidRDefault="00A7566C" w:rsidP="00660EB2">
      <w:pPr>
        <w:jc w:val="center"/>
        <w:rPr>
          <w:b/>
          <w:i/>
        </w:rPr>
      </w:pPr>
    </w:p>
    <w:p w:rsidR="00A7566C" w:rsidRDefault="00A7566C" w:rsidP="00660EB2">
      <w:pPr>
        <w:jc w:val="center"/>
        <w:rPr>
          <w:b/>
          <w:i/>
        </w:rPr>
      </w:pPr>
    </w:p>
    <w:p w:rsidR="00A7566C" w:rsidRDefault="00A7566C" w:rsidP="00660EB2">
      <w:pPr>
        <w:jc w:val="center"/>
        <w:rPr>
          <w:b/>
          <w:i/>
        </w:rPr>
      </w:pPr>
    </w:p>
    <w:p w:rsidR="00A7566C" w:rsidRDefault="00A7566C" w:rsidP="00660EB2">
      <w:pPr>
        <w:jc w:val="center"/>
        <w:rPr>
          <w:b/>
          <w:i/>
        </w:rPr>
      </w:pPr>
    </w:p>
    <w:p w:rsidR="00A7566C" w:rsidRDefault="00A7566C" w:rsidP="00660EB2">
      <w:pPr>
        <w:jc w:val="center"/>
        <w:rPr>
          <w:b/>
          <w:i/>
        </w:rPr>
      </w:pPr>
    </w:p>
    <w:p w:rsidR="00A7566C" w:rsidRDefault="00A7566C" w:rsidP="00660EB2">
      <w:pPr>
        <w:jc w:val="center"/>
        <w:rPr>
          <w:b/>
          <w:i/>
        </w:rPr>
      </w:pPr>
    </w:p>
    <w:p w:rsidR="00A7566C" w:rsidRDefault="00A7566C" w:rsidP="00660EB2">
      <w:pPr>
        <w:jc w:val="center"/>
        <w:rPr>
          <w:b/>
          <w:i/>
        </w:rPr>
      </w:pPr>
    </w:p>
    <w:p w:rsidR="007D66F2" w:rsidRDefault="007D66F2" w:rsidP="00660EB2">
      <w:pPr>
        <w:jc w:val="center"/>
        <w:rPr>
          <w:b/>
          <w:i/>
        </w:rPr>
      </w:pPr>
    </w:p>
    <w:p w:rsidR="0025001C" w:rsidRPr="00526E44" w:rsidRDefault="0025001C" w:rsidP="00660EB2">
      <w:pPr>
        <w:jc w:val="center"/>
        <w:rPr>
          <w:b/>
          <w:i/>
        </w:rPr>
      </w:pPr>
      <w:r w:rsidRPr="00526E44">
        <w:rPr>
          <w:b/>
          <w:i/>
        </w:rPr>
        <w:lastRenderedPageBreak/>
        <w:t xml:space="preserve">ПОЛОЖЕНИЯ О ПРОВЕДЕНИИ МЕРОПРИЯТИЙ </w:t>
      </w:r>
    </w:p>
    <w:p w:rsidR="0025001C" w:rsidRPr="00526E44" w:rsidRDefault="0025001C" w:rsidP="00660EB2">
      <w:pPr>
        <w:jc w:val="center"/>
        <w:rPr>
          <w:b/>
          <w:i/>
        </w:rPr>
      </w:pPr>
      <w:r w:rsidRPr="00526E44">
        <w:rPr>
          <w:b/>
          <w:i/>
        </w:rPr>
        <w:t>ХУДОЖЕСТВЕННО-ЭСТЕТИЧЕСКОГО ЦИКЛА</w:t>
      </w:r>
    </w:p>
    <w:p w:rsidR="008C17B8" w:rsidRDefault="008C17B8" w:rsidP="008C17B8">
      <w:pPr>
        <w:jc w:val="center"/>
        <w:rPr>
          <w:b/>
          <w:color w:val="0070C0"/>
          <w:sz w:val="36"/>
          <w:szCs w:val="36"/>
        </w:rPr>
      </w:pPr>
    </w:p>
    <w:p w:rsidR="008C17B8" w:rsidRPr="008C17B8" w:rsidRDefault="008C17B8" w:rsidP="008C17B8">
      <w:pPr>
        <w:jc w:val="center"/>
        <w:rPr>
          <w:b/>
        </w:rPr>
      </w:pPr>
      <w:r w:rsidRPr="008C17B8">
        <w:rPr>
          <w:b/>
        </w:rPr>
        <w:t>Городской открытый конкурс-фестиваль</w:t>
      </w:r>
      <w:r>
        <w:rPr>
          <w:b/>
        </w:rPr>
        <w:t xml:space="preserve"> </w:t>
      </w:r>
      <w:r w:rsidRPr="008C17B8">
        <w:rPr>
          <w:b/>
        </w:rPr>
        <w:t>художественного творчества</w:t>
      </w:r>
    </w:p>
    <w:p w:rsidR="008C17B8" w:rsidRPr="008C17B8" w:rsidRDefault="008C17B8" w:rsidP="008C17B8">
      <w:pPr>
        <w:jc w:val="center"/>
        <w:rPr>
          <w:b/>
        </w:rPr>
      </w:pPr>
      <w:r w:rsidRPr="008C17B8">
        <w:rPr>
          <w:b/>
        </w:rPr>
        <w:t>«ЯРКИЕ КРАСКИ ДЕТСТВА»</w:t>
      </w:r>
    </w:p>
    <w:p w:rsidR="008C17B8" w:rsidRPr="008C17B8" w:rsidRDefault="008C17B8" w:rsidP="008C17B8">
      <w:pPr>
        <w:jc w:val="center"/>
        <w:rPr>
          <w:b/>
        </w:rPr>
      </w:pPr>
      <w:r w:rsidRPr="008C17B8">
        <w:rPr>
          <w:b/>
        </w:rPr>
        <w:t xml:space="preserve">в рамках празднования 240-летия города Ставрополя </w:t>
      </w:r>
    </w:p>
    <w:p w:rsidR="008C17B8" w:rsidRPr="008C17B8" w:rsidRDefault="008C17B8" w:rsidP="008C17B8">
      <w:pPr>
        <w:jc w:val="center"/>
        <w:rPr>
          <w:b/>
        </w:rPr>
      </w:pPr>
      <w:r w:rsidRPr="008C17B8">
        <w:rPr>
          <w:b/>
        </w:rPr>
        <w:t xml:space="preserve"> КУБОК ГЛАВЫ ГОРОДА СТАВРОПОЛЯ</w:t>
      </w:r>
    </w:p>
    <w:p w:rsidR="008C17B8" w:rsidRPr="008C17B8" w:rsidRDefault="008C17B8" w:rsidP="008C17B8">
      <w:pPr>
        <w:jc w:val="center"/>
        <w:rPr>
          <w:b/>
        </w:rPr>
      </w:pPr>
    </w:p>
    <w:p w:rsidR="008C17B8" w:rsidRPr="008C17B8" w:rsidRDefault="008C17B8" w:rsidP="008C17B8">
      <w:pPr>
        <w:jc w:val="both"/>
        <w:rPr>
          <w:u w:val="single"/>
        </w:rPr>
      </w:pPr>
      <w:r w:rsidRPr="008C17B8">
        <w:rPr>
          <w:u w:val="single"/>
        </w:rPr>
        <w:t>ЦЕЛИ И ЗАДАЧИ КОНКУРСА</w:t>
      </w:r>
      <w:r>
        <w:rPr>
          <w:u w:val="single"/>
        </w:rPr>
        <w:t>:</w:t>
      </w:r>
    </w:p>
    <w:p w:rsidR="008C17B8" w:rsidRPr="008C17B8" w:rsidRDefault="008C17B8" w:rsidP="008C17B8">
      <w:pPr>
        <w:jc w:val="both"/>
      </w:pPr>
      <w:r w:rsidRPr="008C17B8">
        <w:t xml:space="preserve">-формирование эстетического вкуса у детей  и молодежи; </w:t>
      </w:r>
    </w:p>
    <w:p w:rsidR="008C17B8" w:rsidRPr="008C17B8" w:rsidRDefault="008C17B8" w:rsidP="008C17B8">
      <w:pPr>
        <w:jc w:val="both"/>
      </w:pPr>
      <w:r w:rsidRPr="008C17B8">
        <w:t xml:space="preserve">-выявление талантливых и одаренных исполнителей и коллективов; </w:t>
      </w:r>
    </w:p>
    <w:p w:rsidR="008C17B8" w:rsidRPr="008C17B8" w:rsidRDefault="008C17B8" w:rsidP="008C17B8">
      <w:pPr>
        <w:jc w:val="both"/>
      </w:pPr>
      <w:r w:rsidRPr="008C17B8">
        <w:t xml:space="preserve">-обмен опытом и установление творческих связей между общеобразовательными организациями города, учреждениями дополнительного образования, учреждениями культуры; </w:t>
      </w:r>
    </w:p>
    <w:p w:rsidR="008C17B8" w:rsidRPr="008C17B8" w:rsidRDefault="008C17B8" w:rsidP="008C17B8">
      <w:pPr>
        <w:jc w:val="both"/>
      </w:pPr>
      <w:r w:rsidRPr="008C17B8">
        <w:t xml:space="preserve">- установление творческих контактов между коллективами и руководителями. </w:t>
      </w:r>
    </w:p>
    <w:p w:rsidR="008C17B8" w:rsidRPr="008C17B8" w:rsidRDefault="008C17B8" w:rsidP="008C17B8">
      <w:pPr>
        <w:jc w:val="both"/>
        <w:rPr>
          <w:u w:val="single"/>
        </w:rPr>
      </w:pPr>
      <w:r w:rsidRPr="008C17B8">
        <w:rPr>
          <w:u w:val="single"/>
        </w:rPr>
        <w:t>УЧРЕДИТЕЛИ И ОРГАНИЗАТОРЫ КОНКУРСА:</w:t>
      </w:r>
    </w:p>
    <w:p w:rsidR="008C17B8" w:rsidRPr="008C17B8" w:rsidRDefault="008C17B8" w:rsidP="008C17B8">
      <w:pPr>
        <w:pStyle w:val="a8"/>
        <w:jc w:val="both"/>
        <w:rPr>
          <w:b w:val="0"/>
          <w:bCs/>
          <w:sz w:val="24"/>
          <w:szCs w:val="24"/>
        </w:rPr>
      </w:pPr>
      <w:r w:rsidRPr="008C17B8">
        <w:rPr>
          <w:b w:val="0"/>
          <w:sz w:val="24"/>
          <w:szCs w:val="24"/>
        </w:rPr>
        <w:t>-администрация города Ставрополя;</w:t>
      </w:r>
    </w:p>
    <w:p w:rsidR="008C17B8" w:rsidRPr="008C17B8" w:rsidRDefault="008C17B8" w:rsidP="008C17B8">
      <w:pPr>
        <w:jc w:val="both"/>
      </w:pPr>
      <w:r w:rsidRPr="008C17B8">
        <w:t>-комитет образования администрации города Ставрополя;</w:t>
      </w:r>
    </w:p>
    <w:p w:rsidR="008C17B8" w:rsidRPr="008C17B8" w:rsidRDefault="008C17B8" w:rsidP="008C17B8">
      <w:pPr>
        <w:jc w:val="both"/>
      </w:pPr>
      <w:r w:rsidRPr="008C17B8">
        <w:t xml:space="preserve">-региональная общественная организация Ставропольского края </w:t>
      </w:r>
    </w:p>
    <w:p w:rsidR="008C17B8" w:rsidRPr="008C17B8" w:rsidRDefault="008C17B8" w:rsidP="008C17B8">
      <w:pPr>
        <w:jc w:val="both"/>
      </w:pPr>
      <w:r w:rsidRPr="008C17B8">
        <w:t>«Вдохновение, талант и успех»;</w:t>
      </w:r>
    </w:p>
    <w:p w:rsidR="008C17B8" w:rsidRPr="008C17B8" w:rsidRDefault="008C17B8" w:rsidP="008C17B8">
      <w:pPr>
        <w:jc w:val="both"/>
      </w:pPr>
      <w:r w:rsidRPr="008C17B8">
        <w:t>-Ставропольский Дворец детского творчества;</w:t>
      </w:r>
    </w:p>
    <w:p w:rsidR="008C17B8" w:rsidRPr="008C17B8" w:rsidRDefault="008C17B8" w:rsidP="008C17B8">
      <w:pPr>
        <w:pStyle w:val="ad"/>
        <w:spacing w:after="0" w:line="240" w:lineRule="auto"/>
        <w:ind w:left="0"/>
        <w:jc w:val="both"/>
        <w:rPr>
          <w:rFonts w:ascii="Times New Roman" w:hAnsi="Times New Roman"/>
          <w:b/>
          <w:sz w:val="24"/>
          <w:szCs w:val="24"/>
          <w:u w:val="single"/>
        </w:rPr>
      </w:pPr>
      <w:r w:rsidRPr="008C17B8">
        <w:rPr>
          <w:rFonts w:ascii="Times New Roman" w:hAnsi="Times New Roman"/>
          <w:b/>
          <w:sz w:val="24"/>
          <w:szCs w:val="24"/>
          <w:u w:val="single"/>
        </w:rPr>
        <w:t xml:space="preserve">МЕСТО </w:t>
      </w:r>
      <w:r>
        <w:rPr>
          <w:rFonts w:ascii="Times New Roman" w:hAnsi="Times New Roman"/>
          <w:b/>
          <w:sz w:val="24"/>
          <w:szCs w:val="24"/>
          <w:u w:val="single"/>
        </w:rPr>
        <w:t xml:space="preserve">И ВРЕМЯ </w:t>
      </w:r>
      <w:r w:rsidRPr="008C17B8">
        <w:rPr>
          <w:rFonts w:ascii="Times New Roman" w:hAnsi="Times New Roman"/>
          <w:b/>
          <w:sz w:val="24"/>
          <w:szCs w:val="24"/>
          <w:u w:val="single"/>
        </w:rPr>
        <w:t>ПРОВЕДЕНИЯ КОНКУРСА:</w:t>
      </w:r>
    </w:p>
    <w:p w:rsidR="008C17B8" w:rsidRPr="008C17B8" w:rsidRDefault="008C17B8" w:rsidP="008C17B8">
      <w:pPr>
        <w:pStyle w:val="ad"/>
        <w:spacing w:after="0" w:line="240" w:lineRule="auto"/>
        <w:ind w:left="0"/>
        <w:jc w:val="both"/>
        <w:rPr>
          <w:rFonts w:ascii="Times New Roman" w:hAnsi="Times New Roman"/>
          <w:sz w:val="24"/>
          <w:szCs w:val="24"/>
        </w:rPr>
      </w:pPr>
      <w:r w:rsidRPr="008C17B8">
        <w:rPr>
          <w:rFonts w:ascii="Times New Roman" w:hAnsi="Times New Roman"/>
          <w:sz w:val="24"/>
          <w:szCs w:val="24"/>
        </w:rPr>
        <w:t>Ставропольский  Дворец детского творчества (г</w:t>
      </w:r>
      <w:proofErr w:type="gramStart"/>
      <w:r w:rsidRPr="008C17B8">
        <w:rPr>
          <w:rFonts w:ascii="Times New Roman" w:hAnsi="Times New Roman"/>
          <w:sz w:val="24"/>
          <w:szCs w:val="24"/>
        </w:rPr>
        <w:t>.С</w:t>
      </w:r>
      <w:proofErr w:type="gramEnd"/>
      <w:r w:rsidRPr="008C17B8">
        <w:rPr>
          <w:rFonts w:ascii="Times New Roman" w:hAnsi="Times New Roman"/>
          <w:sz w:val="24"/>
          <w:szCs w:val="24"/>
        </w:rPr>
        <w:t>таврополь, Ленина 292)</w:t>
      </w:r>
      <w:r>
        <w:rPr>
          <w:rFonts w:ascii="Times New Roman" w:hAnsi="Times New Roman"/>
          <w:sz w:val="24"/>
          <w:szCs w:val="24"/>
        </w:rPr>
        <w:t>, 21 октября 2017 года</w:t>
      </w:r>
      <w:r w:rsidRPr="008C17B8">
        <w:rPr>
          <w:rFonts w:ascii="Times New Roman" w:hAnsi="Times New Roman"/>
          <w:sz w:val="24"/>
          <w:szCs w:val="24"/>
        </w:rPr>
        <w:t>.</w:t>
      </w:r>
    </w:p>
    <w:p w:rsidR="008C17B8" w:rsidRPr="008C17B8" w:rsidRDefault="008C17B8" w:rsidP="008C17B8">
      <w:pPr>
        <w:jc w:val="both"/>
        <w:rPr>
          <w:u w:val="single"/>
        </w:rPr>
      </w:pPr>
      <w:r w:rsidRPr="008C17B8">
        <w:rPr>
          <w:u w:val="single"/>
        </w:rPr>
        <w:t>УСЛОВИЯ КОНКУРСА:</w:t>
      </w:r>
    </w:p>
    <w:p w:rsidR="008C17B8" w:rsidRPr="008C17B8" w:rsidRDefault="008C17B8" w:rsidP="008C17B8">
      <w:pPr>
        <w:jc w:val="both"/>
      </w:pPr>
      <w:r w:rsidRPr="008C17B8">
        <w:t>В конкурсе могут принимать участие коллективы и отдельные исполнители от 7 до 18 лет по двум направлениям: «Хореография», «Вокал».</w:t>
      </w:r>
    </w:p>
    <w:p w:rsidR="008C17B8" w:rsidRPr="008C17B8" w:rsidRDefault="008C17B8" w:rsidP="008C17B8">
      <w:pPr>
        <w:jc w:val="both"/>
      </w:pPr>
      <w:r w:rsidRPr="008C17B8">
        <w:t xml:space="preserve">Конкурс проходит в один тур, в котором участник исполняет не более одного номера  в каждой номинации. </w:t>
      </w:r>
    </w:p>
    <w:p w:rsidR="008C17B8" w:rsidRPr="008C17B8" w:rsidRDefault="008C17B8" w:rsidP="008C17B8">
      <w:pPr>
        <w:jc w:val="both"/>
        <w:rPr>
          <w:b/>
          <w:u w:val="single"/>
        </w:rPr>
      </w:pPr>
      <w:r w:rsidRPr="008C17B8">
        <w:t>Для участия в конкурсе организация направляет заявку</w:t>
      </w:r>
      <w:r w:rsidRPr="008C17B8">
        <w:rPr>
          <w:shd w:val="clear" w:color="auto" w:fill="FFFFFF"/>
        </w:rPr>
        <w:t xml:space="preserve"> </w:t>
      </w:r>
      <w:r w:rsidRPr="008C17B8">
        <w:t xml:space="preserve">по электронному адресу   </w:t>
      </w:r>
      <w:hyperlink r:id="rId22" w:history="1">
        <w:r w:rsidRPr="008C17B8">
          <w:rPr>
            <w:rStyle w:val="ae"/>
            <w:b/>
            <w:color w:val="auto"/>
            <w:lang w:val="en-US"/>
          </w:rPr>
          <w:t>oxtsddt</w:t>
        </w:r>
        <w:r w:rsidRPr="008C17B8">
          <w:rPr>
            <w:rStyle w:val="ae"/>
            <w:b/>
            <w:color w:val="auto"/>
          </w:rPr>
          <w:t>@</w:t>
        </w:r>
        <w:r w:rsidRPr="008C17B8">
          <w:rPr>
            <w:rStyle w:val="ae"/>
            <w:b/>
            <w:color w:val="auto"/>
            <w:lang w:val="en-US"/>
          </w:rPr>
          <w:t>mail</w:t>
        </w:r>
        <w:r w:rsidRPr="008C17B8">
          <w:rPr>
            <w:rStyle w:val="ae"/>
            <w:b/>
            <w:color w:val="auto"/>
          </w:rPr>
          <w:t>.</w:t>
        </w:r>
        <w:r w:rsidRPr="008C17B8">
          <w:rPr>
            <w:rStyle w:val="ae"/>
            <w:b/>
            <w:color w:val="auto"/>
            <w:lang w:val="en-US"/>
          </w:rPr>
          <w:t>ru</w:t>
        </w:r>
      </w:hyperlink>
      <w:r w:rsidRPr="008C17B8">
        <w:rPr>
          <w:b/>
          <w:u w:val="single"/>
        </w:rPr>
        <w:t xml:space="preserve"> </w:t>
      </w:r>
    </w:p>
    <w:p w:rsidR="008C17B8" w:rsidRPr="008C17B8" w:rsidRDefault="008C17B8" w:rsidP="008C17B8">
      <w:pPr>
        <w:jc w:val="both"/>
        <w:rPr>
          <w:u w:val="single"/>
        </w:rPr>
      </w:pPr>
      <w:r w:rsidRPr="008C17B8">
        <w:t xml:space="preserve">Приём заявок осуществляется </w:t>
      </w:r>
      <w:r w:rsidRPr="008C17B8">
        <w:rPr>
          <w:u w:val="single"/>
        </w:rPr>
        <w:t xml:space="preserve">с 1 октября до 16 октября 2017 г., </w:t>
      </w:r>
    </w:p>
    <w:p w:rsidR="008C17B8" w:rsidRPr="008C17B8" w:rsidRDefault="008C17B8" w:rsidP="008C17B8">
      <w:pPr>
        <w:jc w:val="both"/>
      </w:pPr>
      <w:r w:rsidRPr="008C17B8">
        <w:t xml:space="preserve">по адресу </w:t>
      </w:r>
      <w:proofErr w:type="gramStart"/>
      <w:r w:rsidRPr="008C17B8">
        <w:t>г</w:t>
      </w:r>
      <w:proofErr w:type="gramEnd"/>
      <w:r w:rsidRPr="008C17B8">
        <w:t xml:space="preserve">. Ставрополь, ул. Ленина 292, </w:t>
      </w:r>
      <w:proofErr w:type="spellStart"/>
      <w:r w:rsidRPr="008C17B8">
        <w:t>каб</w:t>
      </w:r>
      <w:proofErr w:type="spellEnd"/>
      <w:r w:rsidRPr="008C17B8">
        <w:t>. № 210, тел. 24-19-53.</w:t>
      </w:r>
    </w:p>
    <w:p w:rsidR="008C17B8" w:rsidRPr="008C17B8" w:rsidRDefault="008C17B8" w:rsidP="008C17B8">
      <w:pPr>
        <w:jc w:val="both"/>
        <w:rPr>
          <w:b/>
        </w:rPr>
      </w:pPr>
      <w:r w:rsidRPr="008C17B8">
        <w:t>Конкурс проходит по двум направлениям: хореография, вокал.</w:t>
      </w:r>
    </w:p>
    <w:p w:rsidR="008C17B8" w:rsidRPr="008C17B8" w:rsidRDefault="008C17B8" w:rsidP="008C17B8">
      <w:pPr>
        <w:jc w:val="center"/>
        <w:rPr>
          <w:u w:val="single"/>
        </w:rPr>
      </w:pPr>
      <w:r w:rsidRPr="008C17B8">
        <w:rPr>
          <w:u w:val="single"/>
        </w:rPr>
        <w:t>ХОРЕОГРАФИЯ</w:t>
      </w:r>
    </w:p>
    <w:p w:rsidR="008C17B8" w:rsidRPr="008C17B8" w:rsidRDefault="008C17B8" w:rsidP="008C17B8">
      <w:pPr>
        <w:jc w:val="both"/>
        <w:rPr>
          <w:u w:val="single"/>
        </w:rPr>
      </w:pPr>
      <w:r w:rsidRPr="008C17B8">
        <w:rPr>
          <w:u w:val="single"/>
        </w:rPr>
        <w:t xml:space="preserve">НОМИНАЦИИ:   </w:t>
      </w:r>
    </w:p>
    <w:p w:rsidR="008C17B8" w:rsidRPr="008C17B8" w:rsidRDefault="008C17B8" w:rsidP="008C17B8">
      <w:pPr>
        <w:jc w:val="both"/>
      </w:pPr>
      <w:r w:rsidRPr="008C17B8">
        <w:rPr>
          <w:b/>
        </w:rPr>
        <w:t xml:space="preserve">  </w:t>
      </w:r>
      <w:r w:rsidRPr="008C17B8">
        <w:t>- классический танец (соло, дуэт, ансамбль);</w:t>
      </w:r>
    </w:p>
    <w:p w:rsidR="008C17B8" w:rsidRPr="008C17B8" w:rsidRDefault="008C17B8" w:rsidP="008C17B8">
      <w:pPr>
        <w:pStyle w:val="af6"/>
        <w:jc w:val="both"/>
        <w:rPr>
          <w:rFonts w:ascii="Times New Roman" w:hAnsi="Times New Roman"/>
          <w:sz w:val="24"/>
          <w:szCs w:val="24"/>
        </w:rPr>
      </w:pPr>
      <w:r w:rsidRPr="008C17B8">
        <w:rPr>
          <w:rFonts w:ascii="Times New Roman" w:hAnsi="Times New Roman"/>
          <w:sz w:val="24"/>
          <w:szCs w:val="24"/>
        </w:rPr>
        <w:t xml:space="preserve">  - эстрадный танец (соло, дуэт, ансамбль);</w:t>
      </w:r>
    </w:p>
    <w:p w:rsidR="008C17B8" w:rsidRPr="008C17B8" w:rsidRDefault="008C17B8" w:rsidP="008C17B8">
      <w:pPr>
        <w:pStyle w:val="af6"/>
        <w:jc w:val="both"/>
        <w:rPr>
          <w:rFonts w:ascii="Times New Roman" w:hAnsi="Times New Roman"/>
          <w:sz w:val="24"/>
          <w:szCs w:val="24"/>
        </w:rPr>
      </w:pPr>
      <w:r w:rsidRPr="008C17B8">
        <w:rPr>
          <w:rFonts w:ascii="Times New Roman" w:hAnsi="Times New Roman"/>
          <w:sz w:val="24"/>
          <w:szCs w:val="24"/>
        </w:rPr>
        <w:t xml:space="preserve">  - современный танец (соло, дуэт, ансамбль);</w:t>
      </w:r>
    </w:p>
    <w:p w:rsidR="008C17B8" w:rsidRPr="008C17B8" w:rsidRDefault="008C17B8" w:rsidP="008C17B8">
      <w:pPr>
        <w:pStyle w:val="af6"/>
        <w:jc w:val="both"/>
        <w:rPr>
          <w:rFonts w:ascii="Times New Roman" w:hAnsi="Times New Roman"/>
          <w:sz w:val="24"/>
          <w:szCs w:val="24"/>
        </w:rPr>
      </w:pPr>
      <w:r w:rsidRPr="008C17B8">
        <w:rPr>
          <w:rFonts w:ascii="Times New Roman" w:hAnsi="Times New Roman"/>
          <w:sz w:val="24"/>
          <w:szCs w:val="24"/>
        </w:rPr>
        <w:t xml:space="preserve">  - бальная хореография (соло, дуэт, ансамбль);</w:t>
      </w:r>
    </w:p>
    <w:p w:rsidR="008C17B8" w:rsidRPr="008C17B8" w:rsidRDefault="008C17B8" w:rsidP="008C17B8">
      <w:pPr>
        <w:pStyle w:val="af6"/>
        <w:jc w:val="both"/>
        <w:rPr>
          <w:rFonts w:ascii="Times New Roman" w:hAnsi="Times New Roman"/>
          <w:sz w:val="24"/>
          <w:szCs w:val="24"/>
        </w:rPr>
      </w:pPr>
      <w:r w:rsidRPr="008C17B8">
        <w:rPr>
          <w:rFonts w:ascii="Times New Roman" w:hAnsi="Times New Roman"/>
          <w:sz w:val="24"/>
          <w:szCs w:val="24"/>
        </w:rPr>
        <w:t xml:space="preserve">  - народный стилизованный танец (соло, дуэт, ансамбль);</w:t>
      </w:r>
    </w:p>
    <w:p w:rsidR="008C17B8" w:rsidRPr="008C17B8" w:rsidRDefault="008C17B8" w:rsidP="008C17B8">
      <w:pPr>
        <w:pStyle w:val="af6"/>
        <w:jc w:val="both"/>
        <w:rPr>
          <w:rFonts w:ascii="Times New Roman" w:hAnsi="Times New Roman"/>
          <w:sz w:val="24"/>
          <w:szCs w:val="24"/>
        </w:rPr>
      </w:pPr>
      <w:r w:rsidRPr="008C17B8">
        <w:rPr>
          <w:rFonts w:ascii="Times New Roman" w:hAnsi="Times New Roman"/>
          <w:sz w:val="24"/>
          <w:szCs w:val="24"/>
        </w:rPr>
        <w:t xml:space="preserve">  - народный танец (соло, дуэт, ансамбль);</w:t>
      </w:r>
    </w:p>
    <w:p w:rsidR="008C17B8" w:rsidRPr="008C17B8" w:rsidRDefault="008C17B8" w:rsidP="008C17B8">
      <w:pPr>
        <w:pStyle w:val="af6"/>
        <w:jc w:val="both"/>
        <w:rPr>
          <w:rFonts w:ascii="Times New Roman" w:hAnsi="Times New Roman"/>
          <w:sz w:val="24"/>
          <w:szCs w:val="24"/>
        </w:rPr>
      </w:pPr>
      <w:r w:rsidRPr="008C17B8">
        <w:rPr>
          <w:rFonts w:ascii="Times New Roman" w:hAnsi="Times New Roman"/>
          <w:sz w:val="24"/>
          <w:szCs w:val="24"/>
        </w:rPr>
        <w:t xml:space="preserve">  - спортивная хореография (соло, дуэт, ансамбль).</w:t>
      </w:r>
    </w:p>
    <w:p w:rsidR="008C17B8" w:rsidRPr="008C17B8" w:rsidRDefault="008C17B8" w:rsidP="008C17B8">
      <w:pPr>
        <w:jc w:val="both"/>
        <w:rPr>
          <w:u w:val="single"/>
        </w:rPr>
      </w:pPr>
      <w:r w:rsidRPr="008C17B8">
        <w:rPr>
          <w:u w:val="single"/>
        </w:rPr>
        <w:t xml:space="preserve">Возрастная категория:  </w:t>
      </w:r>
    </w:p>
    <w:p w:rsidR="008C17B8" w:rsidRPr="008C17B8" w:rsidRDefault="008C17B8" w:rsidP="008C17B8">
      <w:pPr>
        <w:jc w:val="both"/>
      </w:pPr>
      <w:r w:rsidRPr="008C17B8">
        <w:t xml:space="preserve">   -  младшая- 7-10 лет</w:t>
      </w:r>
    </w:p>
    <w:p w:rsidR="008C17B8" w:rsidRPr="008C17B8" w:rsidRDefault="008C17B8" w:rsidP="008C17B8">
      <w:pPr>
        <w:jc w:val="both"/>
      </w:pPr>
      <w:r w:rsidRPr="008C17B8">
        <w:t xml:space="preserve">   -  </w:t>
      </w:r>
      <w:proofErr w:type="gramStart"/>
      <w:r w:rsidRPr="008C17B8">
        <w:t>средняя</w:t>
      </w:r>
      <w:proofErr w:type="gramEnd"/>
      <w:r w:rsidRPr="008C17B8">
        <w:t>- 11-14 лет</w:t>
      </w:r>
    </w:p>
    <w:p w:rsidR="008C17B8" w:rsidRPr="008C17B8" w:rsidRDefault="008C17B8" w:rsidP="008C17B8">
      <w:pPr>
        <w:jc w:val="both"/>
      </w:pPr>
      <w:r w:rsidRPr="008C17B8">
        <w:t xml:space="preserve">   -  </w:t>
      </w:r>
      <w:proofErr w:type="gramStart"/>
      <w:r w:rsidRPr="008C17B8">
        <w:t>старшая</w:t>
      </w:r>
      <w:proofErr w:type="gramEnd"/>
      <w:r w:rsidRPr="008C17B8">
        <w:t xml:space="preserve">- 15-18 лет   </w:t>
      </w:r>
    </w:p>
    <w:p w:rsidR="008C17B8" w:rsidRPr="008C17B8" w:rsidRDefault="008C17B8" w:rsidP="008C17B8">
      <w:pPr>
        <w:pStyle w:val="af6"/>
        <w:jc w:val="both"/>
        <w:rPr>
          <w:rFonts w:ascii="Times New Roman" w:hAnsi="Times New Roman"/>
          <w:sz w:val="24"/>
          <w:szCs w:val="24"/>
        </w:rPr>
      </w:pPr>
      <w:r w:rsidRPr="008C17B8">
        <w:rPr>
          <w:rFonts w:ascii="Times New Roman" w:hAnsi="Times New Roman"/>
          <w:sz w:val="24"/>
          <w:szCs w:val="24"/>
        </w:rPr>
        <w:t xml:space="preserve">   - </w:t>
      </w:r>
      <w:proofErr w:type="gramStart"/>
      <w:r w:rsidRPr="008C17B8">
        <w:rPr>
          <w:rFonts w:ascii="Times New Roman" w:hAnsi="Times New Roman"/>
          <w:sz w:val="24"/>
          <w:szCs w:val="24"/>
        </w:rPr>
        <w:t>смешанная</w:t>
      </w:r>
      <w:proofErr w:type="gramEnd"/>
      <w:r w:rsidRPr="008C17B8">
        <w:rPr>
          <w:rFonts w:ascii="Times New Roman" w:hAnsi="Times New Roman"/>
          <w:sz w:val="24"/>
          <w:szCs w:val="24"/>
        </w:rPr>
        <w:t xml:space="preserve"> - (смешанной группой считать коллектив, в котором количество другой возрастной категории  более 25% от общего количества участников).</w:t>
      </w:r>
    </w:p>
    <w:p w:rsidR="008C17B8" w:rsidRPr="008C17B8" w:rsidRDefault="008C17B8" w:rsidP="008C17B8">
      <w:pPr>
        <w:jc w:val="both"/>
        <w:rPr>
          <w:u w:val="single"/>
        </w:rPr>
      </w:pPr>
      <w:r w:rsidRPr="008C17B8">
        <w:rPr>
          <w:u w:val="single"/>
        </w:rPr>
        <w:t xml:space="preserve">Технические требования к музыкальному материалу:  </w:t>
      </w:r>
    </w:p>
    <w:p w:rsidR="008C17B8" w:rsidRDefault="008C17B8" w:rsidP="008C17B8">
      <w:pPr>
        <w:jc w:val="both"/>
      </w:pPr>
      <w:r w:rsidRPr="008C17B8">
        <w:t xml:space="preserve">Фонограммы записываются на  </w:t>
      </w:r>
      <w:proofErr w:type="spellStart"/>
      <w:r w:rsidRPr="008C17B8">
        <w:t>флеш-карту</w:t>
      </w:r>
      <w:proofErr w:type="spellEnd"/>
      <w:r w:rsidRPr="008C17B8">
        <w:t xml:space="preserve"> одним треком. Запись фонограммы должна быть с качеством студийного  звука.</w:t>
      </w:r>
    </w:p>
    <w:p w:rsidR="008C17B8" w:rsidRPr="008C17B8" w:rsidRDefault="008C17B8" w:rsidP="008C17B8">
      <w:pPr>
        <w:jc w:val="both"/>
      </w:pPr>
      <w:r w:rsidRPr="008C17B8">
        <w:lastRenderedPageBreak/>
        <w:t>Сдача фонограмм звукорежиссеру производится за пять номеров до своего выступления.  Дополнительно иметь при себе дубликат фонограммы.</w:t>
      </w:r>
    </w:p>
    <w:p w:rsidR="008C17B8" w:rsidRPr="008C17B8" w:rsidRDefault="008C17B8" w:rsidP="008C17B8">
      <w:pPr>
        <w:jc w:val="both"/>
        <w:rPr>
          <w:u w:val="single"/>
        </w:rPr>
      </w:pPr>
      <w:r w:rsidRPr="008C17B8">
        <w:rPr>
          <w:u w:val="single"/>
        </w:rPr>
        <w:t>Конкурсные требования, отражаемые в оценочном листе жюри:</w:t>
      </w:r>
    </w:p>
    <w:p w:rsidR="008C17B8" w:rsidRPr="008C17B8" w:rsidRDefault="008C17B8" w:rsidP="008C17B8">
      <w:pPr>
        <w:jc w:val="both"/>
        <w:rPr>
          <w:u w:val="single"/>
        </w:rPr>
      </w:pPr>
      <w:r w:rsidRPr="008C17B8">
        <w:rPr>
          <w:u w:val="single"/>
        </w:rPr>
        <w:t>Хореография</w:t>
      </w:r>
    </w:p>
    <w:p w:rsidR="008C17B8" w:rsidRPr="008C17B8" w:rsidRDefault="008C17B8" w:rsidP="008C17B8">
      <w:pPr>
        <w:jc w:val="both"/>
      </w:pPr>
      <w:r w:rsidRPr="008C17B8">
        <w:t>-техника исполнения;</w:t>
      </w:r>
    </w:p>
    <w:p w:rsidR="008C17B8" w:rsidRPr="008C17B8" w:rsidRDefault="008C17B8" w:rsidP="008C17B8">
      <w:pPr>
        <w:jc w:val="both"/>
      </w:pPr>
      <w:r w:rsidRPr="008C17B8">
        <w:t>-композиционное построение номера;</w:t>
      </w:r>
    </w:p>
    <w:p w:rsidR="008C17B8" w:rsidRPr="008C17B8" w:rsidRDefault="008C17B8" w:rsidP="008C17B8">
      <w:pPr>
        <w:jc w:val="both"/>
      </w:pPr>
      <w:r w:rsidRPr="008C17B8">
        <w:t>-соответствие репертуара возрастным особенностям исполнителей;</w:t>
      </w:r>
    </w:p>
    <w:p w:rsidR="008C17B8" w:rsidRPr="008C17B8" w:rsidRDefault="008C17B8" w:rsidP="008C17B8">
      <w:pPr>
        <w:jc w:val="both"/>
      </w:pPr>
      <w:r w:rsidRPr="008C17B8">
        <w:t>-сценичность (пластика, костюм, реквизит, культура исполнения);</w:t>
      </w:r>
    </w:p>
    <w:p w:rsidR="008C17B8" w:rsidRPr="008C17B8" w:rsidRDefault="008C17B8" w:rsidP="008C17B8">
      <w:pPr>
        <w:jc w:val="both"/>
      </w:pPr>
      <w:r w:rsidRPr="008C17B8">
        <w:t>-подбор и соответствие музыкального и хореографического материала;</w:t>
      </w:r>
    </w:p>
    <w:p w:rsidR="008C17B8" w:rsidRPr="008C17B8" w:rsidRDefault="008C17B8" w:rsidP="008C17B8">
      <w:pPr>
        <w:jc w:val="both"/>
      </w:pPr>
      <w:r w:rsidRPr="008C17B8">
        <w:t>-артистизм, раскрытие художественного образа.</w:t>
      </w:r>
    </w:p>
    <w:p w:rsidR="008C17B8" w:rsidRPr="008C17B8" w:rsidRDefault="008C17B8" w:rsidP="008C17B8">
      <w:pPr>
        <w:jc w:val="center"/>
        <w:rPr>
          <w:u w:val="single"/>
        </w:rPr>
      </w:pPr>
      <w:r w:rsidRPr="008C17B8">
        <w:rPr>
          <w:u w:val="single"/>
        </w:rPr>
        <w:t>ВОКАЛ</w:t>
      </w:r>
    </w:p>
    <w:p w:rsidR="008C17B8" w:rsidRPr="008C17B8" w:rsidRDefault="008C17B8" w:rsidP="008C17B8">
      <w:pPr>
        <w:jc w:val="both"/>
        <w:rPr>
          <w:u w:val="single"/>
        </w:rPr>
      </w:pPr>
      <w:r w:rsidRPr="008C17B8">
        <w:rPr>
          <w:u w:val="single"/>
        </w:rPr>
        <w:t xml:space="preserve">НОМИНАЦИИ:   </w:t>
      </w:r>
    </w:p>
    <w:p w:rsidR="008C17B8" w:rsidRPr="008C17B8" w:rsidRDefault="008C17B8" w:rsidP="008C17B8">
      <w:pPr>
        <w:jc w:val="both"/>
        <w:rPr>
          <w:b/>
        </w:rPr>
      </w:pPr>
      <w:r>
        <w:t xml:space="preserve">  </w:t>
      </w:r>
      <w:r w:rsidRPr="008C17B8">
        <w:t>- эстрадный вокал (соло, дуэт, ансамбль);</w:t>
      </w:r>
    </w:p>
    <w:p w:rsidR="008C17B8" w:rsidRPr="008C17B8" w:rsidRDefault="008C17B8" w:rsidP="008C17B8">
      <w:pPr>
        <w:pStyle w:val="af6"/>
        <w:jc w:val="both"/>
        <w:rPr>
          <w:rFonts w:ascii="Times New Roman" w:hAnsi="Times New Roman"/>
          <w:sz w:val="24"/>
          <w:szCs w:val="24"/>
        </w:rPr>
      </w:pPr>
      <w:r w:rsidRPr="008C17B8">
        <w:rPr>
          <w:rFonts w:ascii="Times New Roman" w:hAnsi="Times New Roman"/>
          <w:sz w:val="24"/>
          <w:szCs w:val="24"/>
        </w:rPr>
        <w:t xml:space="preserve">  - народный вокал (соло, дуэт, ансамбль);</w:t>
      </w:r>
    </w:p>
    <w:p w:rsidR="008C17B8" w:rsidRPr="008C17B8" w:rsidRDefault="008C17B8" w:rsidP="008C17B8">
      <w:pPr>
        <w:pStyle w:val="af6"/>
        <w:jc w:val="both"/>
        <w:rPr>
          <w:rFonts w:ascii="Times New Roman" w:hAnsi="Times New Roman"/>
          <w:sz w:val="24"/>
          <w:szCs w:val="24"/>
        </w:rPr>
      </w:pPr>
      <w:r w:rsidRPr="008C17B8">
        <w:rPr>
          <w:rFonts w:ascii="Times New Roman" w:hAnsi="Times New Roman"/>
          <w:sz w:val="24"/>
          <w:szCs w:val="24"/>
        </w:rPr>
        <w:t xml:space="preserve">  - академический вокал (соло, дуэт, ансамбль).</w:t>
      </w:r>
    </w:p>
    <w:p w:rsidR="008C17B8" w:rsidRPr="008C17B8" w:rsidRDefault="008C17B8" w:rsidP="008C17B8">
      <w:pPr>
        <w:jc w:val="both"/>
        <w:rPr>
          <w:u w:val="single"/>
        </w:rPr>
      </w:pPr>
      <w:r w:rsidRPr="008C17B8">
        <w:rPr>
          <w:u w:val="single"/>
        </w:rPr>
        <w:t xml:space="preserve">Возрастная категория:  </w:t>
      </w:r>
    </w:p>
    <w:p w:rsidR="008C17B8" w:rsidRPr="008C17B8" w:rsidRDefault="008C17B8" w:rsidP="008C17B8">
      <w:pPr>
        <w:jc w:val="both"/>
      </w:pPr>
      <w:r w:rsidRPr="008C17B8">
        <w:t xml:space="preserve">   - младшая- 7-10 лет</w:t>
      </w:r>
    </w:p>
    <w:p w:rsidR="008C17B8" w:rsidRPr="008C17B8" w:rsidRDefault="008C17B8" w:rsidP="008C17B8">
      <w:pPr>
        <w:jc w:val="both"/>
      </w:pPr>
      <w:r w:rsidRPr="008C17B8">
        <w:t xml:space="preserve">   - </w:t>
      </w:r>
      <w:proofErr w:type="gramStart"/>
      <w:r w:rsidRPr="008C17B8">
        <w:t>средняя</w:t>
      </w:r>
      <w:proofErr w:type="gramEnd"/>
      <w:r w:rsidRPr="008C17B8">
        <w:t>- 11-14 лет</w:t>
      </w:r>
    </w:p>
    <w:p w:rsidR="008C17B8" w:rsidRPr="008C17B8" w:rsidRDefault="008C17B8" w:rsidP="008C17B8">
      <w:pPr>
        <w:jc w:val="both"/>
      </w:pPr>
      <w:r w:rsidRPr="008C17B8">
        <w:t xml:space="preserve">   - </w:t>
      </w:r>
      <w:proofErr w:type="gramStart"/>
      <w:r w:rsidRPr="008C17B8">
        <w:t>старшая</w:t>
      </w:r>
      <w:proofErr w:type="gramEnd"/>
      <w:r w:rsidRPr="008C17B8">
        <w:t xml:space="preserve">- 15-18 лет   </w:t>
      </w:r>
    </w:p>
    <w:p w:rsidR="008C17B8" w:rsidRPr="008C17B8" w:rsidRDefault="008C17B8" w:rsidP="008C17B8">
      <w:pPr>
        <w:pStyle w:val="af6"/>
        <w:jc w:val="both"/>
        <w:rPr>
          <w:rFonts w:ascii="Times New Roman" w:hAnsi="Times New Roman"/>
          <w:sz w:val="24"/>
          <w:szCs w:val="24"/>
        </w:rPr>
      </w:pPr>
      <w:r w:rsidRPr="008C17B8">
        <w:rPr>
          <w:rFonts w:ascii="Times New Roman" w:hAnsi="Times New Roman"/>
          <w:sz w:val="24"/>
          <w:szCs w:val="24"/>
        </w:rPr>
        <w:t xml:space="preserve">   - </w:t>
      </w:r>
      <w:proofErr w:type="gramStart"/>
      <w:r w:rsidRPr="008C17B8">
        <w:rPr>
          <w:rFonts w:ascii="Times New Roman" w:hAnsi="Times New Roman"/>
          <w:sz w:val="24"/>
          <w:szCs w:val="24"/>
        </w:rPr>
        <w:t>смешанная</w:t>
      </w:r>
      <w:proofErr w:type="gramEnd"/>
      <w:r w:rsidRPr="008C17B8">
        <w:rPr>
          <w:rFonts w:ascii="Times New Roman" w:hAnsi="Times New Roman"/>
          <w:sz w:val="24"/>
          <w:szCs w:val="24"/>
        </w:rPr>
        <w:t xml:space="preserve"> - (смешанной группой считать коллектив, в котором количество другой возрастной категории  более 25% от общего количества участников) </w:t>
      </w:r>
    </w:p>
    <w:p w:rsidR="008C17B8" w:rsidRPr="008C17B8" w:rsidRDefault="008C17B8" w:rsidP="008C17B8">
      <w:pPr>
        <w:jc w:val="both"/>
        <w:rPr>
          <w:u w:val="single"/>
        </w:rPr>
      </w:pPr>
      <w:r w:rsidRPr="008C17B8">
        <w:rPr>
          <w:u w:val="single"/>
        </w:rPr>
        <w:t xml:space="preserve">Технические требования к музыкальному материалу:  </w:t>
      </w:r>
    </w:p>
    <w:p w:rsidR="008C17B8" w:rsidRPr="008C17B8" w:rsidRDefault="008C17B8" w:rsidP="008C17B8">
      <w:pPr>
        <w:jc w:val="both"/>
      </w:pPr>
      <w:r w:rsidRPr="008C17B8">
        <w:t xml:space="preserve"> Произведение исполняется только под фонограмму (минус), продолжительность произведения не более 3 мин. В номинации «соло» </w:t>
      </w:r>
      <w:proofErr w:type="spellStart"/>
      <w:r w:rsidRPr="008C17B8">
        <w:t>бэк-вокал</w:t>
      </w:r>
      <w:proofErr w:type="spellEnd"/>
      <w:r w:rsidRPr="008C17B8">
        <w:t xml:space="preserve"> допускается фрагментарно, без записи основной партии. В номинации «ансамбль» </w:t>
      </w:r>
      <w:proofErr w:type="spellStart"/>
      <w:r w:rsidRPr="008C17B8">
        <w:t>бэк-вокал</w:t>
      </w:r>
      <w:proofErr w:type="spellEnd"/>
      <w:r w:rsidRPr="008C17B8">
        <w:t xml:space="preserve"> не допускается. </w:t>
      </w:r>
    </w:p>
    <w:p w:rsidR="008C17B8" w:rsidRPr="008C17B8" w:rsidRDefault="008C17B8" w:rsidP="008C17B8">
      <w:pPr>
        <w:jc w:val="both"/>
      </w:pPr>
      <w:r w:rsidRPr="008C17B8">
        <w:t xml:space="preserve">  Подача фонограмм звукорежиссеру производится за 5 номеров до выступления. Фонограммы записываются на  </w:t>
      </w:r>
      <w:proofErr w:type="spellStart"/>
      <w:r w:rsidRPr="008C17B8">
        <w:t>флеш-карту</w:t>
      </w:r>
      <w:proofErr w:type="spellEnd"/>
      <w:r w:rsidRPr="008C17B8">
        <w:t xml:space="preserve"> одним треком. Запись фонограммы должна быть с качеством студийного  звука. Дополнительно иметь при себе дубликат фонограммы.</w:t>
      </w:r>
    </w:p>
    <w:p w:rsidR="008C17B8" w:rsidRPr="008C17B8" w:rsidRDefault="008C17B8" w:rsidP="008C17B8">
      <w:pPr>
        <w:jc w:val="both"/>
        <w:rPr>
          <w:u w:val="single"/>
        </w:rPr>
      </w:pPr>
      <w:r w:rsidRPr="008C17B8">
        <w:rPr>
          <w:u w:val="single"/>
        </w:rPr>
        <w:t>Конкурсные требования, отражаемые в оценочном листе жюри:</w:t>
      </w:r>
    </w:p>
    <w:p w:rsidR="008C17B8" w:rsidRPr="008C17B8" w:rsidRDefault="008C17B8" w:rsidP="008C17B8">
      <w:pPr>
        <w:jc w:val="both"/>
        <w:rPr>
          <w:u w:val="single"/>
        </w:rPr>
      </w:pPr>
      <w:r w:rsidRPr="008C17B8">
        <w:rPr>
          <w:u w:val="single"/>
        </w:rPr>
        <w:t xml:space="preserve">Вокал </w:t>
      </w:r>
    </w:p>
    <w:p w:rsidR="008C17B8" w:rsidRPr="008C17B8" w:rsidRDefault="008C17B8" w:rsidP="008C17B8">
      <w:pPr>
        <w:jc w:val="both"/>
      </w:pPr>
      <w:r w:rsidRPr="008C17B8">
        <w:t>-чистота интонирования;</w:t>
      </w:r>
    </w:p>
    <w:p w:rsidR="008C17B8" w:rsidRPr="008C17B8" w:rsidRDefault="008C17B8" w:rsidP="008C17B8">
      <w:pPr>
        <w:jc w:val="both"/>
      </w:pPr>
      <w:r w:rsidRPr="008C17B8">
        <w:t>-диапазон голоса;</w:t>
      </w:r>
    </w:p>
    <w:p w:rsidR="008C17B8" w:rsidRPr="008C17B8" w:rsidRDefault="008C17B8" w:rsidP="008C17B8">
      <w:pPr>
        <w:jc w:val="both"/>
      </w:pPr>
      <w:r w:rsidRPr="008C17B8">
        <w:t>-артистизм и сценическая культура;</w:t>
      </w:r>
    </w:p>
    <w:p w:rsidR="008C17B8" w:rsidRPr="008C17B8" w:rsidRDefault="008C17B8" w:rsidP="008C17B8">
      <w:pPr>
        <w:jc w:val="both"/>
      </w:pPr>
      <w:r w:rsidRPr="008C17B8">
        <w:t>-соответствие  репертуара возрастной категории;</w:t>
      </w:r>
    </w:p>
    <w:p w:rsidR="008C17B8" w:rsidRPr="008C17B8" w:rsidRDefault="008C17B8" w:rsidP="008C17B8">
      <w:pPr>
        <w:jc w:val="both"/>
      </w:pPr>
      <w:r w:rsidRPr="008C17B8">
        <w:t xml:space="preserve">-раскрытие художественного образа; </w:t>
      </w:r>
    </w:p>
    <w:p w:rsidR="008C17B8" w:rsidRPr="008C17B8" w:rsidRDefault="008C17B8" w:rsidP="008C17B8">
      <w:pPr>
        <w:jc w:val="both"/>
        <w:rPr>
          <w:b/>
        </w:rPr>
      </w:pPr>
      <w:r w:rsidRPr="008C17B8">
        <w:t xml:space="preserve">Члены жюри вправе потребовать  в номинации «Вокал» исполнение произведения – </w:t>
      </w:r>
      <w:r w:rsidRPr="008C17B8">
        <w:rPr>
          <w:lang w:val="en-US"/>
        </w:rPr>
        <w:t>a</w:t>
      </w:r>
      <w:r w:rsidRPr="008C17B8">
        <w:t xml:space="preserve"> </w:t>
      </w:r>
      <w:r w:rsidRPr="008C17B8">
        <w:rPr>
          <w:lang w:val="en-US"/>
        </w:rPr>
        <w:t>cappella</w:t>
      </w:r>
      <w:r w:rsidRPr="008C17B8">
        <w:t xml:space="preserve">. </w:t>
      </w:r>
    </w:p>
    <w:p w:rsidR="008C17B8" w:rsidRPr="008C17B8" w:rsidRDefault="008C17B8" w:rsidP="008C17B8">
      <w:pPr>
        <w:jc w:val="both"/>
        <w:rPr>
          <w:u w:val="single"/>
        </w:rPr>
      </w:pPr>
      <w:r w:rsidRPr="008C17B8">
        <w:rPr>
          <w:u w:val="single"/>
        </w:rPr>
        <w:t>НАГРАЖДЕНИЕ:</w:t>
      </w:r>
    </w:p>
    <w:p w:rsidR="008C17B8" w:rsidRPr="008C17B8" w:rsidRDefault="008C17B8" w:rsidP="008C17B8">
      <w:pPr>
        <w:jc w:val="both"/>
      </w:pPr>
      <w:r w:rsidRPr="008C17B8">
        <w:t>По результатам выступлений участники награждаются: дипломами участника, дипломами I, II, III степени, дипломами лауреатов I, II, III степени.</w:t>
      </w:r>
    </w:p>
    <w:p w:rsidR="008C17B8" w:rsidRPr="008C17B8" w:rsidRDefault="008C17B8" w:rsidP="008C17B8">
      <w:pPr>
        <w:jc w:val="both"/>
      </w:pPr>
      <w:r w:rsidRPr="008C17B8">
        <w:t xml:space="preserve"> В конце конкурсного дня будет объявлен победитель и обладатель </w:t>
      </w:r>
      <w:r w:rsidRPr="008C17B8">
        <w:rPr>
          <w:b/>
        </w:rPr>
        <w:t>Кубка Главы города.</w:t>
      </w:r>
      <w:r w:rsidRPr="008C17B8">
        <w:t xml:space="preserve">  Обладатель Кубка Главы города определяется членами жюри по каждому направлению «Хореография», «Вокал». </w:t>
      </w:r>
    </w:p>
    <w:p w:rsidR="008C17B8" w:rsidRPr="008C17B8" w:rsidRDefault="008C17B8" w:rsidP="008C17B8">
      <w:pPr>
        <w:jc w:val="both"/>
      </w:pPr>
      <w:r w:rsidRPr="008C17B8">
        <w:t xml:space="preserve">Жюри имеет право не присуждать, а также дублировать отдельные места по своему усмотрению. </w:t>
      </w:r>
    </w:p>
    <w:p w:rsidR="008C17B8" w:rsidRPr="008C17B8" w:rsidRDefault="008C17B8" w:rsidP="008C17B8">
      <w:pPr>
        <w:jc w:val="both"/>
        <w:rPr>
          <w:u w:val="single"/>
        </w:rPr>
      </w:pPr>
      <w:r w:rsidRPr="008C17B8">
        <w:rPr>
          <w:u w:val="single"/>
        </w:rPr>
        <w:t>ЖЮРИ КОНКУРСА:</w:t>
      </w:r>
    </w:p>
    <w:p w:rsidR="008C17B8" w:rsidRPr="008C17B8" w:rsidRDefault="008C17B8" w:rsidP="008C17B8">
      <w:pPr>
        <w:jc w:val="both"/>
      </w:pPr>
      <w:r w:rsidRPr="008C17B8">
        <w:t xml:space="preserve">В состав жюри конкурса входят высококвалифицированные специалисты, деятели искусств. По окончании конкурса проходит круглый стол, на котором руководители коллективов имеют возможность обсудить с членами жюри конкурсные выступления, обменятся мнениями. </w:t>
      </w:r>
    </w:p>
    <w:p w:rsidR="008C17B8" w:rsidRPr="008C17B8" w:rsidRDefault="008C17B8" w:rsidP="008C17B8">
      <w:pPr>
        <w:jc w:val="both"/>
      </w:pPr>
      <w:r w:rsidRPr="008C17B8">
        <w:t>Решение жюри является окончательным и пересмотру не подлежит!</w:t>
      </w:r>
    </w:p>
    <w:p w:rsidR="008C17B8" w:rsidRPr="008C17B8" w:rsidRDefault="008C17B8" w:rsidP="008C17B8">
      <w:pPr>
        <w:jc w:val="both"/>
      </w:pPr>
    </w:p>
    <w:p w:rsidR="008C17B8" w:rsidRPr="008C17B8" w:rsidRDefault="008C17B8" w:rsidP="008C17B8">
      <w:pPr>
        <w:jc w:val="both"/>
        <w:rPr>
          <w:u w:val="single"/>
        </w:rPr>
      </w:pPr>
      <w:r w:rsidRPr="008C17B8">
        <w:rPr>
          <w:u w:val="single"/>
        </w:rPr>
        <w:lastRenderedPageBreak/>
        <w:t>ФИНАНСОВЫЕ УСЛОВИЯ.</w:t>
      </w:r>
    </w:p>
    <w:p w:rsidR="008C17B8" w:rsidRPr="008C17B8" w:rsidRDefault="008C17B8" w:rsidP="008C17B8">
      <w:pPr>
        <w:jc w:val="both"/>
      </w:pPr>
      <w:r w:rsidRPr="008C17B8">
        <w:t>Организационный благотворительный взнос за участие в конкурсе составляет:</w:t>
      </w:r>
    </w:p>
    <w:p w:rsidR="008C17B8" w:rsidRPr="008C17B8" w:rsidRDefault="008C17B8" w:rsidP="008C17B8">
      <w:pPr>
        <w:jc w:val="both"/>
      </w:pPr>
      <w:r w:rsidRPr="008C17B8">
        <w:t>-ансамбль - 600 руб. (с человека)</w:t>
      </w:r>
    </w:p>
    <w:p w:rsidR="008C17B8" w:rsidRPr="008C17B8" w:rsidRDefault="008C17B8" w:rsidP="008C17B8">
      <w:pPr>
        <w:jc w:val="both"/>
      </w:pPr>
      <w:r w:rsidRPr="008C17B8">
        <w:t>-солист - 1000 руб.</w:t>
      </w:r>
    </w:p>
    <w:p w:rsidR="008C17B8" w:rsidRPr="008C17B8" w:rsidRDefault="008C17B8" w:rsidP="008C17B8">
      <w:pPr>
        <w:jc w:val="both"/>
      </w:pPr>
      <w:r w:rsidRPr="008C17B8">
        <w:t>-дуэт - 800 руб. (с человека)</w:t>
      </w:r>
    </w:p>
    <w:p w:rsidR="008C17B8" w:rsidRPr="008C17B8" w:rsidRDefault="008C17B8" w:rsidP="008C17B8">
      <w:pPr>
        <w:jc w:val="both"/>
      </w:pPr>
      <w:r w:rsidRPr="008C17B8">
        <w:t>За каждого участника в каждой номинации и каждой возрастной категории.</w:t>
      </w:r>
    </w:p>
    <w:p w:rsidR="008C17B8" w:rsidRPr="008C17B8" w:rsidRDefault="008C17B8" w:rsidP="008C17B8">
      <w:pPr>
        <w:jc w:val="both"/>
      </w:pPr>
      <w:r w:rsidRPr="008C17B8">
        <w:t xml:space="preserve">Участие во второй и последующих номинациях - скидка 50% (с человека). </w:t>
      </w:r>
    </w:p>
    <w:p w:rsidR="008C17B8" w:rsidRPr="008C17B8" w:rsidRDefault="008C17B8" w:rsidP="008C17B8">
      <w:pPr>
        <w:jc w:val="both"/>
        <w:rPr>
          <w:u w:val="single"/>
        </w:rPr>
      </w:pPr>
      <w:r w:rsidRPr="008C17B8">
        <w:t>Скидки  за участие не суммируются.</w:t>
      </w:r>
      <w:r w:rsidRPr="008C17B8">
        <w:rPr>
          <w:u w:val="single"/>
        </w:rPr>
        <w:t xml:space="preserve"> </w:t>
      </w:r>
    </w:p>
    <w:p w:rsidR="008C17B8" w:rsidRPr="008C17B8" w:rsidRDefault="008C17B8" w:rsidP="008C17B8">
      <w:pPr>
        <w:jc w:val="both"/>
      </w:pPr>
      <w:r w:rsidRPr="008C17B8">
        <w:t>Оплату производить после регистрации и обработки заявки.</w:t>
      </w:r>
    </w:p>
    <w:p w:rsidR="008C17B8" w:rsidRPr="008C17B8" w:rsidRDefault="008C17B8" w:rsidP="008C17B8">
      <w:pPr>
        <w:jc w:val="both"/>
        <w:rPr>
          <w:u w:val="single"/>
        </w:rPr>
      </w:pPr>
      <w:r w:rsidRPr="008C17B8">
        <w:rPr>
          <w:u w:val="single"/>
        </w:rPr>
        <w:t>Безналичный расчет:</w:t>
      </w:r>
    </w:p>
    <w:p w:rsidR="008C17B8" w:rsidRPr="008C17B8" w:rsidRDefault="008C17B8" w:rsidP="008C17B8">
      <w:pPr>
        <w:jc w:val="both"/>
      </w:pPr>
      <w:r w:rsidRPr="008C17B8">
        <w:t xml:space="preserve">Получатель:              </w:t>
      </w:r>
      <w:r w:rsidRPr="008C17B8">
        <w:tab/>
        <w:t>Наталья Николаевна К.</w:t>
      </w:r>
    </w:p>
    <w:p w:rsidR="008C17B8" w:rsidRPr="008C17B8" w:rsidRDefault="008C17B8" w:rsidP="008C17B8">
      <w:pPr>
        <w:jc w:val="both"/>
      </w:pPr>
      <w:r w:rsidRPr="008C17B8">
        <w:t xml:space="preserve">Номер счета:             </w:t>
      </w:r>
      <w:r w:rsidRPr="008C17B8">
        <w:tab/>
        <w:t>40817810060104150655</w:t>
      </w:r>
    </w:p>
    <w:p w:rsidR="008C17B8" w:rsidRPr="008C17B8" w:rsidRDefault="008C17B8" w:rsidP="008C17B8">
      <w:pPr>
        <w:jc w:val="both"/>
      </w:pPr>
      <w:r w:rsidRPr="008C17B8">
        <w:t xml:space="preserve">Банк получателя:     </w:t>
      </w:r>
      <w:r w:rsidRPr="008C17B8">
        <w:tab/>
        <w:t>Ставропольское отделение №5230 ПАО</w:t>
      </w:r>
    </w:p>
    <w:p w:rsidR="008C17B8" w:rsidRPr="008C17B8" w:rsidRDefault="008C17B8" w:rsidP="008C17B8">
      <w:pPr>
        <w:jc w:val="both"/>
      </w:pPr>
      <w:r w:rsidRPr="008C17B8">
        <w:t xml:space="preserve">                                  </w:t>
      </w:r>
      <w:r w:rsidRPr="008C17B8">
        <w:tab/>
        <w:t xml:space="preserve">Сбербанк </w:t>
      </w:r>
      <w:proofErr w:type="gramStart"/>
      <w:r w:rsidRPr="008C17B8">
        <w:t>г</w:t>
      </w:r>
      <w:proofErr w:type="gramEnd"/>
      <w:r w:rsidRPr="008C17B8">
        <w:t>. Ставрополь</w:t>
      </w:r>
    </w:p>
    <w:p w:rsidR="008C17B8" w:rsidRPr="008C17B8" w:rsidRDefault="008C17B8" w:rsidP="008C17B8">
      <w:pPr>
        <w:jc w:val="both"/>
      </w:pPr>
      <w:r w:rsidRPr="008C17B8">
        <w:t xml:space="preserve">БИК:                          </w:t>
      </w:r>
      <w:r w:rsidRPr="008C17B8">
        <w:tab/>
        <w:t>040702615</w:t>
      </w:r>
    </w:p>
    <w:p w:rsidR="008C17B8" w:rsidRPr="008C17B8" w:rsidRDefault="008C17B8" w:rsidP="008C17B8">
      <w:pPr>
        <w:jc w:val="both"/>
      </w:pPr>
      <w:r w:rsidRPr="008C17B8">
        <w:t>Корреспондентский счет: 30101810907020000615</w:t>
      </w:r>
    </w:p>
    <w:p w:rsidR="008C17B8" w:rsidRPr="008C17B8" w:rsidRDefault="008C17B8" w:rsidP="008C17B8">
      <w:pPr>
        <w:jc w:val="both"/>
      </w:pPr>
    </w:p>
    <w:p w:rsidR="008C17B8" w:rsidRPr="008C17B8" w:rsidRDefault="008C17B8" w:rsidP="008C17B8">
      <w:pPr>
        <w:jc w:val="both"/>
      </w:pPr>
      <w:r w:rsidRPr="008C17B8">
        <w:rPr>
          <w:u w:val="single"/>
        </w:rPr>
        <w:t>Наличный расчет</w:t>
      </w:r>
      <w:r w:rsidRPr="008C17B8">
        <w:t xml:space="preserve"> производится по адресу: </w:t>
      </w:r>
      <w:proofErr w:type="gramStart"/>
      <w:r w:rsidRPr="008C17B8">
        <w:t>г</w:t>
      </w:r>
      <w:proofErr w:type="gramEnd"/>
      <w:r w:rsidRPr="008C17B8">
        <w:t xml:space="preserve">. Ставрополь, ул. Ленина 292, </w:t>
      </w:r>
    </w:p>
    <w:p w:rsidR="008C17B8" w:rsidRPr="008C17B8" w:rsidRDefault="008C17B8" w:rsidP="008C17B8">
      <w:pPr>
        <w:jc w:val="both"/>
      </w:pPr>
      <w:proofErr w:type="spellStart"/>
      <w:r w:rsidRPr="008C17B8">
        <w:t>каб</w:t>
      </w:r>
      <w:proofErr w:type="spellEnd"/>
      <w:r w:rsidRPr="008C17B8">
        <w:t xml:space="preserve">. №104 (бухгалтерия) 9.00-18.00, тел. 24-19-30, </w:t>
      </w:r>
    </w:p>
    <w:p w:rsidR="008C17B8" w:rsidRPr="008C17B8" w:rsidRDefault="008C17B8" w:rsidP="008C17B8">
      <w:pPr>
        <w:jc w:val="both"/>
      </w:pPr>
    </w:p>
    <w:p w:rsidR="008C17B8" w:rsidRPr="008C17B8" w:rsidRDefault="008C17B8" w:rsidP="008C17B8">
      <w:pPr>
        <w:jc w:val="both"/>
        <w:rPr>
          <w:b/>
        </w:rPr>
      </w:pPr>
      <w:r w:rsidRPr="008C17B8">
        <w:t>Прием заявок осуществляется</w:t>
      </w:r>
      <w:r w:rsidRPr="008C17B8">
        <w:rPr>
          <w:b/>
        </w:rPr>
        <w:t xml:space="preserve">  с 01октября по 16 октября 2017 г. </w:t>
      </w:r>
    </w:p>
    <w:p w:rsidR="008C17B8" w:rsidRPr="008C17B8" w:rsidRDefault="008C17B8" w:rsidP="008C17B8">
      <w:pPr>
        <w:jc w:val="both"/>
        <w:rPr>
          <w:b/>
          <w:u w:val="single"/>
        </w:rPr>
      </w:pPr>
      <w:r w:rsidRPr="008C17B8">
        <w:rPr>
          <w:b/>
        </w:rPr>
        <w:t xml:space="preserve">Внимание! При подаче заявки после указанного времени </w:t>
      </w:r>
      <w:r w:rsidRPr="008C17B8">
        <w:t xml:space="preserve">- с 17 октября по 20 октября </w:t>
      </w:r>
      <w:r w:rsidRPr="008C17B8">
        <w:rPr>
          <w:b/>
        </w:rPr>
        <w:t>-</w:t>
      </w:r>
      <w:r w:rsidRPr="008C17B8">
        <w:t xml:space="preserve"> взнос увеличивается в два раза. Оплата принимается только от руководителя коллектива.</w:t>
      </w:r>
      <w:r w:rsidRPr="008C17B8">
        <w:rPr>
          <w:b/>
          <w:u w:val="single"/>
        </w:rPr>
        <w:t xml:space="preserve">  </w:t>
      </w:r>
    </w:p>
    <w:p w:rsidR="008C17B8" w:rsidRPr="008C17B8" w:rsidRDefault="008C17B8" w:rsidP="008C17B8">
      <w:pPr>
        <w:jc w:val="both"/>
      </w:pPr>
      <w:r w:rsidRPr="008C17B8">
        <w:t>Получение заявки уточнять по телефону – 24-19-53. В случае отказа от участия сообщать в оргкомитет, в случае неявки участника денежные средства не возвращаются.</w:t>
      </w:r>
    </w:p>
    <w:p w:rsidR="008C17B8" w:rsidRPr="008C17B8" w:rsidRDefault="008C17B8" w:rsidP="008C17B8">
      <w:pPr>
        <w:jc w:val="both"/>
      </w:pPr>
      <w:r w:rsidRPr="008C17B8">
        <w:t xml:space="preserve">Общее руководство подготовкой и проведением конкурса осуществляет   </w:t>
      </w:r>
    </w:p>
    <w:p w:rsidR="008C17B8" w:rsidRPr="008C17B8" w:rsidRDefault="008C17B8" w:rsidP="008C17B8">
      <w:pPr>
        <w:jc w:val="both"/>
      </w:pPr>
      <w:r w:rsidRPr="008C17B8">
        <w:t xml:space="preserve">оргкомитет. Оргкомитет оставляет за собой право формирования жюри и </w:t>
      </w:r>
    </w:p>
    <w:p w:rsidR="008C17B8" w:rsidRDefault="008C17B8" w:rsidP="008C17B8">
      <w:pPr>
        <w:jc w:val="both"/>
      </w:pPr>
      <w:r w:rsidRPr="008C17B8">
        <w:t>решения спорных ситуаций.</w:t>
      </w:r>
    </w:p>
    <w:p w:rsidR="008C17B8" w:rsidRPr="008C17B8" w:rsidRDefault="008C17B8" w:rsidP="008C17B8">
      <w:pPr>
        <w:jc w:val="center"/>
      </w:pPr>
      <w:r w:rsidRPr="008C17B8">
        <w:t>ЗАЯВКА НА УЧАСТИЕ</w:t>
      </w:r>
    </w:p>
    <w:p w:rsidR="008C17B8" w:rsidRPr="008C17B8" w:rsidRDefault="008C17B8" w:rsidP="008C17B8">
      <w:pPr>
        <w:jc w:val="center"/>
        <w:rPr>
          <w:i/>
        </w:rPr>
      </w:pPr>
      <w:r w:rsidRPr="008C17B8">
        <w:rPr>
          <w:i/>
        </w:rPr>
        <w:t>в городском конкурсе-фестивале «Яркие краски детства»</w:t>
      </w:r>
    </w:p>
    <w:p w:rsidR="008C17B8" w:rsidRPr="008C17B8" w:rsidRDefault="008C17B8" w:rsidP="008C17B8">
      <w:pPr>
        <w:jc w:val="center"/>
        <w:rPr>
          <w:b/>
          <w:i/>
        </w:rPr>
      </w:pPr>
    </w:p>
    <w:tbl>
      <w:tblPr>
        <w:tblStyle w:val="a3"/>
        <w:tblW w:w="0" w:type="auto"/>
        <w:tblLook w:val="04A0"/>
      </w:tblPr>
      <w:tblGrid>
        <w:gridCol w:w="5364"/>
        <w:gridCol w:w="4491"/>
      </w:tblGrid>
      <w:tr w:rsidR="008C17B8" w:rsidRPr="008C17B8" w:rsidTr="00614521">
        <w:tc>
          <w:tcPr>
            <w:tcW w:w="5495" w:type="dxa"/>
          </w:tcPr>
          <w:p w:rsidR="008C17B8" w:rsidRPr="008C17B8" w:rsidRDefault="008C17B8" w:rsidP="008C17B8">
            <w:pPr>
              <w:jc w:val="both"/>
              <w:rPr>
                <w:b/>
                <w:i/>
              </w:rPr>
            </w:pPr>
            <w:r w:rsidRPr="008C17B8">
              <w:t>Организация (учреждение), в котором занимается участник (коллектив)</w:t>
            </w:r>
          </w:p>
        </w:tc>
        <w:tc>
          <w:tcPr>
            <w:tcW w:w="4642" w:type="dxa"/>
          </w:tcPr>
          <w:p w:rsidR="008C17B8" w:rsidRPr="008C17B8" w:rsidRDefault="008C17B8" w:rsidP="008C17B8">
            <w:pPr>
              <w:jc w:val="center"/>
              <w:rPr>
                <w:b/>
                <w:i/>
              </w:rPr>
            </w:pPr>
          </w:p>
        </w:tc>
      </w:tr>
      <w:tr w:rsidR="008C17B8" w:rsidRPr="008C17B8" w:rsidTr="00614521">
        <w:tc>
          <w:tcPr>
            <w:tcW w:w="5495" w:type="dxa"/>
          </w:tcPr>
          <w:p w:rsidR="008C17B8" w:rsidRPr="008C17B8" w:rsidRDefault="008C17B8" w:rsidP="008C17B8">
            <w:pPr>
              <w:jc w:val="both"/>
            </w:pPr>
            <w:r w:rsidRPr="008C17B8">
              <w:t xml:space="preserve">Контактные телефоны, факс, </w:t>
            </w:r>
          </w:p>
          <w:p w:rsidR="008C17B8" w:rsidRPr="008C17B8" w:rsidRDefault="008C17B8" w:rsidP="008C17B8">
            <w:pPr>
              <w:jc w:val="both"/>
              <w:rPr>
                <w:b/>
                <w:i/>
              </w:rPr>
            </w:pPr>
            <w:proofErr w:type="gramStart"/>
            <w:r w:rsidRPr="008C17B8">
              <w:t>е</w:t>
            </w:r>
            <w:proofErr w:type="gramEnd"/>
            <w:r w:rsidRPr="008C17B8">
              <w:t>-</w:t>
            </w:r>
            <w:r w:rsidRPr="008C17B8">
              <w:rPr>
                <w:lang w:val="en-US"/>
              </w:rPr>
              <w:t>mail</w:t>
            </w:r>
            <w:r w:rsidRPr="008C17B8">
              <w:t xml:space="preserve"> организации</w:t>
            </w:r>
          </w:p>
        </w:tc>
        <w:tc>
          <w:tcPr>
            <w:tcW w:w="4642" w:type="dxa"/>
          </w:tcPr>
          <w:p w:rsidR="008C17B8" w:rsidRPr="008C17B8" w:rsidRDefault="008C17B8" w:rsidP="008C17B8">
            <w:pPr>
              <w:jc w:val="center"/>
              <w:rPr>
                <w:b/>
                <w:i/>
              </w:rPr>
            </w:pPr>
          </w:p>
        </w:tc>
      </w:tr>
      <w:tr w:rsidR="008C17B8" w:rsidRPr="008C17B8" w:rsidTr="00614521">
        <w:tc>
          <w:tcPr>
            <w:tcW w:w="5495" w:type="dxa"/>
          </w:tcPr>
          <w:p w:rsidR="008C17B8" w:rsidRPr="008C17B8" w:rsidRDefault="008C17B8" w:rsidP="008C17B8">
            <w:pPr>
              <w:jc w:val="both"/>
            </w:pPr>
            <w:r w:rsidRPr="008C17B8">
              <w:t>Направление: хореография  / вокал</w:t>
            </w:r>
          </w:p>
        </w:tc>
        <w:tc>
          <w:tcPr>
            <w:tcW w:w="4642" w:type="dxa"/>
          </w:tcPr>
          <w:p w:rsidR="008C17B8" w:rsidRPr="008C17B8" w:rsidRDefault="008C17B8" w:rsidP="008C17B8">
            <w:pPr>
              <w:jc w:val="center"/>
              <w:rPr>
                <w:b/>
                <w:i/>
              </w:rPr>
            </w:pPr>
          </w:p>
        </w:tc>
      </w:tr>
      <w:tr w:rsidR="008C17B8" w:rsidRPr="008C17B8" w:rsidTr="00614521">
        <w:tc>
          <w:tcPr>
            <w:tcW w:w="5495" w:type="dxa"/>
          </w:tcPr>
          <w:p w:rsidR="008C17B8" w:rsidRPr="008C17B8" w:rsidRDefault="008C17B8" w:rsidP="008C17B8">
            <w:pPr>
              <w:jc w:val="both"/>
            </w:pPr>
            <w:r w:rsidRPr="008C17B8">
              <w:t>Номинация</w:t>
            </w:r>
          </w:p>
        </w:tc>
        <w:tc>
          <w:tcPr>
            <w:tcW w:w="4642" w:type="dxa"/>
          </w:tcPr>
          <w:p w:rsidR="008C17B8" w:rsidRPr="008C17B8" w:rsidRDefault="008C17B8" w:rsidP="008C17B8">
            <w:pPr>
              <w:jc w:val="center"/>
              <w:rPr>
                <w:b/>
                <w:i/>
              </w:rPr>
            </w:pPr>
          </w:p>
        </w:tc>
      </w:tr>
      <w:tr w:rsidR="008C17B8" w:rsidRPr="008C17B8" w:rsidTr="00614521">
        <w:tc>
          <w:tcPr>
            <w:tcW w:w="5495" w:type="dxa"/>
          </w:tcPr>
          <w:p w:rsidR="008C17B8" w:rsidRPr="008C17B8" w:rsidRDefault="008C17B8" w:rsidP="008C17B8">
            <w:pPr>
              <w:jc w:val="both"/>
            </w:pPr>
            <w:r w:rsidRPr="008C17B8">
              <w:t>Возрастная категория</w:t>
            </w:r>
          </w:p>
        </w:tc>
        <w:tc>
          <w:tcPr>
            <w:tcW w:w="4642" w:type="dxa"/>
          </w:tcPr>
          <w:p w:rsidR="008C17B8" w:rsidRPr="008C17B8" w:rsidRDefault="008C17B8" w:rsidP="008C17B8">
            <w:pPr>
              <w:jc w:val="center"/>
              <w:rPr>
                <w:b/>
                <w:i/>
              </w:rPr>
            </w:pPr>
          </w:p>
        </w:tc>
      </w:tr>
      <w:tr w:rsidR="008C17B8" w:rsidRPr="008C17B8" w:rsidTr="00614521">
        <w:tc>
          <w:tcPr>
            <w:tcW w:w="5495" w:type="dxa"/>
          </w:tcPr>
          <w:p w:rsidR="008C17B8" w:rsidRPr="008C17B8" w:rsidRDefault="008C17B8" w:rsidP="008C17B8">
            <w:pPr>
              <w:jc w:val="both"/>
            </w:pPr>
            <w:r w:rsidRPr="008C17B8">
              <w:rPr>
                <w:bCs/>
              </w:rPr>
              <w:t>Полное название коллектива (ансамбля)</w:t>
            </w:r>
          </w:p>
        </w:tc>
        <w:tc>
          <w:tcPr>
            <w:tcW w:w="4642" w:type="dxa"/>
          </w:tcPr>
          <w:p w:rsidR="008C17B8" w:rsidRPr="008C17B8" w:rsidRDefault="008C17B8" w:rsidP="008C17B8">
            <w:pPr>
              <w:jc w:val="center"/>
              <w:rPr>
                <w:b/>
                <w:i/>
              </w:rPr>
            </w:pPr>
          </w:p>
        </w:tc>
      </w:tr>
      <w:tr w:rsidR="008C17B8" w:rsidRPr="008C17B8" w:rsidTr="00614521">
        <w:tc>
          <w:tcPr>
            <w:tcW w:w="5495" w:type="dxa"/>
          </w:tcPr>
          <w:p w:rsidR="008C17B8" w:rsidRPr="008C17B8" w:rsidRDefault="008C17B8" w:rsidP="008C17B8">
            <w:pPr>
              <w:jc w:val="both"/>
              <w:rPr>
                <w:bCs/>
              </w:rPr>
            </w:pPr>
            <w:r w:rsidRPr="008C17B8">
              <w:rPr>
                <w:bCs/>
              </w:rPr>
              <w:t xml:space="preserve">ФИО всех участников полностью </w:t>
            </w:r>
          </w:p>
          <w:p w:rsidR="008C17B8" w:rsidRPr="008C17B8" w:rsidRDefault="008C17B8" w:rsidP="008C17B8">
            <w:pPr>
              <w:jc w:val="both"/>
            </w:pPr>
            <w:r w:rsidRPr="008C17B8">
              <w:rPr>
                <w:bCs/>
              </w:rPr>
              <w:t>(соло, дуэт, ансамбль)</w:t>
            </w:r>
          </w:p>
        </w:tc>
        <w:tc>
          <w:tcPr>
            <w:tcW w:w="4642" w:type="dxa"/>
          </w:tcPr>
          <w:p w:rsidR="008C17B8" w:rsidRPr="008C17B8" w:rsidRDefault="008C17B8" w:rsidP="008C17B8">
            <w:pPr>
              <w:jc w:val="center"/>
              <w:rPr>
                <w:b/>
                <w:i/>
              </w:rPr>
            </w:pPr>
          </w:p>
        </w:tc>
      </w:tr>
      <w:tr w:rsidR="008C17B8" w:rsidRPr="008C17B8" w:rsidTr="00614521">
        <w:tc>
          <w:tcPr>
            <w:tcW w:w="5495" w:type="dxa"/>
          </w:tcPr>
          <w:p w:rsidR="008C17B8" w:rsidRPr="008C17B8" w:rsidRDefault="008C17B8" w:rsidP="008C17B8">
            <w:pPr>
              <w:jc w:val="both"/>
            </w:pPr>
            <w:r w:rsidRPr="008C17B8">
              <w:t>Название конкурсного номера</w:t>
            </w:r>
          </w:p>
        </w:tc>
        <w:tc>
          <w:tcPr>
            <w:tcW w:w="4642" w:type="dxa"/>
          </w:tcPr>
          <w:p w:rsidR="008C17B8" w:rsidRPr="008C17B8" w:rsidRDefault="008C17B8" w:rsidP="008C17B8">
            <w:pPr>
              <w:jc w:val="center"/>
              <w:rPr>
                <w:b/>
                <w:i/>
              </w:rPr>
            </w:pPr>
          </w:p>
        </w:tc>
      </w:tr>
      <w:tr w:rsidR="008C17B8" w:rsidRPr="008C17B8" w:rsidTr="00614521">
        <w:tc>
          <w:tcPr>
            <w:tcW w:w="5495" w:type="dxa"/>
          </w:tcPr>
          <w:p w:rsidR="008C17B8" w:rsidRPr="008C17B8" w:rsidRDefault="008C17B8" w:rsidP="008C17B8">
            <w:pPr>
              <w:jc w:val="both"/>
            </w:pPr>
            <w:r w:rsidRPr="008C17B8">
              <w:t>Хронометраж номера</w:t>
            </w:r>
          </w:p>
        </w:tc>
        <w:tc>
          <w:tcPr>
            <w:tcW w:w="4642" w:type="dxa"/>
          </w:tcPr>
          <w:p w:rsidR="008C17B8" w:rsidRPr="008C17B8" w:rsidRDefault="008C17B8" w:rsidP="008C17B8">
            <w:pPr>
              <w:jc w:val="center"/>
              <w:rPr>
                <w:b/>
                <w:i/>
              </w:rPr>
            </w:pPr>
          </w:p>
        </w:tc>
      </w:tr>
      <w:tr w:rsidR="008C17B8" w:rsidRPr="008C17B8" w:rsidTr="00614521">
        <w:tc>
          <w:tcPr>
            <w:tcW w:w="5495" w:type="dxa"/>
          </w:tcPr>
          <w:p w:rsidR="008C17B8" w:rsidRPr="008C17B8" w:rsidRDefault="008C17B8" w:rsidP="008C17B8">
            <w:pPr>
              <w:jc w:val="both"/>
              <w:rPr>
                <w:bCs/>
              </w:rPr>
            </w:pPr>
            <w:r w:rsidRPr="008C17B8">
              <w:rPr>
                <w:bCs/>
              </w:rPr>
              <w:t>Ф.И.О. руководителя (полностью)</w:t>
            </w:r>
          </w:p>
        </w:tc>
        <w:tc>
          <w:tcPr>
            <w:tcW w:w="4642" w:type="dxa"/>
          </w:tcPr>
          <w:p w:rsidR="008C17B8" w:rsidRPr="008C17B8" w:rsidRDefault="008C17B8" w:rsidP="008C17B8">
            <w:pPr>
              <w:jc w:val="center"/>
              <w:rPr>
                <w:b/>
                <w:i/>
              </w:rPr>
            </w:pPr>
          </w:p>
        </w:tc>
      </w:tr>
      <w:tr w:rsidR="008C17B8" w:rsidRPr="008C17B8" w:rsidTr="00614521">
        <w:tc>
          <w:tcPr>
            <w:tcW w:w="5495" w:type="dxa"/>
          </w:tcPr>
          <w:p w:rsidR="008C17B8" w:rsidRPr="008C17B8" w:rsidRDefault="008C17B8" w:rsidP="008C17B8">
            <w:pPr>
              <w:jc w:val="both"/>
            </w:pPr>
            <w:r w:rsidRPr="008C17B8">
              <w:t xml:space="preserve">Контактные </w:t>
            </w:r>
            <w:r w:rsidRPr="008C17B8">
              <w:rPr>
                <w:u w:val="single"/>
              </w:rPr>
              <w:t>телефоны</w:t>
            </w:r>
            <w:r w:rsidRPr="008C17B8">
              <w:t xml:space="preserve">, факс, </w:t>
            </w:r>
          </w:p>
          <w:p w:rsidR="008C17B8" w:rsidRPr="008C17B8" w:rsidRDefault="008C17B8" w:rsidP="008C17B8">
            <w:pPr>
              <w:jc w:val="both"/>
              <w:rPr>
                <w:b/>
                <w:i/>
              </w:rPr>
            </w:pPr>
            <w:proofErr w:type="gramStart"/>
            <w:r w:rsidRPr="008C17B8">
              <w:t>е</w:t>
            </w:r>
            <w:proofErr w:type="gramEnd"/>
            <w:r w:rsidRPr="008C17B8">
              <w:t>-</w:t>
            </w:r>
            <w:r w:rsidRPr="008C17B8">
              <w:rPr>
                <w:lang w:val="en-US"/>
              </w:rPr>
              <w:t>mail</w:t>
            </w:r>
            <w:r w:rsidRPr="008C17B8">
              <w:t xml:space="preserve"> руководителя коллектива</w:t>
            </w:r>
          </w:p>
        </w:tc>
        <w:tc>
          <w:tcPr>
            <w:tcW w:w="4642" w:type="dxa"/>
          </w:tcPr>
          <w:p w:rsidR="008C17B8" w:rsidRPr="008C17B8" w:rsidRDefault="008C17B8" w:rsidP="008C17B8">
            <w:pPr>
              <w:jc w:val="center"/>
              <w:rPr>
                <w:b/>
                <w:i/>
              </w:rPr>
            </w:pPr>
          </w:p>
        </w:tc>
      </w:tr>
    </w:tbl>
    <w:p w:rsidR="008C17B8" w:rsidRPr="008C17B8" w:rsidRDefault="008C17B8" w:rsidP="008C17B8">
      <w:pPr>
        <w:jc w:val="both"/>
      </w:pPr>
    </w:p>
    <w:p w:rsidR="008C17B8" w:rsidRPr="008C17B8" w:rsidRDefault="008C17B8" w:rsidP="008C17B8">
      <w:pPr>
        <w:jc w:val="both"/>
        <w:rPr>
          <w:b/>
        </w:rPr>
      </w:pPr>
      <w:r w:rsidRPr="008C17B8">
        <w:rPr>
          <w:b/>
        </w:rPr>
        <w:t>ВНИМАНИЕ!</w:t>
      </w:r>
    </w:p>
    <w:p w:rsidR="008C17B8" w:rsidRPr="008C17B8" w:rsidRDefault="008C17B8" w:rsidP="008C17B8">
      <w:pPr>
        <w:jc w:val="both"/>
        <w:rPr>
          <w:b/>
        </w:rPr>
      </w:pPr>
      <w:r w:rsidRPr="008C17B8">
        <w:t>Приём заявок осуществляется с</w:t>
      </w:r>
      <w:r w:rsidRPr="008C17B8">
        <w:rPr>
          <w:b/>
        </w:rPr>
        <w:t xml:space="preserve"> </w:t>
      </w:r>
      <w:r w:rsidRPr="008C17B8">
        <w:t>01 октября до 16 октября 2017 г.</w:t>
      </w:r>
    </w:p>
    <w:p w:rsidR="008C17B8" w:rsidRPr="004122D7" w:rsidRDefault="008C17B8" w:rsidP="008C17B8">
      <w:pPr>
        <w:jc w:val="both"/>
      </w:pPr>
      <w:r w:rsidRPr="004122D7">
        <w:rPr>
          <w:u w:val="single"/>
        </w:rPr>
        <w:t>Ответственный исполнитель:</w:t>
      </w:r>
      <w:r w:rsidRPr="004122D7">
        <w:t xml:space="preserve"> </w:t>
      </w:r>
      <w:proofErr w:type="spellStart"/>
      <w:r>
        <w:t>Беленко</w:t>
      </w:r>
      <w:proofErr w:type="spellEnd"/>
      <w:r>
        <w:t xml:space="preserve"> Елена Николаевна</w:t>
      </w:r>
      <w:r w:rsidRPr="004122D7">
        <w:t xml:space="preserve">  -</w:t>
      </w:r>
      <w:r>
        <w:t xml:space="preserve"> методист отдела</w:t>
      </w:r>
      <w:r w:rsidRPr="004122D7">
        <w:t xml:space="preserve"> художественного творчества</w:t>
      </w:r>
      <w:r>
        <w:t>.</w:t>
      </w:r>
    </w:p>
    <w:p w:rsidR="003D7760" w:rsidRDefault="003D7760" w:rsidP="003D7760">
      <w:pPr>
        <w:pStyle w:val="af0"/>
        <w:spacing w:after="0"/>
        <w:contextualSpacing/>
        <w:jc w:val="center"/>
        <w:rPr>
          <w:rFonts w:ascii="Times New Roman" w:hAnsi="Times New Roman" w:cs="Times New Roman"/>
          <w:sz w:val="24"/>
          <w:szCs w:val="24"/>
        </w:rPr>
      </w:pPr>
      <w:r>
        <w:rPr>
          <w:rFonts w:ascii="Times New Roman" w:hAnsi="Times New Roman" w:cs="Times New Roman"/>
          <w:b/>
          <w:bCs/>
          <w:sz w:val="24"/>
          <w:szCs w:val="24"/>
        </w:rPr>
        <w:lastRenderedPageBreak/>
        <w:t>ПОЛОЖЕНИЕ</w:t>
      </w:r>
    </w:p>
    <w:p w:rsidR="003D7760" w:rsidRDefault="003D7760" w:rsidP="003D7760">
      <w:pPr>
        <w:pStyle w:val="af0"/>
        <w:spacing w:after="0"/>
        <w:contextualSpacing/>
        <w:jc w:val="center"/>
        <w:rPr>
          <w:rFonts w:ascii="Times New Roman" w:hAnsi="Times New Roman" w:cs="Times New Roman"/>
          <w:sz w:val="24"/>
          <w:szCs w:val="24"/>
        </w:rPr>
      </w:pPr>
      <w:r>
        <w:rPr>
          <w:rFonts w:ascii="Times New Roman" w:hAnsi="Times New Roman" w:cs="Times New Roman"/>
          <w:b/>
          <w:bCs/>
          <w:sz w:val="24"/>
          <w:szCs w:val="24"/>
        </w:rPr>
        <w:t>о проведении городского конкурса</w:t>
      </w:r>
      <w:r>
        <w:rPr>
          <w:rFonts w:ascii="Times New Roman" w:hAnsi="Times New Roman" w:cs="Times New Roman"/>
          <w:sz w:val="24"/>
          <w:szCs w:val="24"/>
        </w:rPr>
        <w:t xml:space="preserve"> </w:t>
      </w:r>
      <w:r>
        <w:rPr>
          <w:rFonts w:ascii="Times New Roman" w:hAnsi="Times New Roman" w:cs="Times New Roman"/>
          <w:b/>
          <w:bCs/>
          <w:sz w:val="24"/>
          <w:szCs w:val="24"/>
        </w:rPr>
        <w:t>детского вокального творчества</w:t>
      </w:r>
    </w:p>
    <w:p w:rsidR="003D7760" w:rsidRDefault="003D7760" w:rsidP="003D7760">
      <w:pPr>
        <w:pStyle w:val="af0"/>
        <w:spacing w:after="0"/>
        <w:contextualSpacing/>
        <w:jc w:val="center"/>
        <w:rPr>
          <w:rFonts w:ascii="Times New Roman" w:hAnsi="Times New Roman" w:cs="Times New Roman"/>
          <w:sz w:val="24"/>
          <w:szCs w:val="24"/>
        </w:rPr>
      </w:pPr>
      <w:r>
        <w:rPr>
          <w:rFonts w:ascii="Times New Roman" w:hAnsi="Times New Roman" w:cs="Times New Roman"/>
          <w:b/>
          <w:bCs/>
          <w:sz w:val="24"/>
          <w:szCs w:val="24"/>
        </w:rPr>
        <w:t>«Я ЛЮБЛЮ ТЕБЯ, РОССИЯ!»</w:t>
      </w:r>
    </w:p>
    <w:p w:rsidR="003D7760" w:rsidRDefault="003D7760" w:rsidP="003D7760">
      <w:pPr>
        <w:pStyle w:val="af0"/>
        <w:spacing w:after="0"/>
        <w:contextualSpacing/>
        <w:jc w:val="center"/>
        <w:rPr>
          <w:rFonts w:ascii="Times New Roman" w:hAnsi="Times New Roman" w:cs="Times New Roman"/>
          <w:b/>
          <w:bCs/>
          <w:sz w:val="24"/>
          <w:szCs w:val="24"/>
        </w:rPr>
      </w:pPr>
      <w:r>
        <w:rPr>
          <w:rFonts w:ascii="Times New Roman" w:hAnsi="Times New Roman" w:cs="Times New Roman"/>
          <w:b/>
          <w:bCs/>
          <w:sz w:val="24"/>
          <w:szCs w:val="24"/>
        </w:rPr>
        <w:t>среди образовательных учреждений города Ставрополя</w:t>
      </w:r>
    </w:p>
    <w:p w:rsidR="003D7760" w:rsidRDefault="003D7760" w:rsidP="003D7760">
      <w:pPr>
        <w:pStyle w:val="af0"/>
        <w:spacing w:after="0"/>
        <w:contextualSpacing/>
        <w:jc w:val="center"/>
        <w:rPr>
          <w:rFonts w:ascii="Times New Roman" w:hAnsi="Times New Roman" w:cs="Times New Roman"/>
          <w:sz w:val="24"/>
          <w:szCs w:val="24"/>
        </w:rPr>
      </w:pPr>
    </w:p>
    <w:p w:rsidR="003D7760" w:rsidRDefault="003D7760" w:rsidP="003D7760">
      <w:pPr>
        <w:pStyle w:val="af0"/>
        <w:spacing w:after="0"/>
        <w:contextualSpacing/>
        <w:jc w:val="both"/>
        <w:rPr>
          <w:rFonts w:ascii="Times New Roman" w:hAnsi="Times New Roman" w:cs="Times New Roman"/>
          <w:sz w:val="24"/>
          <w:szCs w:val="24"/>
          <w:u w:val="single"/>
        </w:rPr>
      </w:pPr>
      <w:r>
        <w:rPr>
          <w:rFonts w:ascii="Times New Roman" w:hAnsi="Times New Roman" w:cs="Times New Roman"/>
          <w:bCs/>
          <w:sz w:val="24"/>
          <w:szCs w:val="24"/>
          <w:u w:val="single"/>
        </w:rPr>
        <w:t>ЦЕЛИ И ЗАДАЧИ</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 Способствовать гражданско-патриотическому и эстетическому воспитанию детей и юношества;</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Использовать возможности конкурса для широкой пропаганды песен о России; </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 Создать среду для поддержки одарённых детей и творческого общения участников конкурса;</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 Оказать методическую помощь музыкальным руководителям и исполнителям.</w:t>
      </w:r>
    </w:p>
    <w:p w:rsidR="003D7760" w:rsidRDefault="003D7760" w:rsidP="003D7760">
      <w:pPr>
        <w:pStyle w:val="af0"/>
        <w:spacing w:after="0"/>
        <w:contextualSpacing/>
        <w:jc w:val="both"/>
        <w:rPr>
          <w:rFonts w:ascii="Times New Roman" w:hAnsi="Times New Roman" w:cs="Times New Roman"/>
          <w:sz w:val="24"/>
          <w:szCs w:val="24"/>
          <w:u w:val="single"/>
        </w:rPr>
      </w:pPr>
      <w:r>
        <w:rPr>
          <w:rFonts w:ascii="Times New Roman" w:hAnsi="Times New Roman" w:cs="Times New Roman"/>
          <w:bCs/>
          <w:sz w:val="24"/>
          <w:szCs w:val="24"/>
          <w:u w:val="single"/>
        </w:rPr>
        <w:t xml:space="preserve">УЧАСТНИКИ </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Солисты-исполнители и вокальные ансамбли образовательных учреждений города Ставрополя </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u w:val="single"/>
        </w:rPr>
        <w:t>ОРГАНИЗАТОРЫ</w:t>
      </w:r>
      <w:r>
        <w:rPr>
          <w:rFonts w:ascii="Times New Roman" w:hAnsi="Times New Roman" w:cs="Times New Roman"/>
          <w:sz w:val="24"/>
          <w:szCs w:val="24"/>
        </w:rPr>
        <w:t xml:space="preserve"> Общее руководство организацией и проведением конкурса осуществляет комитет образования администрации города Ставрополя, непосредственное проведение конкурса возлагается на Ставропольский Дворец детского творчества</w:t>
      </w:r>
    </w:p>
    <w:p w:rsidR="003D7760" w:rsidRDefault="003D7760" w:rsidP="003D7760">
      <w:pPr>
        <w:pStyle w:val="af0"/>
        <w:spacing w:after="0"/>
        <w:contextualSpacing/>
        <w:jc w:val="both"/>
        <w:rPr>
          <w:rFonts w:ascii="Times New Roman" w:hAnsi="Times New Roman" w:cs="Times New Roman"/>
          <w:bCs/>
          <w:sz w:val="24"/>
          <w:szCs w:val="24"/>
        </w:rPr>
      </w:pPr>
      <w:r>
        <w:rPr>
          <w:rFonts w:ascii="Times New Roman" w:hAnsi="Times New Roman" w:cs="Times New Roman"/>
          <w:sz w:val="24"/>
          <w:szCs w:val="24"/>
          <w:u w:val="single"/>
        </w:rPr>
        <w:t>МЕСТО И ВРЕМЯ ПРОВЕДЕНИЯ</w:t>
      </w:r>
      <w:r>
        <w:rPr>
          <w:rFonts w:ascii="Times New Roman" w:hAnsi="Times New Roman" w:cs="Times New Roman"/>
          <w:sz w:val="24"/>
          <w:szCs w:val="24"/>
        </w:rPr>
        <w:t xml:space="preserve"> </w:t>
      </w:r>
      <w:r>
        <w:rPr>
          <w:rFonts w:ascii="Times New Roman" w:hAnsi="Times New Roman" w:cs="Times New Roman"/>
          <w:b/>
          <w:bCs/>
          <w:sz w:val="24"/>
          <w:szCs w:val="24"/>
        </w:rPr>
        <w:t xml:space="preserve"> </w:t>
      </w:r>
      <w:r w:rsidR="002909AA">
        <w:rPr>
          <w:rFonts w:ascii="Times New Roman" w:hAnsi="Times New Roman" w:cs="Times New Roman"/>
          <w:bCs/>
          <w:sz w:val="24"/>
          <w:szCs w:val="24"/>
        </w:rPr>
        <w:t>9</w:t>
      </w:r>
      <w:r>
        <w:rPr>
          <w:rFonts w:ascii="Times New Roman" w:hAnsi="Times New Roman" w:cs="Times New Roman"/>
          <w:bCs/>
          <w:sz w:val="24"/>
          <w:szCs w:val="24"/>
        </w:rPr>
        <w:t xml:space="preserve"> ноября 2017 года 11.00 час. </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bCs/>
          <w:sz w:val="24"/>
          <w:szCs w:val="24"/>
        </w:rPr>
        <w:t>Ставропольский Дворец детского творчества</w:t>
      </w:r>
    </w:p>
    <w:p w:rsidR="003D7760" w:rsidRDefault="003D7760" w:rsidP="003D7760">
      <w:pPr>
        <w:pStyle w:val="af0"/>
        <w:spacing w:after="0"/>
        <w:contextualSpacing/>
        <w:jc w:val="both"/>
        <w:rPr>
          <w:rFonts w:ascii="Times New Roman" w:hAnsi="Times New Roman" w:cs="Times New Roman"/>
          <w:sz w:val="24"/>
          <w:szCs w:val="24"/>
          <w:u w:val="single"/>
        </w:rPr>
      </w:pPr>
      <w:r>
        <w:rPr>
          <w:rFonts w:ascii="Times New Roman" w:hAnsi="Times New Roman" w:cs="Times New Roman"/>
          <w:bCs/>
          <w:sz w:val="24"/>
          <w:szCs w:val="24"/>
          <w:u w:val="single"/>
        </w:rPr>
        <w:t>УСЛОВИЯ КОНКУРСА</w:t>
      </w:r>
    </w:p>
    <w:p w:rsidR="003D7760" w:rsidRDefault="003D7760" w:rsidP="003D7760">
      <w:pPr>
        <w:pStyle w:val="af0"/>
        <w:suppressAutoHyphens w:val="0"/>
        <w:spacing w:before="100" w:beforeAutospacing="1" w:after="0"/>
        <w:contextualSpacing/>
        <w:jc w:val="both"/>
        <w:rPr>
          <w:rFonts w:ascii="Times New Roman" w:hAnsi="Times New Roman" w:cs="Times New Roman"/>
          <w:sz w:val="24"/>
          <w:szCs w:val="24"/>
        </w:rPr>
      </w:pPr>
      <w:r>
        <w:rPr>
          <w:rFonts w:ascii="Times New Roman" w:hAnsi="Times New Roman" w:cs="Times New Roman"/>
          <w:sz w:val="24"/>
          <w:szCs w:val="24"/>
        </w:rPr>
        <w:t>1.  В конкурсе принимают участие дети от 6 до 18 лет, имеющие хорошие вокальные данные.</w:t>
      </w:r>
    </w:p>
    <w:p w:rsidR="003D7760" w:rsidRDefault="003D7760" w:rsidP="003D7760">
      <w:pPr>
        <w:pStyle w:val="af0"/>
        <w:suppressAutoHyphens w:val="0"/>
        <w:spacing w:before="100" w:beforeAutospacing="1" w:after="0"/>
        <w:contextualSpacing/>
        <w:jc w:val="both"/>
        <w:rPr>
          <w:rFonts w:ascii="Times New Roman" w:hAnsi="Times New Roman" w:cs="Times New Roman"/>
          <w:sz w:val="24"/>
          <w:szCs w:val="24"/>
        </w:rPr>
      </w:pPr>
      <w:r>
        <w:rPr>
          <w:rFonts w:ascii="Times New Roman" w:hAnsi="Times New Roman" w:cs="Times New Roman"/>
          <w:sz w:val="24"/>
          <w:szCs w:val="24"/>
        </w:rPr>
        <w:t>2.   Участники конкурса распределяются по 4 возрастным категориям:</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младшая (6-8 лет); 1 средняя (9-11 лет); 2 средняя (12-14 лет);</w:t>
      </w:r>
    </w:p>
    <w:p w:rsidR="003D7760" w:rsidRDefault="003D7760" w:rsidP="003D7760">
      <w:pPr>
        <w:pStyle w:val="af0"/>
        <w:spacing w:after="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старшая</w:t>
      </w:r>
      <w:proofErr w:type="gramEnd"/>
      <w:r>
        <w:rPr>
          <w:rFonts w:ascii="Times New Roman" w:hAnsi="Times New Roman" w:cs="Times New Roman"/>
          <w:sz w:val="24"/>
          <w:szCs w:val="24"/>
        </w:rPr>
        <w:t xml:space="preserve"> (15-18 лет).</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3. Каждый педагог имеет право представить в конкурсе одного участника в каждой возрастной категории и номинации.</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4.  Участники исполняют одно высокохудожественное произведение о России</w:t>
      </w:r>
      <w:r>
        <w:rPr>
          <w:rFonts w:ascii="Times New Roman" w:hAnsi="Times New Roman" w:cs="Times New Roman"/>
          <w:b/>
          <w:bCs/>
          <w:i/>
          <w:iCs/>
          <w:sz w:val="24"/>
          <w:szCs w:val="24"/>
        </w:rPr>
        <w:t>.</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5. На конкурс должны быть предоставлены </w:t>
      </w:r>
      <w:proofErr w:type="spellStart"/>
      <w:r>
        <w:rPr>
          <w:rFonts w:ascii="Times New Roman" w:hAnsi="Times New Roman" w:cs="Times New Roman"/>
          <w:sz w:val="24"/>
          <w:szCs w:val="24"/>
        </w:rPr>
        <w:t>флеш-карты</w:t>
      </w:r>
      <w:proofErr w:type="spellEnd"/>
      <w:r>
        <w:rPr>
          <w:rFonts w:ascii="Times New Roman" w:hAnsi="Times New Roman" w:cs="Times New Roman"/>
          <w:sz w:val="24"/>
          <w:szCs w:val="24"/>
        </w:rPr>
        <w:t xml:space="preserve"> с качественной записью фонограммы «минус один» с единственной записью. Наличие копии обязательно.</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6.  Допустимо наличие «</w:t>
      </w:r>
      <w:proofErr w:type="spellStart"/>
      <w:r>
        <w:rPr>
          <w:rFonts w:ascii="Times New Roman" w:hAnsi="Times New Roman" w:cs="Times New Roman"/>
          <w:sz w:val="24"/>
          <w:szCs w:val="24"/>
        </w:rPr>
        <w:t>бэк-вокала</w:t>
      </w:r>
      <w:proofErr w:type="spellEnd"/>
      <w:r>
        <w:rPr>
          <w:rFonts w:ascii="Times New Roman" w:hAnsi="Times New Roman" w:cs="Times New Roman"/>
          <w:sz w:val="24"/>
          <w:szCs w:val="24"/>
        </w:rPr>
        <w:t>» в виде гармонической поддержки, предварительно записанной в фонограмме «минус один» или исполняемой «вживую». Не разрешается приём «</w:t>
      </w:r>
      <w:proofErr w:type="spellStart"/>
      <w:r>
        <w:rPr>
          <w:rFonts w:ascii="Times New Roman" w:hAnsi="Times New Roman" w:cs="Times New Roman"/>
          <w:sz w:val="24"/>
          <w:szCs w:val="24"/>
        </w:rPr>
        <w:t>дабл-трэк</w:t>
      </w:r>
      <w:proofErr w:type="spellEnd"/>
      <w:r>
        <w:rPr>
          <w:rFonts w:ascii="Times New Roman" w:hAnsi="Times New Roman" w:cs="Times New Roman"/>
          <w:sz w:val="24"/>
          <w:szCs w:val="24"/>
        </w:rPr>
        <w:t>» (дублирование партии солиста в виде единственного подголоска).</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7. Заявки на участие необходимо представить до </w:t>
      </w:r>
      <w:r w:rsidR="005B2FB5">
        <w:rPr>
          <w:rFonts w:ascii="Times New Roman" w:hAnsi="Times New Roman" w:cs="Times New Roman"/>
          <w:bCs/>
          <w:sz w:val="24"/>
          <w:szCs w:val="24"/>
        </w:rPr>
        <w:t>23</w:t>
      </w:r>
      <w:r>
        <w:rPr>
          <w:rFonts w:ascii="Times New Roman" w:hAnsi="Times New Roman" w:cs="Times New Roman"/>
          <w:bCs/>
          <w:sz w:val="24"/>
          <w:szCs w:val="24"/>
        </w:rPr>
        <w:t xml:space="preserve"> октября 2017 г</w:t>
      </w:r>
      <w:r>
        <w:rPr>
          <w:rFonts w:ascii="Times New Roman" w:hAnsi="Times New Roman" w:cs="Times New Roman"/>
          <w:sz w:val="24"/>
          <w:szCs w:val="24"/>
        </w:rPr>
        <w:t>. в оргкомитет конкурса.</w:t>
      </w:r>
    </w:p>
    <w:p w:rsidR="003D7760" w:rsidRDefault="003D7760" w:rsidP="003D7760">
      <w:pPr>
        <w:pStyle w:val="af0"/>
        <w:spacing w:after="0"/>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ОБРАЗЕЦ ЗАЯВКИ</w:t>
      </w:r>
    </w:p>
    <w:p w:rsidR="003D7760" w:rsidRDefault="003D7760" w:rsidP="003D7760">
      <w:pPr>
        <w:pStyle w:val="af0"/>
        <w:spacing w:after="0"/>
        <w:contextualSpacing/>
        <w:jc w:val="both"/>
        <w:rPr>
          <w:rFonts w:ascii="Times New Roman" w:hAnsi="Times New Roman" w:cs="Times New Roman"/>
          <w:sz w:val="24"/>
          <w:szCs w:val="24"/>
          <w:u w:val="single"/>
        </w:rPr>
      </w:pPr>
    </w:p>
    <w:tbl>
      <w:tblPr>
        <w:tblStyle w:val="a3"/>
        <w:tblW w:w="9750" w:type="dxa"/>
        <w:tblLayout w:type="fixed"/>
        <w:tblLook w:val="04A0"/>
      </w:tblPr>
      <w:tblGrid>
        <w:gridCol w:w="1519"/>
        <w:gridCol w:w="1218"/>
        <w:gridCol w:w="876"/>
        <w:gridCol w:w="1685"/>
        <w:gridCol w:w="1867"/>
        <w:gridCol w:w="1026"/>
        <w:gridCol w:w="1559"/>
      </w:tblGrid>
      <w:tr w:rsidR="003D7760" w:rsidTr="00C6293C">
        <w:tc>
          <w:tcPr>
            <w:tcW w:w="1518" w:type="dxa"/>
            <w:tcBorders>
              <w:top w:val="single" w:sz="4" w:space="0" w:color="auto"/>
              <w:left w:val="single" w:sz="4" w:space="0" w:color="auto"/>
              <w:bottom w:val="single" w:sz="4" w:space="0" w:color="auto"/>
              <w:right w:val="single" w:sz="4" w:space="0" w:color="auto"/>
            </w:tcBorders>
            <w:hideMark/>
          </w:tcPr>
          <w:p w:rsidR="003D7760" w:rsidRDefault="003D7760" w:rsidP="00C6293C">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ФИО исполнителя</w:t>
            </w:r>
          </w:p>
        </w:tc>
        <w:tc>
          <w:tcPr>
            <w:tcW w:w="1218" w:type="dxa"/>
            <w:tcBorders>
              <w:top w:val="single" w:sz="4" w:space="0" w:color="auto"/>
              <w:left w:val="single" w:sz="4" w:space="0" w:color="auto"/>
              <w:bottom w:val="single" w:sz="4" w:space="0" w:color="auto"/>
              <w:right w:val="single" w:sz="4" w:space="0" w:color="auto"/>
            </w:tcBorders>
            <w:hideMark/>
          </w:tcPr>
          <w:p w:rsidR="003D7760" w:rsidRDefault="003D7760" w:rsidP="00C6293C">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Дата рождения</w:t>
            </w:r>
          </w:p>
        </w:tc>
        <w:tc>
          <w:tcPr>
            <w:tcW w:w="876" w:type="dxa"/>
            <w:tcBorders>
              <w:top w:val="single" w:sz="4" w:space="0" w:color="auto"/>
              <w:left w:val="single" w:sz="4" w:space="0" w:color="auto"/>
              <w:bottom w:val="single" w:sz="4" w:space="0" w:color="auto"/>
              <w:right w:val="single" w:sz="4" w:space="0" w:color="auto"/>
            </w:tcBorders>
            <w:hideMark/>
          </w:tcPr>
          <w:p w:rsidR="003D7760" w:rsidRDefault="003D7760" w:rsidP="00C6293C">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Класс, школа</w:t>
            </w:r>
          </w:p>
        </w:tc>
        <w:tc>
          <w:tcPr>
            <w:tcW w:w="1684" w:type="dxa"/>
            <w:tcBorders>
              <w:top w:val="single" w:sz="4" w:space="0" w:color="auto"/>
              <w:left w:val="single" w:sz="4" w:space="0" w:color="auto"/>
              <w:bottom w:val="single" w:sz="4" w:space="0" w:color="auto"/>
              <w:right w:val="single" w:sz="4" w:space="0" w:color="auto"/>
            </w:tcBorders>
            <w:hideMark/>
          </w:tcPr>
          <w:p w:rsidR="003D7760" w:rsidRDefault="003D7760" w:rsidP="00C6293C">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Название произведения, авторы</w:t>
            </w:r>
          </w:p>
        </w:tc>
        <w:tc>
          <w:tcPr>
            <w:tcW w:w="1866" w:type="dxa"/>
            <w:tcBorders>
              <w:top w:val="single" w:sz="4" w:space="0" w:color="auto"/>
              <w:left w:val="single" w:sz="4" w:space="0" w:color="auto"/>
              <w:bottom w:val="single" w:sz="4" w:space="0" w:color="auto"/>
              <w:right w:val="single" w:sz="4" w:space="0" w:color="auto"/>
            </w:tcBorders>
            <w:hideMark/>
          </w:tcPr>
          <w:p w:rsidR="003D7760" w:rsidRDefault="003D7760" w:rsidP="00C6293C">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Руководитель, концертмейстер</w:t>
            </w:r>
          </w:p>
        </w:tc>
        <w:tc>
          <w:tcPr>
            <w:tcW w:w="1026" w:type="dxa"/>
            <w:tcBorders>
              <w:top w:val="single" w:sz="4" w:space="0" w:color="auto"/>
              <w:left w:val="single" w:sz="4" w:space="0" w:color="auto"/>
              <w:bottom w:val="single" w:sz="4" w:space="0" w:color="auto"/>
              <w:right w:val="single" w:sz="4" w:space="0" w:color="auto"/>
            </w:tcBorders>
            <w:hideMark/>
          </w:tcPr>
          <w:p w:rsidR="003D7760" w:rsidRDefault="003D7760" w:rsidP="00C6293C">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Хронометраж</w:t>
            </w:r>
          </w:p>
        </w:tc>
        <w:tc>
          <w:tcPr>
            <w:tcW w:w="1559" w:type="dxa"/>
            <w:tcBorders>
              <w:top w:val="single" w:sz="4" w:space="0" w:color="auto"/>
              <w:left w:val="single" w:sz="4" w:space="0" w:color="auto"/>
              <w:bottom w:val="single" w:sz="4" w:space="0" w:color="auto"/>
              <w:right w:val="single" w:sz="4" w:space="0" w:color="auto"/>
            </w:tcBorders>
            <w:hideMark/>
          </w:tcPr>
          <w:p w:rsidR="003D7760" w:rsidRDefault="003D7760" w:rsidP="00C6293C">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Техническое обеспечение (вид звуков, носителя, кол-во микрофонов и др.)</w:t>
            </w:r>
          </w:p>
        </w:tc>
      </w:tr>
    </w:tbl>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Заявка должна быть заверена директором учреждения.</w:t>
      </w:r>
    </w:p>
    <w:p w:rsidR="003D7760" w:rsidRDefault="003D7760" w:rsidP="003D7760">
      <w:pPr>
        <w:pStyle w:val="af0"/>
        <w:spacing w:after="0"/>
        <w:contextualSpacing/>
        <w:jc w:val="both"/>
        <w:rPr>
          <w:rFonts w:ascii="Times New Roman" w:hAnsi="Times New Roman" w:cs="Times New Roman"/>
          <w:sz w:val="24"/>
          <w:szCs w:val="24"/>
          <w:u w:val="single"/>
        </w:rPr>
      </w:pPr>
      <w:r>
        <w:rPr>
          <w:rFonts w:ascii="Times New Roman" w:hAnsi="Times New Roman" w:cs="Times New Roman"/>
          <w:bCs/>
          <w:sz w:val="24"/>
          <w:szCs w:val="24"/>
          <w:u w:val="single"/>
        </w:rPr>
        <w:t>КРИТЕРИИ ОЦЕНКИ</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bCs/>
          <w:sz w:val="24"/>
          <w:szCs w:val="24"/>
        </w:rPr>
        <w:t>Выступление участников конкурса оценивается по 10-бальной системе.</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При оценке конкурсантов жюри придерживается следующих критериев:</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 Техника исполнения;</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 Сценический образ;</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 Соответствие возраста и исполняемого репертуара;</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lastRenderedPageBreak/>
        <w:t>В состав жюри входят квалифицированные специалисты. Жюри оставляет за собой право присуждать не все награды, делить награды между несколькими исполнителями. Решение жюри является окончательным и пересмотру не подлежит.</w:t>
      </w:r>
    </w:p>
    <w:p w:rsidR="003D7760" w:rsidRDefault="003D7760" w:rsidP="003D7760">
      <w:pPr>
        <w:pStyle w:val="af0"/>
        <w:spacing w:after="0"/>
        <w:contextualSpacing/>
        <w:jc w:val="both"/>
        <w:rPr>
          <w:rFonts w:ascii="Times New Roman" w:hAnsi="Times New Roman" w:cs="Times New Roman"/>
          <w:sz w:val="24"/>
          <w:szCs w:val="24"/>
          <w:u w:val="single"/>
        </w:rPr>
      </w:pPr>
      <w:r>
        <w:rPr>
          <w:rFonts w:ascii="Times New Roman" w:hAnsi="Times New Roman" w:cs="Times New Roman"/>
          <w:bCs/>
          <w:sz w:val="24"/>
          <w:szCs w:val="24"/>
          <w:u w:val="single"/>
        </w:rPr>
        <w:t>НАГРАЖДЕНИЕ</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По решению жюри участникам конкурса присуждаются следующие награды: </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Гран-при, дипломы  </w:t>
      </w:r>
      <w:r>
        <w:rPr>
          <w:rFonts w:ascii="Times New Roman" w:hAnsi="Times New Roman" w:cs="Times New Roman"/>
          <w:sz w:val="24"/>
          <w:szCs w:val="24"/>
          <w:lang w:val="en-US"/>
        </w:rPr>
        <w:t>I</w:t>
      </w:r>
      <w:r>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степеней.</w:t>
      </w:r>
    </w:p>
    <w:p w:rsidR="003D7760" w:rsidRDefault="003D7760" w:rsidP="003D7760">
      <w:pPr>
        <w:pStyle w:val="af0"/>
        <w:spacing w:after="0"/>
        <w:contextualSpacing/>
        <w:jc w:val="both"/>
        <w:rPr>
          <w:rFonts w:ascii="Times New Roman" w:hAnsi="Times New Roman" w:cs="Times New Roman"/>
          <w:sz w:val="24"/>
          <w:szCs w:val="24"/>
        </w:rPr>
      </w:pPr>
      <w:r>
        <w:rPr>
          <w:rFonts w:ascii="Times New Roman" w:hAnsi="Times New Roman" w:cs="Times New Roman"/>
          <w:sz w:val="24"/>
          <w:szCs w:val="24"/>
        </w:rPr>
        <w:t>Возможно привлечение спонсорских сре</w:t>
      </w:r>
      <w:proofErr w:type="gramStart"/>
      <w:r>
        <w:rPr>
          <w:rFonts w:ascii="Times New Roman" w:hAnsi="Times New Roman" w:cs="Times New Roman"/>
          <w:sz w:val="24"/>
          <w:szCs w:val="24"/>
        </w:rPr>
        <w:t>дств дл</w:t>
      </w:r>
      <w:proofErr w:type="gramEnd"/>
      <w:r>
        <w:rPr>
          <w:rFonts w:ascii="Times New Roman" w:hAnsi="Times New Roman" w:cs="Times New Roman"/>
          <w:sz w:val="24"/>
          <w:szCs w:val="24"/>
        </w:rPr>
        <w:t>я поощрения участников грамотами, специальными дипломами и призами.</w:t>
      </w:r>
    </w:p>
    <w:p w:rsidR="003D7760" w:rsidRDefault="003D7760" w:rsidP="00BD4E86">
      <w:pPr>
        <w:pStyle w:val="af0"/>
        <w:spacing w:before="0" w:after="0"/>
        <w:contextualSpacing/>
        <w:jc w:val="both"/>
        <w:rPr>
          <w:rFonts w:ascii="Times New Roman" w:hAnsi="Times New Roman" w:cs="Times New Roman"/>
          <w:sz w:val="24"/>
          <w:szCs w:val="24"/>
        </w:rPr>
      </w:pPr>
      <w:r>
        <w:rPr>
          <w:rFonts w:ascii="Times New Roman" w:hAnsi="Times New Roman" w:cs="Times New Roman"/>
          <w:sz w:val="24"/>
          <w:szCs w:val="24"/>
        </w:rPr>
        <w:t>Справки по телефону 24-39-09.</w:t>
      </w:r>
    </w:p>
    <w:p w:rsidR="003D7760" w:rsidRDefault="003D7760" w:rsidP="003D7760">
      <w:pPr>
        <w:jc w:val="both"/>
      </w:pPr>
      <w:r>
        <w:rPr>
          <w:u w:val="single"/>
        </w:rPr>
        <w:t>Ответственный исполнитель:</w:t>
      </w:r>
      <w:r>
        <w:t xml:space="preserve"> Черепанова Наталья Васильевна – методист отдела «Ансамбль песни и танца «Весна».</w:t>
      </w:r>
    </w:p>
    <w:p w:rsidR="003D7760" w:rsidRDefault="003D7760" w:rsidP="003D7760">
      <w:pPr>
        <w:jc w:val="center"/>
        <w:rPr>
          <w:b/>
        </w:rPr>
      </w:pPr>
    </w:p>
    <w:p w:rsidR="00042B1F" w:rsidRPr="004122D7" w:rsidRDefault="00042B1F" w:rsidP="00042B1F">
      <w:pPr>
        <w:spacing w:line="240" w:lineRule="atLeast"/>
        <w:jc w:val="center"/>
        <w:rPr>
          <w:b/>
        </w:rPr>
      </w:pPr>
      <w:r w:rsidRPr="004122D7">
        <w:rPr>
          <w:b/>
        </w:rPr>
        <w:t>ПОЛОЖЕНИЕ</w:t>
      </w:r>
    </w:p>
    <w:p w:rsidR="00042B1F" w:rsidRDefault="00042B1F" w:rsidP="00042B1F">
      <w:pPr>
        <w:spacing w:line="240" w:lineRule="atLeast"/>
        <w:jc w:val="center"/>
        <w:rPr>
          <w:b/>
        </w:rPr>
      </w:pPr>
      <w:r w:rsidRPr="004122D7">
        <w:rPr>
          <w:b/>
        </w:rPr>
        <w:t xml:space="preserve">о проведении </w:t>
      </w:r>
      <w:r>
        <w:rPr>
          <w:b/>
        </w:rPr>
        <w:t xml:space="preserve">городского конкурса театральных миниатюр с участием детских театральных коллективов образовательных учреждений города </w:t>
      </w:r>
    </w:p>
    <w:p w:rsidR="00042B1F" w:rsidRPr="004122D7" w:rsidRDefault="00042B1F" w:rsidP="00042B1F">
      <w:pPr>
        <w:spacing w:line="240" w:lineRule="atLeast"/>
        <w:jc w:val="center"/>
        <w:rPr>
          <w:b/>
        </w:rPr>
      </w:pPr>
      <w:r>
        <w:rPr>
          <w:b/>
        </w:rPr>
        <w:t>«ТЕАТРАЛЬНЫЕ ПОСИДЕЛКИ»</w:t>
      </w:r>
      <w:r w:rsidRPr="004122D7">
        <w:rPr>
          <w:b/>
        </w:rPr>
        <w:t>,</w:t>
      </w:r>
    </w:p>
    <w:p w:rsidR="00042B1F" w:rsidRPr="004122D7" w:rsidRDefault="00042B1F" w:rsidP="00042B1F">
      <w:pPr>
        <w:spacing w:line="240" w:lineRule="atLeast"/>
        <w:jc w:val="center"/>
        <w:rPr>
          <w:b/>
        </w:rPr>
      </w:pPr>
      <w:r w:rsidRPr="004122D7">
        <w:rPr>
          <w:b/>
        </w:rPr>
        <w:t>в рамках Всероссийской театральной недели</w:t>
      </w:r>
    </w:p>
    <w:p w:rsidR="000B29A5" w:rsidRDefault="000B29A5" w:rsidP="00042B1F">
      <w:pPr>
        <w:jc w:val="both"/>
        <w:rPr>
          <w:u w:val="single"/>
        </w:rPr>
      </w:pPr>
    </w:p>
    <w:p w:rsidR="00042B1F" w:rsidRPr="004122D7" w:rsidRDefault="00042B1F" w:rsidP="00042B1F">
      <w:pPr>
        <w:jc w:val="both"/>
        <w:rPr>
          <w:u w:val="single"/>
        </w:rPr>
      </w:pPr>
      <w:r w:rsidRPr="004122D7">
        <w:rPr>
          <w:u w:val="single"/>
        </w:rPr>
        <w:t>ЦЕЛИ И ЗАДАЧИ</w:t>
      </w:r>
    </w:p>
    <w:p w:rsidR="00042B1F" w:rsidRPr="004122D7" w:rsidRDefault="00042B1F" w:rsidP="00042B1F">
      <w:pPr>
        <w:jc w:val="both"/>
      </w:pPr>
      <w:r w:rsidRPr="004122D7">
        <w:t>- усиление роли театрального искусства в духовно-нравственном воспитании подрастающего поколения, определение перспектив развития театрального жанра;</w:t>
      </w:r>
    </w:p>
    <w:p w:rsidR="00042B1F" w:rsidRPr="004122D7" w:rsidRDefault="00042B1F" w:rsidP="00042B1F">
      <w:pPr>
        <w:jc w:val="both"/>
      </w:pPr>
      <w:r w:rsidRPr="004122D7">
        <w:t>- развитие и воспитание детей и юношества средствами художественного творчества в области театрального искусства;</w:t>
      </w:r>
    </w:p>
    <w:p w:rsidR="00042B1F" w:rsidRPr="004122D7" w:rsidRDefault="00042B1F" w:rsidP="00042B1F">
      <w:pPr>
        <w:jc w:val="both"/>
      </w:pPr>
      <w:r w:rsidRPr="004122D7">
        <w:t>- пропаганда театрального искусства, как части мировой культуры и культурной жизни города;</w:t>
      </w:r>
    </w:p>
    <w:p w:rsidR="00042B1F" w:rsidRPr="004122D7" w:rsidRDefault="00042B1F" w:rsidP="00042B1F">
      <w:pPr>
        <w:jc w:val="both"/>
      </w:pPr>
      <w:r w:rsidRPr="004122D7">
        <w:t>- развитие духовно-нравственных,  патриотических и эстетических чувств подростков и молодежи.</w:t>
      </w:r>
    </w:p>
    <w:p w:rsidR="00042B1F" w:rsidRPr="004122D7" w:rsidRDefault="00042B1F" w:rsidP="00042B1F">
      <w:pPr>
        <w:jc w:val="both"/>
        <w:rPr>
          <w:u w:val="single"/>
        </w:rPr>
      </w:pPr>
      <w:r w:rsidRPr="004122D7">
        <w:rPr>
          <w:u w:val="single"/>
        </w:rPr>
        <w:t>МЕСТО И ВРЕМЯ ПРОВЕДЕНИЯ</w:t>
      </w:r>
    </w:p>
    <w:p w:rsidR="00042B1F" w:rsidRPr="004122D7" w:rsidRDefault="00042B1F" w:rsidP="00042B1F">
      <w:pPr>
        <w:jc w:val="both"/>
      </w:pPr>
      <w:r w:rsidRPr="004122D7">
        <w:t>Театральная нед</w:t>
      </w:r>
      <w:r>
        <w:t>еля проводится в МБУ ДО СДДТ 19 ноября 2017 года в 11.00.</w:t>
      </w:r>
    </w:p>
    <w:p w:rsidR="00042B1F" w:rsidRPr="004122D7" w:rsidRDefault="00042B1F" w:rsidP="00042B1F">
      <w:pPr>
        <w:jc w:val="both"/>
        <w:rPr>
          <w:u w:val="single"/>
        </w:rPr>
      </w:pPr>
      <w:r w:rsidRPr="004122D7">
        <w:rPr>
          <w:u w:val="single"/>
        </w:rPr>
        <w:t>УЧАСТНИКИ</w:t>
      </w:r>
    </w:p>
    <w:p w:rsidR="00042B1F" w:rsidRPr="004122D7" w:rsidRDefault="00042B1F" w:rsidP="00042B1F">
      <w:pPr>
        <w:jc w:val="both"/>
      </w:pPr>
      <w:r w:rsidRPr="004122D7">
        <w:t>К участию в мероприяти</w:t>
      </w:r>
      <w:r>
        <w:t>и</w:t>
      </w:r>
      <w:r w:rsidRPr="004122D7">
        <w:t xml:space="preserve"> приглашаются учащиеся общеобразовательных учреждений и воспитанники учреждений дополнительного образования детей</w:t>
      </w:r>
      <w:r>
        <w:t>.</w:t>
      </w:r>
    </w:p>
    <w:p w:rsidR="00042B1F" w:rsidRPr="004122D7" w:rsidRDefault="00042B1F" w:rsidP="00042B1F">
      <w:pPr>
        <w:jc w:val="both"/>
        <w:rPr>
          <w:u w:val="single"/>
        </w:rPr>
      </w:pPr>
      <w:r w:rsidRPr="004122D7">
        <w:rPr>
          <w:u w:val="single"/>
        </w:rPr>
        <w:t xml:space="preserve">ПРОГРАММА И ПОРЯДОК ПРОВЕДЕНИЯ </w:t>
      </w:r>
    </w:p>
    <w:p w:rsidR="00042B1F" w:rsidRDefault="00042B1F" w:rsidP="00042B1F">
      <w:pPr>
        <w:jc w:val="both"/>
      </w:pPr>
      <w:r>
        <w:t>На к</w:t>
      </w:r>
      <w:r w:rsidRPr="00042B1F">
        <w:t>онкурс</w:t>
      </w:r>
      <w:r>
        <w:t xml:space="preserve">е </w:t>
      </w:r>
      <w:r w:rsidRPr="00042B1F">
        <w:t xml:space="preserve"> «Театральные посиделки» </w:t>
      </w:r>
      <w:r>
        <w:t>участники</w:t>
      </w:r>
      <w:r w:rsidRPr="00042B1F">
        <w:t xml:space="preserve"> показ</w:t>
      </w:r>
      <w:r>
        <w:t>ывают</w:t>
      </w:r>
      <w:r w:rsidRPr="00042B1F">
        <w:t xml:space="preserve"> инсцениров</w:t>
      </w:r>
      <w:r>
        <w:t>ки</w:t>
      </w:r>
      <w:r w:rsidRPr="00042B1F">
        <w:t xml:space="preserve"> и театральны</w:t>
      </w:r>
      <w:r>
        <w:t xml:space="preserve">е </w:t>
      </w:r>
      <w:r w:rsidRPr="00042B1F">
        <w:t>миниатюр</w:t>
      </w:r>
      <w:r>
        <w:t>ы.</w:t>
      </w:r>
    </w:p>
    <w:p w:rsidR="00042B1F" w:rsidRPr="004122D7" w:rsidRDefault="00042B1F" w:rsidP="00042B1F">
      <w:pPr>
        <w:jc w:val="both"/>
        <w:rPr>
          <w:u w:val="single"/>
        </w:rPr>
      </w:pPr>
      <w:r w:rsidRPr="004122D7">
        <w:rPr>
          <w:u w:val="single"/>
        </w:rPr>
        <w:t>ПОДВЕДЕНИЕ ИТОГОВ И НАГРАЖДЕНИЕ</w:t>
      </w:r>
    </w:p>
    <w:p w:rsidR="00042B1F" w:rsidRPr="004122D7" w:rsidRDefault="00C6293C" w:rsidP="00042B1F">
      <w:pPr>
        <w:jc w:val="both"/>
      </w:pPr>
      <w:r>
        <w:t>Проводится в день городского конкурса</w:t>
      </w:r>
      <w:r w:rsidR="00042B1F">
        <w:t xml:space="preserve"> 19.11.17</w:t>
      </w:r>
      <w:r w:rsidR="00042B1F" w:rsidRPr="004122D7">
        <w:t>г.</w:t>
      </w:r>
    </w:p>
    <w:p w:rsidR="00042B1F" w:rsidRPr="004122D7" w:rsidRDefault="00042B1F" w:rsidP="00042B1F">
      <w:pPr>
        <w:jc w:val="both"/>
        <w:rPr>
          <w:u w:val="single"/>
        </w:rPr>
      </w:pPr>
      <w:r w:rsidRPr="004122D7">
        <w:rPr>
          <w:u w:val="single"/>
        </w:rPr>
        <w:t>ОРГАНИЗАТОРЫ</w:t>
      </w:r>
    </w:p>
    <w:p w:rsidR="00042B1F" w:rsidRPr="004122D7" w:rsidRDefault="00042B1F" w:rsidP="00042B1F">
      <w:pPr>
        <w:jc w:val="both"/>
      </w:pPr>
      <w:r w:rsidRPr="004122D7">
        <w:t xml:space="preserve">Общее руководство организацией и проведением </w:t>
      </w:r>
      <w:r w:rsidR="00C6293C">
        <w:t>«Театральных посиделок»</w:t>
      </w:r>
      <w:r w:rsidRPr="004122D7">
        <w:t xml:space="preserve"> осуществляет </w:t>
      </w:r>
      <w:r>
        <w:t>комитет</w:t>
      </w:r>
      <w:r w:rsidRPr="004122D7">
        <w:t xml:space="preserve"> образования администрации города Ставрополя,  проведение мероприяти</w:t>
      </w:r>
      <w:r w:rsidR="00C6293C">
        <w:t xml:space="preserve">я </w:t>
      </w:r>
      <w:r w:rsidRPr="004122D7">
        <w:t>возлагается на Ставропольский Дворец детского творчества.</w:t>
      </w:r>
    </w:p>
    <w:p w:rsidR="00042B1F" w:rsidRPr="004122D7" w:rsidRDefault="00042B1F" w:rsidP="00042B1F">
      <w:pPr>
        <w:jc w:val="both"/>
        <w:rPr>
          <w:u w:val="single"/>
        </w:rPr>
      </w:pPr>
      <w:r w:rsidRPr="004122D7">
        <w:rPr>
          <w:u w:val="single"/>
        </w:rPr>
        <w:t>ЗАЯВКИ</w:t>
      </w:r>
    </w:p>
    <w:p w:rsidR="00042B1F" w:rsidRPr="004122D7" w:rsidRDefault="00042B1F" w:rsidP="00042B1F">
      <w:pPr>
        <w:jc w:val="both"/>
      </w:pPr>
      <w:r>
        <w:t xml:space="preserve">Для участия в </w:t>
      </w:r>
      <w:r w:rsidR="00C6293C">
        <w:t>конкурсе</w:t>
      </w:r>
      <w:r w:rsidRPr="004122D7">
        <w:t xml:space="preserve"> подаются заявки с указанием количественного состава учащихся, выбранной творческой программ</w:t>
      </w:r>
      <w:r>
        <w:t>ой</w:t>
      </w:r>
      <w:r w:rsidRPr="004122D7">
        <w:t>, с указанием Ф</w:t>
      </w:r>
      <w:r>
        <w:t>.И.О. руководителя не позднее 8 ноября 2017</w:t>
      </w:r>
      <w:r w:rsidRPr="004122D7">
        <w:t xml:space="preserve"> г. по адресу: </w:t>
      </w:r>
      <w:smartTag w:uri="urn:schemas-microsoft-com:office:smarttags" w:element="metricconverter">
        <w:smartTagPr>
          <w:attr w:name="ProductID" w:val="355017 г"/>
        </w:smartTagPr>
        <w:r w:rsidRPr="004122D7">
          <w:t>355017 г</w:t>
        </w:r>
      </w:smartTag>
      <w:r w:rsidRPr="004122D7">
        <w:t>. Ставрополь, ул. Ленина 292,</w:t>
      </w:r>
      <w:r w:rsidR="00C6293C">
        <w:t xml:space="preserve"> Ставропольский</w:t>
      </w:r>
      <w:r w:rsidRPr="004122D7">
        <w:t xml:space="preserve"> Дворе</w:t>
      </w:r>
      <w:r w:rsidR="00C6293C">
        <w:t>ц детского творчества,  тел. 2419</w:t>
      </w:r>
      <w:r w:rsidRPr="004122D7">
        <w:t>53.</w:t>
      </w:r>
    </w:p>
    <w:p w:rsidR="00042B1F" w:rsidRPr="004122D7" w:rsidRDefault="00042B1F" w:rsidP="00042B1F">
      <w:pPr>
        <w:jc w:val="both"/>
      </w:pPr>
      <w:r w:rsidRPr="004122D7">
        <w:rPr>
          <w:u w:val="single"/>
        </w:rPr>
        <w:t>Ответственный исполнитель:</w:t>
      </w:r>
      <w:r w:rsidRPr="004122D7">
        <w:t xml:space="preserve"> </w:t>
      </w:r>
      <w:proofErr w:type="spellStart"/>
      <w:r w:rsidR="00523DB1">
        <w:t>Беленко</w:t>
      </w:r>
      <w:proofErr w:type="spellEnd"/>
      <w:r w:rsidR="00523DB1">
        <w:t xml:space="preserve"> Елена Николаевна</w:t>
      </w:r>
      <w:r w:rsidRPr="004122D7">
        <w:t xml:space="preserve">  -</w:t>
      </w:r>
      <w:r>
        <w:t xml:space="preserve"> методист отдела</w:t>
      </w:r>
      <w:r w:rsidRPr="004122D7">
        <w:t xml:space="preserve"> художественного творчества</w:t>
      </w:r>
      <w:r>
        <w:t>.</w:t>
      </w:r>
    </w:p>
    <w:p w:rsidR="00042B1F" w:rsidRDefault="00042B1F" w:rsidP="003D7760">
      <w:pPr>
        <w:jc w:val="center"/>
        <w:rPr>
          <w:b/>
          <w:bCs/>
        </w:rPr>
      </w:pPr>
    </w:p>
    <w:p w:rsidR="00EE0900" w:rsidRDefault="00EE0900" w:rsidP="00C6293C">
      <w:pPr>
        <w:pStyle w:val="a4"/>
        <w:widowControl w:val="0"/>
        <w:jc w:val="center"/>
        <w:rPr>
          <w:b/>
          <w:szCs w:val="28"/>
        </w:rPr>
      </w:pPr>
    </w:p>
    <w:p w:rsidR="00EE0900" w:rsidRDefault="00EE0900" w:rsidP="00C6293C">
      <w:pPr>
        <w:pStyle w:val="a4"/>
        <w:widowControl w:val="0"/>
        <w:jc w:val="center"/>
        <w:rPr>
          <w:b/>
          <w:szCs w:val="28"/>
        </w:rPr>
      </w:pPr>
    </w:p>
    <w:p w:rsidR="00EE0900" w:rsidRDefault="00EE0900" w:rsidP="00C6293C">
      <w:pPr>
        <w:pStyle w:val="a4"/>
        <w:widowControl w:val="0"/>
        <w:jc w:val="center"/>
        <w:rPr>
          <w:b/>
          <w:szCs w:val="28"/>
        </w:rPr>
      </w:pPr>
    </w:p>
    <w:p w:rsidR="00C6293C" w:rsidRPr="004700E5" w:rsidRDefault="00C6293C" w:rsidP="00C6293C">
      <w:pPr>
        <w:pStyle w:val="a4"/>
        <w:widowControl w:val="0"/>
        <w:jc w:val="center"/>
        <w:rPr>
          <w:b/>
          <w:szCs w:val="28"/>
        </w:rPr>
      </w:pPr>
      <w:r w:rsidRPr="004700E5">
        <w:rPr>
          <w:b/>
          <w:szCs w:val="28"/>
        </w:rPr>
        <w:lastRenderedPageBreak/>
        <w:t>ПОЛОЖЕНИЕ</w:t>
      </w:r>
    </w:p>
    <w:p w:rsidR="00C6293C" w:rsidRPr="004700E5" w:rsidRDefault="00C6293C" w:rsidP="00C6293C">
      <w:pPr>
        <w:pStyle w:val="19"/>
        <w:ind w:firstLine="0"/>
        <w:rPr>
          <w:sz w:val="28"/>
          <w:szCs w:val="28"/>
        </w:rPr>
      </w:pPr>
      <w:r w:rsidRPr="004700E5">
        <w:rPr>
          <w:sz w:val="28"/>
          <w:szCs w:val="28"/>
        </w:rPr>
        <w:t>о проведении муниципального (заочного) краевого конкурса-фестиваля детских хореографических коллективов «ЗДРАВСТВУЙ, МИР!»</w:t>
      </w:r>
    </w:p>
    <w:p w:rsidR="00C6293C" w:rsidRPr="003F6394" w:rsidRDefault="00C6293C" w:rsidP="00C6293C">
      <w:pPr>
        <w:pStyle w:val="19"/>
        <w:ind w:firstLine="0"/>
        <w:rPr>
          <w:b w:val="0"/>
          <w:sz w:val="28"/>
          <w:szCs w:val="28"/>
        </w:rPr>
      </w:pPr>
    </w:p>
    <w:p w:rsidR="00C6293C" w:rsidRPr="00C6293C" w:rsidRDefault="00C6293C" w:rsidP="00C6293C">
      <w:pPr>
        <w:pStyle w:val="af6"/>
        <w:rPr>
          <w:rFonts w:ascii="Times New Roman" w:hAnsi="Times New Roman"/>
          <w:sz w:val="24"/>
          <w:szCs w:val="24"/>
          <w:u w:val="single"/>
        </w:rPr>
      </w:pPr>
      <w:r w:rsidRPr="00C6293C">
        <w:rPr>
          <w:rFonts w:ascii="Times New Roman" w:hAnsi="Times New Roman"/>
          <w:sz w:val="24"/>
          <w:szCs w:val="24"/>
          <w:u w:val="single"/>
        </w:rPr>
        <w:t>ОБЩИЕ ПОЛОЖЕНИЯ</w:t>
      </w:r>
    </w:p>
    <w:p w:rsidR="00C6293C" w:rsidRPr="00C6293C" w:rsidRDefault="00C6293C" w:rsidP="008C7969">
      <w:pPr>
        <w:widowControl w:val="0"/>
        <w:jc w:val="both"/>
        <w:rPr>
          <w:lang w:eastAsia="ar-SA"/>
        </w:rPr>
      </w:pPr>
      <w:r w:rsidRPr="00C6293C">
        <w:t xml:space="preserve">1.1. Настоящее Положение о проведении </w:t>
      </w:r>
      <w:r w:rsidR="008C7969">
        <w:t xml:space="preserve">муниципального (заочного) этапа </w:t>
      </w:r>
      <w:r w:rsidRPr="00C6293C">
        <w:t xml:space="preserve">конкурса-фестиваля детских хореографических коллективов «Здравствуй, Мир!» (далее – Конкурс) определяет правила организации и проведения </w:t>
      </w:r>
      <w:r w:rsidRPr="00C6293C">
        <w:rPr>
          <w:lang w:eastAsia="ar-SA"/>
        </w:rPr>
        <w:t>Конкурса, порядок определения победителей.</w:t>
      </w:r>
    </w:p>
    <w:p w:rsidR="00C6293C" w:rsidRPr="00C6293C" w:rsidRDefault="00C6293C" w:rsidP="008C7969">
      <w:pPr>
        <w:pStyle w:val="af6"/>
        <w:widowControl w:val="0"/>
        <w:jc w:val="both"/>
        <w:rPr>
          <w:rFonts w:ascii="Times New Roman" w:hAnsi="Times New Roman"/>
          <w:sz w:val="24"/>
          <w:szCs w:val="24"/>
        </w:rPr>
      </w:pPr>
      <w:r w:rsidRPr="00C6293C">
        <w:rPr>
          <w:rFonts w:ascii="Times New Roman" w:hAnsi="Times New Roman"/>
          <w:sz w:val="24"/>
          <w:szCs w:val="24"/>
        </w:rPr>
        <w:t>1.2. Конкурс проходит в рамках Всероссийского конкурса детских хореографических коллективов «Здравствуй, Мир!».</w:t>
      </w:r>
    </w:p>
    <w:p w:rsidR="00C6293C" w:rsidRPr="00C6293C" w:rsidRDefault="00C6293C" w:rsidP="008C7969">
      <w:pPr>
        <w:pStyle w:val="af6"/>
        <w:jc w:val="both"/>
        <w:rPr>
          <w:rFonts w:ascii="Times New Roman" w:hAnsi="Times New Roman"/>
          <w:bCs/>
          <w:sz w:val="24"/>
          <w:szCs w:val="24"/>
          <w:u w:val="single"/>
        </w:rPr>
      </w:pPr>
      <w:r w:rsidRPr="00C6293C">
        <w:rPr>
          <w:rFonts w:ascii="Times New Roman" w:hAnsi="Times New Roman"/>
          <w:bCs/>
          <w:sz w:val="24"/>
          <w:szCs w:val="24"/>
          <w:u w:val="single"/>
        </w:rPr>
        <w:t>ЦЕЛЬ И ЗАДАЧИ КОНКУРСА</w:t>
      </w:r>
    </w:p>
    <w:p w:rsidR="00C6293C" w:rsidRPr="00C6293C" w:rsidRDefault="00C6293C" w:rsidP="008C7969">
      <w:pPr>
        <w:pStyle w:val="af6"/>
        <w:widowControl w:val="0"/>
        <w:jc w:val="both"/>
        <w:rPr>
          <w:rFonts w:ascii="Times New Roman" w:hAnsi="Times New Roman"/>
          <w:bCs/>
          <w:sz w:val="24"/>
          <w:szCs w:val="24"/>
        </w:rPr>
      </w:pPr>
      <w:r w:rsidRPr="00C6293C">
        <w:rPr>
          <w:rFonts w:ascii="Times New Roman" w:hAnsi="Times New Roman"/>
          <w:bCs/>
          <w:sz w:val="24"/>
          <w:szCs w:val="24"/>
          <w:u w:val="single"/>
        </w:rPr>
        <w:t>2.1. Цель</w:t>
      </w:r>
      <w:r w:rsidRPr="00C6293C">
        <w:rPr>
          <w:rFonts w:ascii="Times New Roman" w:hAnsi="Times New Roman"/>
          <w:bCs/>
          <w:sz w:val="24"/>
          <w:szCs w:val="24"/>
        </w:rPr>
        <w:t xml:space="preserve"> – развитие детского и юношеского хореографического творчества, усиление его роли в художественном образовании, эстетическом и нравственном воспитании подрастающего поколения.</w:t>
      </w:r>
    </w:p>
    <w:p w:rsidR="00C6293C" w:rsidRPr="00C6293C" w:rsidRDefault="00C6293C" w:rsidP="008C7969">
      <w:pPr>
        <w:pStyle w:val="af6"/>
        <w:widowControl w:val="0"/>
        <w:jc w:val="both"/>
        <w:rPr>
          <w:rFonts w:ascii="Times New Roman" w:hAnsi="Times New Roman"/>
          <w:bCs/>
          <w:sz w:val="24"/>
          <w:szCs w:val="24"/>
          <w:u w:val="single"/>
        </w:rPr>
      </w:pPr>
      <w:r w:rsidRPr="00C6293C">
        <w:rPr>
          <w:rFonts w:ascii="Times New Roman" w:hAnsi="Times New Roman"/>
          <w:bCs/>
          <w:sz w:val="24"/>
          <w:szCs w:val="24"/>
          <w:u w:val="single"/>
        </w:rPr>
        <w:t>2.2. Задачи:</w:t>
      </w:r>
    </w:p>
    <w:p w:rsidR="00C6293C" w:rsidRPr="00C6293C" w:rsidRDefault="00C6293C" w:rsidP="00D31A6F">
      <w:pPr>
        <w:pStyle w:val="af6"/>
        <w:widowControl w:val="0"/>
        <w:numPr>
          <w:ilvl w:val="0"/>
          <w:numId w:val="69"/>
        </w:numPr>
        <w:ind w:left="426"/>
        <w:jc w:val="both"/>
        <w:rPr>
          <w:rFonts w:ascii="Times New Roman" w:hAnsi="Times New Roman"/>
          <w:sz w:val="24"/>
          <w:szCs w:val="24"/>
        </w:rPr>
      </w:pPr>
      <w:r w:rsidRPr="00C6293C">
        <w:rPr>
          <w:rFonts w:ascii="Times New Roman" w:hAnsi="Times New Roman"/>
          <w:bCs/>
          <w:sz w:val="24"/>
          <w:szCs w:val="24"/>
        </w:rPr>
        <w:t>повышение художественного уровня коллективов и исполнительского мастерства участников;</w:t>
      </w:r>
      <w:r w:rsidRPr="00C6293C">
        <w:rPr>
          <w:rFonts w:ascii="Times New Roman" w:hAnsi="Times New Roman"/>
          <w:sz w:val="24"/>
          <w:szCs w:val="24"/>
        </w:rPr>
        <w:t xml:space="preserve"> </w:t>
      </w:r>
    </w:p>
    <w:p w:rsidR="00C6293C" w:rsidRPr="00C6293C" w:rsidRDefault="00C6293C" w:rsidP="00D31A6F">
      <w:pPr>
        <w:pStyle w:val="af6"/>
        <w:widowControl w:val="0"/>
        <w:numPr>
          <w:ilvl w:val="0"/>
          <w:numId w:val="69"/>
        </w:numPr>
        <w:ind w:left="426"/>
        <w:jc w:val="both"/>
        <w:rPr>
          <w:rFonts w:ascii="Times New Roman" w:hAnsi="Times New Roman"/>
          <w:sz w:val="24"/>
          <w:szCs w:val="24"/>
        </w:rPr>
      </w:pPr>
      <w:r w:rsidRPr="00C6293C">
        <w:rPr>
          <w:rFonts w:ascii="Times New Roman" w:hAnsi="Times New Roman"/>
          <w:sz w:val="24"/>
          <w:szCs w:val="24"/>
        </w:rPr>
        <w:t>сохранение традиций национальной хореографической культуры края, народов России;</w:t>
      </w:r>
    </w:p>
    <w:p w:rsidR="00C6293C" w:rsidRPr="00C6293C" w:rsidRDefault="00C6293C" w:rsidP="00D31A6F">
      <w:pPr>
        <w:pStyle w:val="af6"/>
        <w:widowControl w:val="0"/>
        <w:numPr>
          <w:ilvl w:val="0"/>
          <w:numId w:val="69"/>
        </w:numPr>
        <w:ind w:left="426"/>
        <w:jc w:val="both"/>
        <w:rPr>
          <w:rFonts w:ascii="Times New Roman" w:hAnsi="Times New Roman"/>
          <w:sz w:val="24"/>
          <w:szCs w:val="24"/>
        </w:rPr>
      </w:pPr>
      <w:r w:rsidRPr="00C6293C">
        <w:rPr>
          <w:rFonts w:ascii="Times New Roman" w:hAnsi="Times New Roman"/>
          <w:sz w:val="24"/>
          <w:szCs w:val="24"/>
        </w:rPr>
        <w:t>формирование эстетических вкусов детей и юношества на примерах лучших образцов классического, народного и современного танца;</w:t>
      </w:r>
    </w:p>
    <w:p w:rsidR="00C6293C" w:rsidRPr="00C6293C" w:rsidRDefault="00C6293C" w:rsidP="00D31A6F">
      <w:pPr>
        <w:pStyle w:val="af6"/>
        <w:widowControl w:val="0"/>
        <w:numPr>
          <w:ilvl w:val="0"/>
          <w:numId w:val="69"/>
        </w:numPr>
        <w:ind w:left="426"/>
        <w:jc w:val="both"/>
        <w:rPr>
          <w:rFonts w:ascii="Times New Roman" w:hAnsi="Times New Roman"/>
          <w:sz w:val="24"/>
          <w:szCs w:val="24"/>
        </w:rPr>
      </w:pPr>
      <w:r w:rsidRPr="00C6293C">
        <w:rPr>
          <w:rFonts w:ascii="Times New Roman" w:hAnsi="Times New Roman"/>
          <w:sz w:val="24"/>
          <w:szCs w:val="24"/>
        </w:rPr>
        <w:t>выявление, поддержка и развитие творческих способностей одаренных обучающихся в хореографическом искусстве;</w:t>
      </w:r>
    </w:p>
    <w:p w:rsidR="00C6293C" w:rsidRPr="00C6293C" w:rsidRDefault="00C6293C" w:rsidP="00D31A6F">
      <w:pPr>
        <w:pStyle w:val="af6"/>
        <w:widowControl w:val="0"/>
        <w:numPr>
          <w:ilvl w:val="0"/>
          <w:numId w:val="69"/>
        </w:numPr>
        <w:ind w:left="426"/>
        <w:jc w:val="both"/>
        <w:rPr>
          <w:rFonts w:ascii="Times New Roman" w:hAnsi="Times New Roman"/>
          <w:sz w:val="24"/>
          <w:szCs w:val="24"/>
        </w:rPr>
      </w:pPr>
      <w:r w:rsidRPr="00C6293C">
        <w:rPr>
          <w:rFonts w:ascii="Times New Roman" w:hAnsi="Times New Roman"/>
          <w:sz w:val="24"/>
          <w:szCs w:val="24"/>
        </w:rPr>
        <w:t xml:space="preserve">повышение профессионального уровня руководителей детских </w:t>
      </w:r>
      <w:proofErr w:type="spellStart"/>
      <w:r w:rsidRPr="00C6293C">
        <w:rPr>
          <w:rFonts w:ascii="Times New Roman" w:hAnsi="Times New Roman"/>
          <w:sz w:val="24"/>
          <w:szCs w:val="24"/>
        </w:rPr>
        <w:t>хорео</w:t>
      </w:r>
      <w:proofErr w:type="spellEnd"/>
      <w:r w:rsidRPr="00C6293C">
        <w:rPr>
          <w:rFonts w:ascii="Times New Roman" w:hAnsi="Times New Roman"/>
          <w:sz w:val="24"/>
          <w:szCs w:val="24"/>
        </w:rPr>
        <w:t>-</w:t>
      </w:r>
    </w:p>
    <w:p w:rsidR="00C6293C" w:rsidRPr="00C6293C" w:rsidRDefault="00C6293C" w:rsidP="00D31A6F">
      <w:pPr>
        <w:pStyle w:val="af6"/>
        <w:widowControl w:val="0"/>
        <w:numPr>
          <w:ilvl w:val="0"/>
          <w:numId w:val="69"/>
        </w:numPr>
        <w:ind w:left="426"/>
        <w:jc w:val="both"/>
        <w:rPr>
          <w:rFonts w:ascii="Times New Roman" w:hAnsi="Times New Roman"/>
          <w:sz w:val="24"/>
          <w:szCs w:val="24"/>
        </w:rPr>
      </w:pPr>
      <w:r w:rsidRPr="00C6293C">
        <w:rPr>
          <w:rFonts w:ascii="Times New Roman" w:hAnsi="Times New Roman"/>
          <w:sz w:val="24"/>
          <w:szCs w:val="24"/>
        </w:rPr>
        <w:t>графических коллективов.</w:t>
      </w:r>
    </w:p>
    <w:p w:rsidR="00C6293C" w:rsidRPr="004700E5" w:rsidRDefault="004700E5" w:rsidP="008C7969">
      <w:pPr>
        <w:pStyle w:val="af6"/>
        <w:jc w:val="both"/>
        <w:rPr>
          <w:rFonts w:ascii="Times New Roman" w:hAnsi="Times New Roman"/>
          <w:bCs/>
          <w:sz w:val="24"/>
          <w:szCs w:val="24"/>
          <w:u w:val="single"/>
        </w:rPr>
      </w:pPr>
      <w:r w:rsidRPr="004700E5">
        <w:rPr>
          <w:rFonts w:ascii="Times New Roman" w:hAnsi="Times New Roman"/>
          <w:bCs/>
          <w:sz w:val="24"/>
          <w:szCs w:val="24"/>
          <w:u w:val="single"/>
        </w:rPr>
        <w:t>ОРГАНИЗАТОРЫ И РУКОВОДСТВО КОНКУРСА</w:t>
      </w:r>
    </w:p>
    <w:p w:rsidR="004700E5" w:rsidRDefault="00C6293C" w:rsidP="004700E5">
      <w:pPr>
        <w:jc w:val="both"/>
      </w:pPr>
      <w:r w:rsidRPr="00C6293C">
        <w:t xml:space="preserve">3.1. </w:t>
      </w:r>
      <w:r w:rsidR="004700E5" w:rsidRPr="004122D7">
        <w:t xml:space="preserve">Общее руководство организацией и проведением </w:t>
      </w:r>
      <w:r w:rsidR="004700E5">
        <w:t>муниципального (заочного) этапа Конкурса</w:t>
      </w:r>
      <w:r w:rsidR="004700E5" w:rsidRPr="004122D7">
        <w:t xml:space="preserve"> осуществляет </w:t>
      </w:r>
      <w:r w:rsidR="004700E5">
        <w:t>комитет</w:t>
      </w:r>
      <w:r w:rsidR="004700E5" w:rsidRPr="004122D7">
        <w:t xml:space="preserve"> образования администрации города Ставрополя,  проведение мероприяти</w:t>
      </w:r>
      <w:r w:rsidR="004700E5">
        <w:t xml:space="preserve">я </w:t>
      </w:r>
      <w:r w:rsidR="004700E5" w:rsidRPr="004122D7">
        <w:t>возлагается на Ставропольский Дворец детского творчества</w:t>
      </w:r>
      <w:r w:rsidR="004700E5">
        <w:t>, ансамбль песни и танца «Весна»</w:t>
      </w:r>
      <w:r w:rsidR="004700E5" w:rsidRPr="004122D7">
        <w:t>.</w:t>
      </w:r>
    </w:p>
    <w:p w:rsidR="00C6293C" w:rsidRPr="00C6293C" w:rsidRDefault="004700E5" w:rsidP="004700E5">
      <w:pPr>
        <w:pStyle w:val="af6"/>
        <w:widowControl w:val="0"/>
        <w:jc w:val="both"/>
        <w:rPr>
          <w:rFonts w:ascii="Times New Roman" w:hAnsi="Times New Roman"/>
          <w:sz w:val="24"/>
          <w:szCs w:val="24"/>
        </w:rPr>
      </w:pPr>
      <w:r>
        <w:rPr>
          <w:rFonts w:ascii="Times New Roman" w:hAnsi="Times New Roman"/>
          <w:sz w:val="24"/>
          <w:szCs w:val="24"/>
        </w:rPr>
        <w:t>3.</w:t>
      </w:r>
      <w:r w:rsidR="00464442">
        <w:rPr>
          <w:rFonts w:ascii="Times New Roman" w:hAnsi="Times New Roman"/>
          <w:sz w:val="24"/>
          <w:szCs w:val="24"/>
        </w:rPr>
        <w:t>2</w:t>
      </w:r>
      <w:r w:rsidR="00C6293C" w:rsidRPr="00C6293C">
        <w:rPr>
          <w:rFonts w:ascii="Times New Roman" w:hAnsi="Times New Roman"/>
          <w:sz w:val="24"/>
          <w:szCs w:val="24"/>
        </w:rPr>
        <w:t xml:space="preserve">. Общее руководство подготовкой и проведением Конкурса осуществляет организационный комитет (далее – Оргкомитет). </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3.</w:t>
      </w:r>
      <w:r w:rsidR="00464442">
        <w:rPr>
          <w:rFonts w:ascii="Times New Roman" w:hAnsi="Times New Roman"/>
          <w:sz w:val="24"/>
          <w:szCs w:val="24"/>
        </w:rPr>
        <w:t>3</w:t>
      </w:r>
      <w:r w:rsidRPr="00C6293C">
        <w:rPr>
          <w:rFonts w:ascii="Times New Roman" w:hAnsi="Times New Roman"/>
          <w:sz w:val="24"/>
          <w:szCs w:val="24"/>
        </w:rPr>
        <w:t>. Оргкомитет Конкурса:</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 xml:space="preserve">формирует жюри; </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 xml:space="preserve">принимает решения о составе жюри Конкурса и назначении его председателя; </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осуществляет консультацию по вопросам проведения Конкурса;</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 xml:space="preserve">информирует об итогах Конкурса </w:t>
      </w:r>
      <w:r w:rsidR="004700E5">
        <w:rPr>
          <w:rFonts w:ascii="Times New Roman" w:hAnsi="Times New Roman"/>
          <w:sz w:val="24"/>
          <w:szCs w:val="24"/>
        </w:rPr>
        <w:t>образовательные учреждения</w:t>
      </w:r>
      <w:r w:rsidRPr="00C6293C">
        <w:rPr>
          <w:rFonts w:ascii="Times New Roman" w:hAnsi="Times New Roman"/>
          <w:sz w:val="24"/>
          <w:szCs w:val="24"/>
        </w:rPr>
        <w:t>.</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3.</w:t>
      </w:r>
      <w:r w:rsidR="00464442">
        <w:rPr>
          <w:rFonts w:ascii="Times New Roman" w:hAnsi="Times New Roman"/>
          <w:sz w:val="24"/>
          <w:szCs w:val="24"/>
        </w:rPr>
        <w:t>4</w:t>
      </w:r>
      <w:r w:rsidRPr="00C6293C">
        <w:rPr>
          <w:rFonts w:ascii="Times New Roman" w:hAnsi="Times New Roman"/>
          <w:sz w:val="24"/>
          <w:szCs w:val="24"/>
        </w:rPr>
        <w:t>. Оргкомитет обязан:</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создать равные условия для всех участников Конкурса;</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соблюдать конфиденциальность сведений об окончательных результатах Конкурса до даты официального объявления результатов.</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 xml:space="preserve">3.5. Жюри Конкурса: </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 xml:space="preserve">проводит оценку выступлений участников, поступивших на </w:t>
      </w:r>
      <w:r w:rsidR="004700E5">
        <w:rPr>
          <w:rFonts w:ascii="Times New Roman" w:hAnsi="Times New Roman"/>
          <w:sz w:val="24"/>
          <w:szCs w:val="24"/>
        </w:rPr>
        <w:t>муниципальный</w:t>
      </w:r>
      <w:r w:rsidRPr="00C6293C">
        <w:rPr>
          <w:rFonts w:ascii="Times New Roman" w:hAnsi="Times New Roman"/>
          <w:sz w:val="24"/>
          <w:szCs w:val="24"/>
        </w:rPr>
        <w:t xml:space="preserve"> этап, в соответствии с критериями по десятибалльной системе;</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определяет кандидатуры победителей Конкурса (по общей сумме баллов в каждой из номинаций).</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3.6. Решение жюри по каждой номинации оформляется протоколом.</w:t>
      </w:r>
    </w:p>
    <w:p w:rsidR="00C6293C" w:rsidRPr="004700E5" w:rsidRDefault="004700E5" w:rsidP="004700E5">
      <w:pPr>
        <w:pStyle w:val="af6"/>
        <w:jc w:val="both"/>
        <w:rPr>
          <w:rFonts w:ascii="Times New Roman" w:hAnsi="Times New Roman"/>
          <w:sz w:val="24"/>
          <w:szCs w:val="24"/>
          <w:u w:val="single"/>
        </w:rPr>
      </w:pPr>
      <w:r w:rsidRPr="004700E5">
        <w:rPr>
          <w:rFonts w:ascii="Times New Roman" w:hAnsi="Times New Roman"/>
          <w:sz w:val="24"/>
          <w:szCs w:val="24"/>
          <w:u w:val="single"/>
        </w:rPr>
        <w:t>УЧАСТНИКИ КОНКУРСА</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 xml:space="preserve">4.1. К участию в Конкурсе приглашаются солисты и творческие коллективы обучающихся образовательных организаций и организаций дополнительного образования </w:t>
      </w:r>
      <w:r w:rsidR="004700E5">
        <w:rPr>
          <w:rFonts w:ascii="Times New Roman" w:hAnsi="Times New Roman"/>
          <w:sz w:val="24"/>
          <w:szCs w:val="24"/>
        </w:rPr>
        <w:t>города Ставрополя.</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4.2. Конкурс проводится в 3-х возрастных группах:</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lastRenderedPageBreak/>
        <w:t>1 группа: 6 - 10 лет;</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 xml:space="preserve">2 группа: 11 - 13 лет; </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 xml:space="preserve">3 группа: 14 - 18 лет. </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4.3. Допускается индивидуальное участие (солисты) и хореографические коллективы.</w:t>
      </w:r>
    </w:p>
    <w:p w:rsidR="00C6293C" w:rsidRPr="004700E5" w:rsidRDefault="004700E5" w:rsidP="004700E5">
      <w:pPr>
        <w:pStyle w:val="af6"/>
        <w:jc w:val="both"/>
        <w:rPr>
          <w:rFonts w:ascii="Times New Roman" w:hAnsi="Times New Roman"/>
          <w:bCs/>
          <w:sz w:val="24"/>
          <w:szCs w:val="24"/>
          <w:u w:val="single"/>
        </w:rPr>
      </w:pPr>
      <w:r w:rsidRPr="004700E5">
        <w:rPr>
          <w:rFonts w:ascii="Times New Roman" w:hAnsi="Times New Roman"/>
          <w:bCs/>
          <w:sz w:val="24"/>
          <w:szCs w:val="24"/>
          <w:u w:val="single"/>
        </w:rPr>
        <w:t>ПОРЯДОК ПРОВЕДЕНИЯ КОНКУРСА</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5.1. Конкурс проводится в три этапа:</w:t>
      </w:r>
    </w:p>
    <w:p w:rsidR="004700E5"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 xml:space="preserve">Первый этап – муниципальный, проводится с </w:t>
      </w:r>
      <w:r w:rsidR="004700E5">
        <w:rPr>
          <w:rFonts w:ascii="Times New Roman" w:hAnsi="Times New Roman"/>
          <w:sz w:val="24"/>
          <w:szCs w:val="24"/>
        </w:rPr>
        <w:t>15</w:t>
      </w:r>
      <w:r w:rsidRPr="00C6293C">
        <w:rPr>
          <w:rFonts w:ascii="Times New Roman" w:hAnsi="Times New Roman"/>
          <w:sz w:val="24"/>
          <w:szCs w:val="24"/>
        </w:rPr>
        <w:t xml:space="preserve"> января по </w:t>
      </w:r>
      <w:r w:rsidR="004700E5">
        <w:rPr>
          <w:rFonts w:ascii="Times New Roman" w:hAnsi="Times New Roman"/>
          <w:sz w:val="24"/>
          <w:szCs w:val="24"/>
        </w:rPr>
        <w:t>02</w:t>
      </w:r>
      <w:r w:rsidRPr="00C6293C">
        <w:rPr>
          <w:rFonts w:ascii="Times New Roman" w:hAnsi="Times New Roman"/>
          <w:sz w:val="24"/>
          <w:szCs w:val="24"/>
        </w:rPr>
        <w:t xml:space="preserve"> февраля 201</w:t>
      </w:r>
      <w:r w:rsidR="004700E5">
        <w:rPr>
          <w:rFonts w:ascii="Times New Roman" w:hAnsi="Times New Roman"/>
          <w:sz w:val="24"/>
          <w:szCs w:val="24"/>
        </w:rPr>
        <w:t>8</w:t>
      </w:r>
      <w:r w:rsidRPr="00C6293C">
        <w:rPr>
          <w:rFonts w:ascii="Times New Roman" w:hAnsi="Times New Roman"/>
          <w:sz w:val="24"/>
          <w:szCs w:val="24"/>
        </w:rPr>
        <w:t xml:space="preserve"> года в </w:t>
      </w:r>
      <w:r w:rsidR="004700E5">
        <w:rPr>
          <w:rFonts w:ascii="Times New Roman" w:hAnsi="Times New Roman"/>
          <w:sz w:val="24"/>
          <w:szCs w:val="24"/>
        </w:rPr>
        <w:t xml:space="preserve">заочной </w:t>
      </w:r>
      <w:r w:rsidRPr="00C6293C">
        <w:rPr>
          <w:rFonts w:ascii="Times New Roman" w:hAnsi="Times New Roman"/>
          <w:sz w:val="24"/>
          <w:szCs w:val="24"/>
        </w:rPr>
        <w:t>форме</w:t>
      </w:r>
      <w:r w:rsidR="004700E5">
        <w:rPr>
          <w:rFonts w:ascii="Times New Roman" w:hAnsi="Times New Roman"/>
          <w:sz w:val="24"/>
          <w:szCs w:val="24"/>
        </w:rPr>
        <w:t xml:space="preserve">. </w:t>
      </w:r>
      <w:r w:rsidRPr="00C6293C">
        <w:rPr>
          <w:rFonts w:ascii="Times New Roman" w:hAnsi="Times New Roman"/>
          <w:sz w:val="24"/>
          <w:szCs w:val="24"/>
        </w:rPr>
        <w:t xml:space="preserve"> </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 xml:space="preserve">Второй этап – краевой (заочный), проводится министерством совместно с ГБУ ДО </w:t>
      </w:r>
      <w:proofErr w:type="spellStart"/>
      <w:r w:rsidRPr="00C6293C">
        <w:rPr>
          <w:rFonts w:ascii="Times New Roman" w:hAnsi="Times New Roman"/>
          <w:sz w:val="24"/>
          <w:szCs w:val="24"/>
        </w:rPr>
        <w:t>КЦРТДиЮ</w:t>
      </w:r>
      <w:proofErr w:type="spellEnd"/>
      <w:r w:rsidRPr="00C6293C">
        <w:rPr>
          <w:rFonts w:ascii="Times New Roman" w:hAnsi="Times New Roman"/>
          <w:sz w:val="24"/>
          <w:szCs w:val="24"/>
        </w:rPr>
        <w:t>.</w:t>
      </w:r>
    </w:p>
    <w:p w:rsidR="00C6293C" w:rsidRPr="00C6293C" w:rsidRDefault="00C6293C" w:rsidP="004700E5">
      <w:pPr>
        <w:pStyle w:val="af6"/>
        <w:widowControl w:val="0"/>
        <w:jc w:val="both"/>
        <w:rPr>
          <w:rFonts w:ascii="Times New Roman" w:hAnsi="Times New Roman"/>
          <w:sz w:val="24"/>
          <w:szCs w:val="24"/>
          <w:lang w:eastAsia="ar-SA"/>
        </w:rPr>
      </w:pPr>
      <w:r w:rsidRPr="00C6293C">
        <w:rPr>
          <w:rFonts w:ascii="Times New Roman" w:hAnsi="Times New Roman"/>
          <w:sz w:val="24"/>
          <w:szCs w:val="24"/>
        </w:rPr>
        <w:t xml:space="preserve">Третий этап – краевой (очный), проводится на базе краевого Центра развития творчества детей и юношества имени Ю.А. Гагарина по адресу: </w:t>
      </w:r>
      <w:proofErr w:type="gramStart"/>
      <w:r w:rsidRPr="00C6293C">
        <w:rPr>
          <w:rFonts w:ascii="Times New Roman" w:hAnsi="Times New Roman"/>
          <w:sz w:val="24"/>
          <w:szCs w:val="24"/>
          <w:lang w:eastAsia="ar-SA"/>
        </w:rPr>
        <w:t>г</w:t>
      </w:r>
      <w:proofErr w:type="gramEnd"/>
      <w:r w:rsidRPr="00C6293C">
        <w:rPr>
          <w:rFonts w:ascii="Times New Roman" w:hAnsi="Times New Roman"/>
          <w:sz w:val="24"/>
          <w:szCs w:val="24"/>
          <w:lang w:eastAsia="ar-SA"/>
        </w:rPr>
        <w:t>. Ставрополь, ул. Комсомольская, 65.</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5.2. Для участия в</w:t>
      </w:r>
      <w:r w:rsidR="004700E5">
        <w:rPr>
          <w:rFonts w:ascii="Times New Roman" w:hAnsi="Times New Roman"/>
          <w:sz w:val="24"/>
          <w:szCs w:val="24"/>
        </w:rPr>
        <w:t xml:space="preserve"> первом</w:t>
      </w:r>
      <w:r w:rsidRPr="00C6293C">
        <w:rPr>
          <w:rFonts w:ascii="Times New Roman" w:hAnsi="Times New Roman"/>
          <w:sz w:val="24"/>
          <w:szCs w:val="24"/>
        </w:rPr>
        <w:t xml:space="preserve"> этапе Конкурса </w:t>
      </w:r>
      <w:r w:rsidR="000B29A5">
        <w:rPr>
          <w:rFonts w:ascii="Times New Roman" w:hAnsi="Times New Roman"/>
          <w:sz w:val="24"/>
          <w:szCs w:val="24"/>
        </w:rPr>
        <w:t>образовательные учреждения</w:t>
      </w:r>
      <w:r w:rsidRPr="00C6293C">
        <w:rPr>
          <w:rFonts w:ascii="Times New Roman" w:hAnsi="Times New Roman"/>
          <w:sz w:val="24"/>
          <w:szCs w:val="24"/>
        </w:rPr>
        <w:t xml:space="preserve"> направляют в адрес </w:t>
      </w:r>
      <w:r w:rsidR="000B29A5">
        <w:rPr>
          <w:rFonts w:ascii="Times New Roman" w:hAnsi="Times New Roman"/>
          <w:sz w:val="24"/>
          <w:szCs w:val="24"/>
        </w:rPr>
        <w:t>городского</w:t>
      </w:r>
      <w:r w:rsidRPr="00C6293C">
        <w:rPr>
          <w:rFonts w:ascii="Times New Roman" w:hAnsi="Times New Roman"/>
          <w:sz w:val="24"/>
          <w:szCs w:val="24"/>
        </w:rPr>
        <w:t xml:space="preserve"> Оргкомитета до </w:t>
      </w:r>
      <w:r w:rsidR="000B29A5">
        <w:rPr>
          <w:rFonts w:ascii="Times New Roman" w:hAnsi="Times New Roman"/>
          <w:sz w:val="24"/>
          <w:szCs w:val="24"/>
        </w:rPr>
        <w:t>26 января</w:t>
      </w:r>
      <w:r w:rsidRPr="00C6293C">
        <w:rPr>
          <w:rFonts w:ascii="Times New Roman" w:hAnsi="Times New Roman"/>
          <w:sz w:val="24"/>
          <w:szCs w:val="24"/>
        </w:rPr>
        <w:t xml:space="preserve"> 201</w:t>
      </w:r>
      <w:r w:rsidR="000B29A5">
        <w:rPr>
          <w:rFonts w:ascii="Times New Roman" w:hAnsi="Times New Roman"/>
          <w:sz w:val="24"/>
          <w:szCs w:val="24"/>
        </w:rPr>
        <w:t>8</w:t>
      </w:r>
      <w:r w:rsidRPr="00C6293C">
        <w:rPr>
          <w:rFonts w:ascii="Times New Roman" w:hAnsi="Times New Roman"/>
          <w:sz w:val="24"/>
          <w:szCs w:val="24"/>
        </w:rPr>
        <w:t xml:space="preserve"> года следующие материалы: </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 xml:space="preserve">анкету - заявку (Приложения к Положению); </w:t>
      </w:r>
    </w:p>
    <w:p w:rsidR="00C6293C" w:rsidRPr="00C6293C" w:rsidRDefault="00C6293C" w:rsidP="004700E5">
      <w:pPr>
        <w:pStyle w:val="af6"/>
        <w:widowControl w:val="0"/>
        <w:jc w:val="both"/>
        <w:rPr>
          <w:rFonts w:ascii="Times New Roman" w:hAnsi="Times New Roman"/>
          <w:sz w:val="24"/>
          <w:szCs w:val="24"/>
        </w:rPr>
      </w:pPr>
      <w:r w:rsidRPr="00C6293C">
        <w:rPr>
          <w:rFonts w:ascii="Times New Roman" w:hAnsi="Times New Roman"/>
          <w:sz w:val="24"/>
          <w:szCs w:val="24"/>
        </w:rPr>
        <w:t>видеозапись конкурсных выст</w:t>
      </w:r>
      <w:r w:rsidR="000B29A5">
        <w:rPr>
          <w:rFonts w:ascii="Times New Roman" w:hAnsi="Times New Roman"/>
          <w:sz w:val="24"/>
          <w:szCs w:val="24"/>
        </w:rPr>
        <w:t>уплений в формате DVD (2 танца).</w:t>
      </w:r>
    </w:p>
    <w:p w:rsidR="000B29A5" w:rsidRDefault="00C6293C" w:rsidP="000B29A5">
      <w:pPr>
        <w:pStyle w:val="af0"/>
        <w:spacing w:before="0" w:after="0"/>
        <w:contextualSpacing/>
        <w:jc w:val="both"/>
        <w:rPr>
          <w:rFonts w:ascii="Times New Roman" w:hAnsi="Times New Roman"/>
          <w:sz w:val="24"/>
          <w:szCs w:val="24"/>
        </w:rPr>
      </w:pPr>
      <w:r w:rsidRPr="00C6293C">
        <w:rPr>
          <w:rFonts w:ascii="Times New Roman" w:hAnsi="Times New Roman"/>
          <w:sz w:val="24"/>
          <w:szCs w:val="24"/>
        </w:rPr>
        <w:t>5.3. Заявки</w:t>
      </w:r>
      <w:r w:rsidR="000B29A5">
        <w:rPr>
          <w:rFonts w:ascii="Times New Roman" w:hAnsi="Times New Roman"/>
          <w:sz w:val="24"/>
          <w:szCs w:val="24"/>
        </w:rPr>
        <w:t xml:space="preserve"> и диски</w:t>
      </w:r>
      <w:r w:rsidRPr="00C6293C">
        <w:rPr>
          <w:rFonts w:ascii="Times New Roman" w:hAnsi="Times New Roman"/>
          <w:sz w:val="24"/>
          <w:szCs w:val="24"/>
        </w:rPr>
        <w:t xml:space="preserve"> на участие принимаются по адресу: </w:t>
      </w:r>
      <w:proofErr w:type="gramStart"/>
      <w:r w:rsidRPr="00C6293C">
        <w:rPr>
          <w:rFonts w:ascii="Times New Roman" w:hAnsi="Times New Roman"/>
          <w:sz w:val="24"/>
          <w:szCs w:val="24"/>
        </w:rPr>
        <w:t>г</w:t>
      </w:r>
      <w:proofErr w:type="gramEnd"/>
      <w:r w:rsidRPr="00C6293C">
        <w:rPr>
          <w:rFonts w:ascii="Times New Roman" w:hAnsi="Times New Roman"/>
          <w:sz w:val="24"/>
          <w:szCs w:val="24"/>
        </w:rPr>
        <w:t xml:space="preserve">. Ставрополь, ул. </w:t>
      </w:r>
      <w:r w:rsidR="000B29A5">
        <w:rPr>
          <w:rFonts w:ascii="Times New Roman" w:hAnsi="Times New Roman"/>
          <w:sz w:val="24"/>
          <w:szCs w:val="24"/>
        </w:rPr>
        <w:t xml:space="preserve">Ленина, 292, МБУ ДО СДДТ, </w:t>
      </w:r>
      <w:proofErr w:type="spellStart"/>
      <w:r w:rsidR="000B29A5">
        <w:rPr>
          <w:rFonts w:ascii="Times New Roman" w:hAnsi="Times New Roman"/>
          <w:sz w:val="24"/>
          <w:szCs w:val="24"/>
        </w:rPr>
        <w:t>каб</w:t>
      </w:r>
      <w:proofErr w:type="spellEnd"/>
      <w:r w:rsidR="000B29A5">
        <w:rPr>
          <w:rFonts w:ascii="Times New Roman" w:hAnsi="Times New Roman"/>
          <w:sz w:val="24"/>
          <w:szCs w:val="24"/>
        </w:rPr>
        <w:t>. 211</w:t>
      </w:r>
      <w:r w:rsidRPr="00C6293C">
        <w:rPr>
          <w:rFonts w:ascii="Times New Roman" w:hAnsi="Times New Roman"/>
          <w:sz w:val="24"/>
          <w:szCs w:val="24"/>
        </w:rPr>
        <w:t xml:space="preserve">. </w:t>
      </w:r>
    </w:p>
    <w:p w:rsidR="000B29A5" w:rsidRDefault="000B29A5" w:rsidP="000B29A5">
      <w:pPr>
        <w:pStyle w:val="af0"/>
        <w:spacing w:before="0" w:after="0"/>
        <w:contextualSpacing/>
        <w:jc w:val="both"/>
        <w:rPr>
          <w:rFonts w:ascii="Times New Roman" w:hAnsi="Times New Roman" w:cs="Times New Roman"/>
          <w:sz w:val="24"/>
          <w:szCs w:val="24"/>
        </w:rPr>
      </w:pPr>
      <w:r>
        <w:rPr>
          <w:rFonts w:ascii="Times New Roman" w:hAnsi="Times New Roman" w:cs="Times New Roman"/>
          <w:sz w:val="24"/>
          <w:szCs w:val="24"/>
        </w:rPr>
        <w:t>Справки по телефону 24-39-09.</w:t>
      </w:r>
    </w:p>
    <w:p w:rsidR="000B29A5" w:rsidRDefault="000B29A5" w:rsidP="000B29A5">
      <w:pPr>
        <w:jc w:val="both"/>
      </w:pPr>
      <w:r>
        <w:rPr>
          <w:u w:val="single"/>
        </w:rPr>
        <w:t>Ответственный исполнитель:</w:t>
      </w:r>
      <w:r>
        <w:t xml:space="preserve"> Черепанова Наталья Васильевна – методист отдела «Ансамбль песни и танца «Весна».</w:t>
      </w:r>
    </w:p>
    <w:p w:rsidR="00C6293C" w:rsidRPr="00464442" w:rsidRDefault="00C6293C" w:rsidP="004700E5">
      <w:pPr>
        <w:pStyle w:val="af6"/>
        <w:widowControl w:val="0"/>
        <w:jc w:val="both"/>
        <w:rPr>
          <w:rFonts w:ascii="Times New Roman" w:hAnsi="Times New Roman"/>
          <w:sz w:val="24"/>
          <w:szCs w:val="24"/>
          <w:lang w:eastAsia="ar-SA"/>
        </w:rPr>
      </w:pPr>
      <w:r w:rsidRPr="00C6293C">
        <w:rPr>
          <w:rFonts w:ascii="Times New Roman" w:hAnsi="Times New Roman"/>
          <w:sz w:val="24"/>
          <w:szCs w:val="24"/>
        </w:rPr>
        <w:t xml:space="preserve">5.4. По итогам </w:t>
      </w:r>
      <w:r w:rsidR="000B29A5">
        <w:rPr>
          <w:rFonts w:ascii="Times New Roman" w:hAnsi="Times New Roman"/>
          <w:sz w:val="24"/>
          <w:szCs w:val="24"/>
        </w:rPr>
        <w:t>муниципального</w:t>
      </w:r>
      <w:r w:rsidRPr="00C6293C">
        <w:rPr>
          <w:rFonts w:ascii="Times New Roman" w:hAnsi="Times New Roman"/>
          <w:sz w:val="24"/>
          <w:szCs w:val="24"/>
        </w:rPr>
        <w:t xml:space="preserve"> (заочного) этапа, согласно решению жюри, оп</w:t>
      </w:r>
      <w:r w:rsidR="000B29A5">
        <w:rPr>
          <w:rFonts w:ascii="Times New Roman" w:hAnsi="Times New Roman"/>
          <w:sz w:val="24"/>
          <w:szCs w:val="24"/>
        </w:rPr>
        <w:t xml:space="preserve">ределяются участники, </w:t>
      </w:r>
      <w:proofErr w:type="gramStart"/>
      <w:r w:rsidR="000B29A5">
        <w:rPr>
          <w:rFonts w:ascii="Times New Roman" w:hAnsi="Times New Roman"/>
          <w:sz w:val="24"/>
          <w:szCs w:val="24"/>
        </w:rPr>
        <w:t>заявки</w:t>
      </w:r>
      <w:proofErr w:type="gramEnd"/>
      <w:r w:rsidR="000B29A5">
        <w:rPr>
          <w:rFonts w:ascii="Times New Roman" w:hAnsi="Times New Roman"/>
          <w:sz w:val="24"/>
          <w:szCs w:val="24"/>
        </w:rPr>
        <w:t xml:space="preserve"> и видео которых направляются на краевой этап Конкурса. </w:t>
      </w:r>
      <w:r w:rsidR="000B29A5" w:rsidRPr="000B29A5">
        <w:rPr>
          <w:rFonts w:ascii="Times New Roman" w:hAnsi="Times New Roman"/>
          <w:sz w:val="24"/>
        </w:rPr>
        <w:t>По итогам краевого (заочного) этапа, согласно решению жюри, определяются участники, которым высылается приглашение для участия в третьем краевом (очном) этапе Конкурса</w:t>
      </w:r>
      <w:r w:rsidR="00464442">
        <w:rPr>
          <w:rFonts w:ascii="Times New Roman" w:hAnsi="Times New Roman"/>
          <w:sz w:val="24"/>
        </w:rPr>
        <w:t xml:space="preserve">. </w:t>
      </w:r>
      <w:r w:rsidRPr="000B29A5">
        <w:rPr>
          <w:rFonts w:ascii="Times New Roman" w:hAnsi="Times New Roman"/>
          <w:sz w:val="28"/>
          <w:szCs w:val="24"/>
        </w:rPr>
        <w:t xml:space="preserve"> </w:t>
      </w:r>
      <w:r w:rsidR="00464442" w:rsidRPr="00464442">
        <w:rPr>
          <w:rFonts w:ascii="Times New Roman" w:hAnsi="Times New Roman"/>
          <w:sz w:val="24"/>
          <w:szCs w:val="28"/>
        </w:rPr>
        <w:t>Победители и призеры Конкурса рекомендуются для участия во Всероссийском конкурсе детских хореографических коллективов «Здравствуй, Мир!»</w:t>
      </w:r>
    </w:p>
    <w:p w:rsidR="00C6293C" w:rsidRPr="000B29A5" w:rsidRDefault="000B29A5" w:rsidP="004700E5">
      <w:pPr>
        <w:pStyle w:val="af6"/>
        <w:jc w:val="both"/>
        <w:rPr>
          <w:rFonts w:ascii="Times New Roman" w:hAnsi="Times New Roman"/>
          <w:sz w:val="24"/>
          <w:szCs w:val="24"/>
          <w:u w:val="single"/>
        </w:rPr>
      </w:pPr>
      <w:r w:rsidRPr="000B29A5">
        <w:rPr>
          <w:rFonts w:ascii="Times New Roman" w:hAnsi="Times New Roman"/>
          <w:sz w:val="24"/>
          <w:szCs w:val="24"/>
          <w:u w:val="single"/>
        </w:rPr>
        <w:t>ТРЕБОВАНИЯ К КОНКУРСНЫМ ВЫСТУПЛЕНИЯМ</w:t>
      </w:r>
    </w:p>
    <w:p w:rsidR="00C6293C" w:rsidRPr="00C6293C" w:rsidRDefault="00C6293C" w:rsidP="000B29A5">
      <w:pPr>
        <w:pStyle w:val="af6"/>
        <w:widowControl w:val="0"/>
        <w:jc w:val="both"/>
        <w:rPr>
          <w:rFonts w:ascii="Times New Roman" w:hAnsi="Times New Roman"/>
          <w:b/>
          <w:sz w:val="24"/>
          <w:szCs w:val="24"/>
        </w:rPr>
      </w:pPr>
      <w:r w:rsidRPr="00C6293C">
        <w:rPr>
          <w:rFonts w:ascii="Times New Roman" w:hAnsi="Times New Roman"/>
          <w:sz w:val="24"/>
          <w:szCs w:val="24"/>
        </w:rPr>
        <w:t xml:space="preserve">6.1. На </w:t>
      </w:r>
      <w:r w:rsidR="000B29A5">
        <w:rPr>
          <w:rFonts w:ascii="Times New Roman" w:hAnsi="Times New Roman"/>
          <w:sz w:val="24"/>
          <w:szCs w:val="24"/>
        </w:rPr>
        <w:t>муниципальный</w:t>
      </w:r>
      <w:r w:rsidRPr="00C6293C">
        <w:rPr>
          <w:rFonts w:ascii="Times New Roman" w:hAnsi="Times New Roman"/>
          <w:sz w:val="24"/>
          <w:szCs w:val="24"/>
        </w:rPr>
        <w:t xml:space="preserve"> (заочный) этап Конкурса участники представляют два разнохарактерных номера</w:t>
      </w:r>
      <w:r w:rsidRPr="00C6293C">
        <w:rPr>
          <w:rFonts w:ascii="Times New Roman" w:hAnsi="Times New Roman"/>
          <w:sz w:val="24"/>
          <w:szCs w:val="24"/>
          <w:lang w:eastAsia="ar-SA"/>
        </w:rPr>
        <w:t xml:space="preserve"> в номинации</w:t>
      </w:r>
      <w:r w:rsidR="000B29A5">
        <w:rPr>
          <w:rFonts w:ascii="Times New Roman" w:hAnsi="Times New Roman"/>
          <w:sz w:val="24"/>
          <w:szCs w:val="24"/>
          <w:lang w:eastAsia="ar-SA"/>
        </w:rPr>
        <w:t xml:space="preserve">. </w:t>
      </w:r>
    </w:p>
    <w:p w:rsidR="00C6293C" w:rsidRPr="00C6293C" w:rsidRDefault="00C6293C" w:rsidP="000B29A5">
      <w:pPr>
        <w:pStyle w:val="19"/>
        <w:suppressAutoHyphens w:val="0"/>
        <w:ind w:firstLine="0"/>
        <w:jc w:val="both"/>
        <w:rPr>
          <w:b w:val="0"/>
          <w:szCs w:val="24"/>
        </w:rPr>
      </w:pPr>
      <w:r w:rsidRPr="00C6293C">
        <w:rPr>
          <w:b w:val="0"/>
          <w:szCs w:val="24"/>
        </w:rPr>
        <w:t>6.2. Допускается участие в двух номинациях. Время исполнения конкурсного выступления - не более 15 минут. Тематика не регламентируется.</w:t>
      </w:r>
    </w:p>
    <w:p w:rsidR="00C6293C" w:rsidRPr="00C6293C" w:rsidRDefault="00C6293C" w:rsidP="000B29A5">
      <w:pPr>
        <w:widowControl w:val="0"/>
        <w:tabs>
          <w:tab w:val="left" w:pos="360"/>
        </w:tabs>
        <w:jc w:val="both"/>
      </w:pPr>
      <w:r w:rsidRPr="00C6293C">
        <w:t>6.</w:t>
      </w:r>
      <w:r w:rsidR="000B29A5">
        <w:t>3</w:t>
      </w:r>
      <w:r w:rsidRPr="00C6293C">
        <w:t>. На Конкурс не принимаются заявки в случаях, если:</w:t>
      </w:r>
    </w:p>
    <w:p w:rsidR="00C6293C" w:rsidRPr="00C6293C" w:rsidRDefault="00C6293C" w:rsidP="000B29A5">
      <w:pPr>
        <w:widowControl w:val="0"/>
        <w:tabs>
          <w:tab w:val="left" w:pos="360"/>
        </w:tabs>
        <w:jc w:val="both"/>
      </w:pPr>
      <w:r w:rsidRPr="00C6293C">
        <w:t>содержание представленных хореографических номеров не соответствует требованиям Конкурса;</w:t>
      </w:r>
    </w:p>
    <w:p w:rsidR="00C6293C" w:rsidRPr="00C6293C" w:rsidRDefault="00C6293C" w:rsidP="000B29A5">
      <w:pPr>
        <w:widowControl w:val="0"/>
        <w:tabs>
          <w:tab w:val="left" w:pos="360"/>
        </w:tabs>
        <w:jc w:val="both"/>
      </w:pPr>
      <w:r w:rsidRPr="00C6293C">
        <w:t>представленные хореографические номера получали одно из призовых мест на других конкурсах краевого уровня, проведенных в предыдущих годах.</w:t>
      </w:r>
    </w:p>
    <w:p w:rsidR="00C6293C" w:rsidRPr="00C6293C" w:rsidRDefault="000B29A5" w:rsidP="000B29A5">
      <w:pPr>
        <w:pStyle w:val="19"/>
        <w:ind w:firstLine="0"/>
        <w:jc w:val="both"/>
        <w:rPr>
          <w:b w:val="0"/>
          <w:szCs w:val="24"/>
        </w:rPr>
      </w:pPr>
      <w:r w:rsidRPr="000B29A5">
        <w:rPr>
          <w:b w:val="0"/>
          <w:szCs w:val="24"/>
          <w:u w:val="single"/>
        </w:rPr>
        <w:t>НОМИНАЦИИ КОНКУРСА</w:t>
      </w:r>
    </w:p>
    <w:p w:rsidR="00C6293C" w:rsidRPr="00C6293C" w:rsidRDefault="00C6293C" w:rsidP="000B29A5">
      <w:pPr>
        <w:pStyle w:val="a6"/>
        <w:tabs>
          <w:tab w:val="left" w:pos="142"/>
        </w:tabs>
        <w:spacing w:after="0"/>
        <w:ind w:left="0"/>
        <w:jc w:val="both"/>
      </w:pPr>
      <w:r w:rsidRPr="00C6293C">
        <w:t>7.1. Классический танец.</w:t>
      </w:r>
    </w:p>
    <w:p w:rsidR="00C6293C" w:rsidRPr="00C6293C" w:rsidRDefault="00C6293C" w:rsidP="000B29A5">
      <w:pPr>
        <w:pStyle w:val="19"/>
        <w:ind w:firstLine="0"/>
        <w:jc w:val="both"/>
        <w:rPr>
          <w:b w:val="0"/>
          <w:szCs w:val="24"/>
        </w:rPr>
      </w:pPr>
      <w:r w:rsidRPr="00C6293C">
        <w:rPr>
          <w:b w:val="0"/>
          <w:szCs w:val="24"/>
        </w:rPr>
        <w:t>7.2. Народный танец.</w:t>
      </w:r>
    </w:p>
    <w:p w:rsidR="00C6293C" w:rsidRPr="00C6293C" w:rsidRDefault="00C6293C" w:rsidP="000B29A5">
      <w:pPr>
        <w:pStyle w:val="19"/>
        <w:ind w:firstLine="0"/>
        <w:jc w:val="both"/>
        <w:rPr>
          <w:b w:val="0"/>
          <w:szCs w:val="24"/>
        </w:rPr>
      </w:pPr>
      <w:r w:rsidRPr="00C6293C">
        <w:rPr>
          <w:b w:val="0"/>
          <w:szCs w:val="24"/>
        </w:rPr>
        <w:t>7.3. Современный танец.</w:t>
      </w:r>
    </w:p>
    <w:p w:rsidR="00C6293C" w:rsidRPr="00C6293C" w:rsidRDefault="00C6293C" w:rsidP="000B29A5">
      <w:pPr>
        <w:pStyle w:val="19"/>
        <w:ind w:firstLine="0"/>
        <w:jc w:val="both"/>
        <w:rPr>
          <w:b w:val="0"/>
          <w:szCs w:val="24"/>
        </w:rPr>
      </w:pPr>
      <w:r w:rsidRPr="00C6293C">
        <w:rPr>
          <w:b w:val="0"/>
          <w:szCs w:val="24"/>
        </w:rPr>
        <w:t>7.4. Эстрадный танец.</w:t>
      </w:r>
    </w:p>
    <w:p w:rsidR="00C6293C" w:rsidRPr="00C6293C" w:rsidRDefault="00C6293C" w:rsidP="000B29A5">
      <w:pPr>
        <w:pStyle w:val="19"/>
        <w:ind w:firstLine="0"/>
        <w:jc w:val="both"/>
        <w:rPr>
          <w:b w:val="0"/>
          <w:szCs w:val="24"/>
        </w:rPr>
      </w:pPr>
      <w:r w:rsidRPr="00C6293C">
        <w:rPr>
          <w:b w:val="0"/>
          <w:szCs w:val="24"/>
        </w:rPr>
        <w:t>7.5. Оригинальный жанр, цирковые студии и т. д.</w:t>
      </w:r>
    </w:p>
    <w:p w:rsidR="00C6293C" w:rsidRPr="00C6293C" w:rsidRDefault="00C6293C" w:rsidP="000B29A5">
      <w:pPr>
        <w:pStyle w:val="19"/>
        <w:ind w:firstLine="0"/>
        <w:jc w:val="both"/>
        <w:rPr>
          <w:b w:val="0"/>
          <w:szCs w:val="24"/>
        </w:rPr>
      </w:pPr>
      <w:r w:rsidRPr="00C6293C">
        <w:rPr>
          <w:b w:val="0"/>
          <w:szCs w:val="24"/>
        </w:rPr>
        <w:t>7.6. Сольный танец (в каждой номинации).</w:t>
      </w:r>
    </w:p>
    <w:p w:rsidR="00C6293C" w:rsidRPr="000B29A5" w:rsidRDefault="000B29A5" w:rsidP="000B29A5">
      <w:pPr>
        <w:tabs>
          <w:tab w:val="left" w:pos="2520"/>
        </w:tabs>
        <w:jc w:val="both"/>
        <w:rPr>
          <w:u w:val="single"/>
        </w:rPr>
      </w:pPr>
      <w:r w:rsidRPr="000B29A5">
        <w:rPr>
          <w:u w:val="single"/>
        </w:rPr>
        <w:t>КРИТЕРИИ ОЦЕНКИ</w:t>
      </w:r>
    </w:p>
    <w:p w:rsidR="00C6293C" w:rsidRPr="00C6293C" w:rsidRDefault="00C6293C" w:rsidP="000B29A5">
      <w:pPr>
        <w:tabs>
          <w:tab w:val="left" w:pos="2520"/>
        </w:tabs>
        <w:jc w:val="both"/>
      </w:pPr>
      <w:r w:rsidRPr="00C6293C">
        <w:t>8.1. При выступлении учитывается:</w:t>
      </w:r>
    </w:p>
    <w:p w:rsidR="00C6293C" w:rsidRPr="00C6293C" w:rsidRDefault="00C6293C" w:rsidP="000B29A5">
      <w:pPr>
        <w:tabs>
          <w:tab w:val="left" w:pos="2520"/>
        </w:tabs>
        <w:jc w:val="both"/>
      </w:pPr>
      <w:r w:rsidRPr="00C6293C">
        <w:t>целостность, композиционное решение и единство образно-стилевого решения конкурсных номеров;</w:t>
      </w:r>
    </w:p>
    <w:p w:rsidR="00C6293C" w:rsidRPr="00C6293C" w:rsidRDefault="00C6293C" w:rsidP="000B29A5">
      <w:pPr>
        <w:tabs>
          <w:tab w:val="left" w:pos="2520"/>
        </w:tabs>
        <w:jc w:val="both"/>
      </w:pPr>
      <w:r w:rsidRPr="00C6293C">
        <w:t>сочетание музыкального материала и хореографической лексики;</w:t>
      </w:r>
    </w:p>
    <w:p w:rsidR="00C6293C" w:rsidRPr="00C6293C" w:rsidRDefault="00C6293C" w:rsidP="000B29A5">
      <w:pPr>
        <w:tabs>
          <w:tab w:val="left" w:pos="2520"/>
        </w:tabs>
        <w:jc w:val="both"/>
      </w:pPr>
      <w:r w:rsidRPr="00C6293C">
        <w:t>оригинальность  и самобытность балетмейстерских решений;</w:t>
      </w:r>
    </w:p>
    <w:p w:rsidR="00C6293C" w:rsidRPr="00C6293C" w:rsidRDefault="00C6293C" w:rsidP="000B29A5">
      <w:pPr>
        <w:tabs>
          <w:tab w:val="left" w:pos="2520"/>
        </w:tabs>
        <w:jc w:val="both"/>
      </w:pPr>
      <w:r w:rsidRPr="00C6293C">
        <w:t>выдержанность в стиле (костюм, прическа, хореография, музыкальное сопровождение);</w:t>
      </w:r>
    </w:p>
    <w:p w:rsidR="00C6293C" w:rsidRPr="00C6293C" w:rsidRDefault="00C6293C" w:rsidP="000B29A5">
      <w:pPr>
        <w:tabs>
          <w:tab w:val="left" w:pos="2520"/>
        </w:tabs>
        <w:jc w:val="both"/>
      </w:pPr>
      <w:r w:rsidRPr="00C6293C">
        <w:t>музыкальность, артистизм и эмоциональность, техника и ритмичность;</w:t>
      </w:r>
    </w:p>
    <w:p w:rsidR="00C6293C" w:rsidRPr="00C6293C" w:rsidRDefault="00C6293C" w:rsidP="000B29A5">
      <w:pPr>
        <w:tabs>
          <w:tab w:val="left" w:pos="2520"/>
        </w:tabs>
        <w:jc w:val="both"/>
      </w:pPr>
      <w:r w:rsidRPr="00C6293C">
        <w:lastRenderedPageBreak/>
        <w:t>эстетика исполнения, сценическая культура и техническое мастерство участников;</w:t>
      </w:r>
    </w:p>
    <w:p w:rsidR="00C6293C" w:rsidRPr="00C6293C" w:rsidRDefault="00C6293C" w:rsidP="000B29A5">
      <w:pPr>
        <w:tabs>
          <w:tab w:val="left" w:pos="2520"/>
        </w:tabs>
        <w:jc w:val="both"/>
      </w:pPr>
      <w:r w:rsidRPr="00C6293C">
        <w:t>соответствие репертуара, сценического образа, манеры исполнения и костюма возрастным особенностям и исполнительским возможностям участников;</w:t>
      </w:r>
    </w:p>
    <w:p w:rsidR="00C6293C" w:rsidRPr="00C6293C" w:rsidRDefault="00C6293C" w:rsidP="000B29A5">
      <w:pPr>
        <w:tabs>
          <w:tab w:val="left" w:pos="2520"/>
        </w:tabs>
        <w:jc w:val="both"/>
      </w:pPr>
      <w:r w:rsidRPr="00C6293C">
        <w:t>зрелищность, театральность, музыкально-художественное воплощение конкурсных номеров.</w:t>
      </w:r>
    </w:p>
    <w:p w:rsidR="00C6293C" w:rsidRPr="00C6293C" w:rsidRDefault="00C6293C" w:rsidP="000B29A5">
      <w:pPr>
        <w:tabs>
          <w:tab w:val="left" w:pos="360"/>
        </w:tabs>
        <w:jc w:val="both"/>
      </w:pPr>
      <w:r w:rsidRPr="00C6293C">
        <w:t>8.2. Максимальное количество баллов по каждому критерию – 10.</w:t>
      </w:r>
    </w:p>
    <w:p w:rsidR="00C6293C" w:rsidRPr="000B29A5" w:rsidRDefault="000B29A5" w:rsidP="000B29A5">
      <w:pPr>
        <w:pStyle w:val="af6"/>
        <w:jc w:val="both"/>
        <w:rPr>
          <w:rFonts w:ascii="Times New Roman" w:hAnsi="Times New Roman"/>
          <w:sz w:val="24"/>
          <w:szCs w:val="24"/>
          <w:u w:val="single"/>
        </w:rPr>
      </w:pPr>
      <w:r w:rsidRPr="000B29A5">
        <w:rPr>
          <w:rFonts w:ascii="Times New Roman" w:hAnsi="Times New Roman"/>
          <w:sz w:val="24"/>
          <w:szCs w:val="24"/>
          <w:u w:val="single"/>
          <w:lang w:eastAsia="ar-SA"/>
        </w:rPr>
        <w:t>ПОДВЕДЕНИЕ ИТОГОВ И НАГРАЖДЕНИЕ ПОБЕДИТЕЛЕЙ</w:t>
      </w:r>
    </w:p>
    <w:p w:rsidR="00C6293C" w:rsidRPr="000B29A5" w:rsidRDefault="00C6293C" w:rsidP="000B29A5">
      <w:pPr>
        <w:pStyle w:val="af6"/>
        <w:jc w:val="both"/>
        <w:rPr>
          <w:rFonts w:ascii="Times New Roman" w:hAnsi="Times New Roman"/>
          <w:sz w:val="24"/>
          <w:szCs w:val="24"/>
        </w:rPr>
      </w:pPr>
      <w:r w:rsidRPr="000B29A5">
        <w:rPr>
          <w:rFonts w:ascii="Times New Roman" w:hAnsi="Times New Roman"/>
          <w:sz w:val="24"/>
          <w:szCs w:val="24"/>
          <w:lang w:eastAsia="ar-SA"/>
        </w:rPr>
        <w:t xml:space="preserve">9.1. По результатам проведения </w:t>
      </w:r>
      <w:r w:rsidR="000B29A5" w:rsidRPr="000B29A5">
        <w:rPr>
          <w:rFonts w:ascii="Times New Roman" w:hAnsi="Times New Roman"/>
          <w:sz w:val="24"/>
          <w:szCs w:val="24"/>
          <w:lang w:eastAsia="ar-SA"/>
        </w:rPr>
        <w:t xml:space="preserve">муниципального (заочного) этапа </w:t>
      </w:r>
      <w:r w:rsidRPr="000B29A5">
        <w:rPr>
          <w:rFonts w:ascii="Times New Roman" w:hAnsi="Times New Roman"/>
          <w:sz w:val="24"/>
          <w:szCs w:val="24"/>
          <w:lang w:eastAsia="ar-SA"/>
        </w:rPr>
        <w:t xml:space="preserve">Конкурса </w:t>
      </w:r>
      <w:r w:rsidR="000B29A5" w:rsidRPr="000B29A5">
        <w:rPr>
          <w:rFonts w:ascii="Times New Roman" w:hAnsi="Times New Roman"/>
          <w:sz w:val="24"/>
          <w:szCs w:val="24"/>
          <w:lang w:eastAsia="ar-SA"/>
        </w:rPr>
        <w:t>победители</w:t>
      </w:r>
      <w:r w:rsidRPr="000B29A5">
        <w:rPr>
          <w:rFonts w:ascii="Times New Roman" w:hAnsi="Times New Roman"/>
          <w:sz w:val="24"/>
          <w:szCs w:val="24"/>
        </w:rPr>
        <w:t xml:space="preserve"> рекомендуются для участия в</w:t>
      </w:r>
      <w:r w:rsidR="000B29A5" w:rsidRPr="000B29A5">
        <w:rPr>
          <w:rFonts w:ascii="Times New Roman" w:hAnsi="Times New Roman"/>
          <w:sz w:val="24"/>
          <w:szCs w:val="24"/>
        </w:rPr>
        <w:t xml:space="preserve">  краевом</w:t>
      </w:r>
      <w:r w:rsidRPr="000B29A5">
        <w:rPr>
          <w:rFonts w:ascii="Times New Roman" w:hAnsi="Times New Roman"/>
          <w:sz w:val="24"/>
          <w:szCs w:val="24"/>
        </w:rPr>
        <w:t xml:space="preserve"> конкурсе детских хореографических коллективов «Здравствуй, Мир!».</w:t>
      </w:r>
    </w:p>
    <w:p w:rsidR="00BA0E5A" w:rsidRDefault="00BA0E5A" w:rsidP="00BA0E5A">
      <w:pPr>
        <w:jc w:val="both"/>
      </w:pPr>
      <w:r>
        <w:rPr>
          <w:u w:val="single"/>
        </w:rPr>
        <w:t>Ответственный исполнитель:</w:t>
      </w:r>
      <w:r>
        <w:t xml:space="preserve"> Черепанова Наталья Васильевна – методист отдела «Ансамбль песни и танца «Весна».</w:t>
      </w:r>
    </w:p>
    <w:p w:rsidR="00C6293C" w:rsidRPr="00C6293C" w:rsidRDefault="00C6293C" w:rsidP="00C6293C">
      <w:pPr>
        <w:tabs>
          <w:tab w:val="left" w:pos="5977"/>
        </w:tabs>
        <w:autoSpaceDE w:val="0"/>
        <w:jc w:val="right"/>
        <w:rPr>
          <w:lang w:bidi="ru-RU"/>
        </w:rPr>
      </w:pPr>
      <w:r w:rsidRPr="00C6293C">
        <w:rPr>
          <w:lang w:bidi="ru-RU"/>
        </w:rPr>
        <w:t>Приложени</w:t>
      </w:r>
      <w:r w:rsidR="00DC217B">
        <w:rPr>
          <w:lang w:bidi="ru-RU"/>
        </w:rPr>
        <w:t>я</w:t>
      </w:r>
    </w:p>
    <w:p w:rsidR="00C6293C" w:rsidRPr="00C6293C" w:rsidRDefault="00C6293C" w:rsidP="00C6293C">
      <w:pPr>
        <w:tabs>
          <w:tab w:val="left" w:pos="5977"/>
        </w:tabs>
        <w:autoSpaceDE w:val="0"/>
        <w:jc w:val="right"/>
        <w:rPr>
          <w:lang w:bidi="ru-RU"/>
        </w:rPr>
      </w:pPr>
      <w:r w:rsidRPr="00C6293C">
        <w:rPr>
          <w:lang w:bidi="ru-RU"/>
        </w:rPr>
        <w:t>к Положению</w:t>
      </w:r>
    </w:p>
    <w:p w:rsidR="00C6293C" w:rsidRPr="00C6293C" w:rsidRDefault="00C6293C" w:rsidP="00C6293C">
      <w:pPr>
        <w:tabs>
          <w:tab w:val="left" w:pos="5977"/>
        </w:tabs>
        <w:autoSpaceDE w:val="0"/>
        <w:rPr>
          <w:lang w:bidi="ru-RU"/>
        </w:rPr>
      </w:pPr>
    </w:p>
    <w:p w:rsidR="00C6293C" w:rsidRPr="00C6293C" w:rsidRDefault="00C6293C" w:rsidP="00C6293C">
      <w:pPr>
        <w:tabs>
          <w:tab w:val="left" w:pos="5977"/>
        </w:tabs>
        <w:autoSpaceDE w:val="0"/>
        <w:ind w:firstLine="397"/>
        <w:jc w:val="center"/>
        <w:rPr>
          <w:lang w:bidi="ru-RU"/>
        </w:rPr>
      </w:pPr>
      <w:r w:rsidRPr="00C6293C">
        <w:rPr>
          <w:lang w:bidi="ru-RU"/>
        </w:rPr>
        <w:t>АНКЕТА – ЗАЯВКА</w:t>
      </w:r>
      <w:r w:rsidRPr="00C6293C">
        <w:rPr>
          <w:rStyle w:val="aff9"/>
          <w:lang w:bidi="ru-RU"/>
        </w:rPr>
        <w:footnoteReference w:id="2"/>
      </w:r>
      <w:r w:rsidRPr="00C6293C">
        <w:rPr>
          <w:lang w:bidi="ru-RU"/>
        </w:rPr>
        <w:t xml:space="preserve"> </w:t>
      </w:r>
    </w:p>
    <w:p w:rsidR="00C6293C" w:rsidRPr="00C6293C" w:rsidRDefault="00C6293C" w:rsidP="00C6293C">
      <w:pPr>
        <w:pStyle w:val="19"/>
        <w:tabs>
          <w:tab w:val="left" w:pos="5977"/>
        </w:tabs>
        <w:ind w:firstLine="0"/>
        <w:rPr>
          <w:b w:val="0"/>
          <w:szCs w:val="24"/>
          <w:lang w:bidi="ru-RU"/>
        </w:rPr>
      </w:pPr>
      <w:r w:rsidRPr="00C6293C">
        <w:rPr>
          <w:b w:val="0"/>
          <w:szCs w:val="24"/>
          <w:lang w:bidi="ru-RU"/>
        </w:rPr>
        <w:t xml:space="preserve">на участие в </w:t>
      </w:r>
      <w:r w:rsidR="008C7969">
        <w:rPr>
          <w:b w:val="0"/>
          <w:szCs w:val="24"/>
          <w:lang w:bidi="ru-RU"/>
        </w:rPr>
        <w:t>муниципальном этапе краевого</w:t>
      </w:r>
      <w:r w:rsidRPr="00C6293C">
        <w:rPr>
          <w:b w:val="0"/>
          <w:szCs w:val="24"/>
          <w:lang w:bidi="ru-RU"/>
        </w:rPr>
        <w:t xml:space="preserve"> конкурс</w:t>
      </w:r>
      <w:r w:rsidR="008C7969">
        <w:rPr>
          <w:b w:val="0"/>
          <w:szCs w:val="24"/>
          <w:lang w:bidi="ru-RU"/>
        </w:rPr>
        <w:t>а</w:t>
      </w:r>
      <w:r w:rsidRPr="00C6293C">
        <w:rPr>
          <w:b w:val="0"/>
          <w:szCs w:val="24"/>
          <w:lang w:bidi="ru-RU"/>
        </w:rPr>
        <w:t>-фестивал</w:t>
      </w:r>
      <w:r w:rsidR="008C7969">
        <w:rPr>
          <w:b w:val="0"/>
          <w:szCs w:val="24"/>
          <w:lang w:bidi="ru-RU"/>
        </w:rPr>
        <w:t>я</w:t>
      </w:r>
      <w:r w:rsidRPr="00C6293C">
        <w:rPr>
          <w:b w:val="0"/>
          <w:szCs w:val="24"/>
          <w:lang w:bidi="ru-RU"/>
        </w:rPr>
        <w:t xml:space="preserve"> детских хореографических коллективов «Здравствуй, Мир!»</w:t>
      </w:r>
    </w:p>
    <w:p w:rsidR="00C6293C" w:rsidRPr="00C6293C" w:rsidRDefault="00C6293C" w:rsidP="00C6293C">
      <w:pPr>
        <w:tabs>
          <w:tab w:val="left" w:pos="5977"/>
        </w:tabs>
        <w:autoSpaceDE w:val="0"/>
        <w:rPr>
          <w:lang w:bidi="ru-RU"/>
        </w:rPr>
      </w:pPr>
    </w:p>
    <w:p w:rsidR="00C6293C" w:rsidRPr="00C6293C" w:rsidRDefault="008C7969" w:rsidP="00C6293C">
      <w:pPr>
        <w:tabs>
          <w:tab w:val="left" w:pos="5977"/>
        </w:tabs>
        <w:autoSpaceDE w:val="0"/>
        <w:jc w:val="both"/>
        <w:rPr>
          <w:lang w:bidi="ru-RU"/>
        </w:rPr>
      </w:pPr>
      <w:r>
        <w:rPr>
          <w:lang w:bidi="ru-RU"/>
        </w:rPr>
        <w:t>1</w:t>
      </w:r>
      <w:r w:rsidR="00C6293C" w:rsidRPr="00C6293C">
        <w:rPr>
          <w:lang w:bidi="ru-RU"/>
        </w:rPr>
        <w:t xml:space="preserve">. Организация, почтовый адрес (индекс), телефон, </w:t>
      </w:r>
      <w:proofErr w:type="spellStart"/>
      <w:r w:rsidR="00C6293C" w:rsidRPr="00C6293C">
        <w:rPr>
          <w:lang w:bidi="ru-RU"/>
        </w:rPr>
        <w:t>эл</w:t>
      </w:r>
      <w:proofErr w:type="spellEnd"/>
      <w:r w:rsidR="00C6293C" w:rsidRPr="00C6293C">
        <w:rPr>
          <w:lang w:bidi="ru-RU"/>
        </w:rPr>
        <w:t>. почта___________________________________________________________________________________________________________________________________</w:t>
      </w:r>
    </w:p>
    <w:p w:rsidR="00C6293C" w:rsidRPr="00C6293C" w:rsidRDefault="00C6293C" w:rsidP="00C6293C">
      <w:pPr>
        <w:tabs>
          <w:tab w:val="left" w:pos="5977"/>
        </w:tabs>
        <w:autoSpaceDE w:val="0"/>
        <w:jc w:val="both"/>
        <w:rPr>
          <w:lang w:bidi="ru-RU"/>
        </w:rPr>
      </w:pPr>
      <w:r w:rsidRPr="00C6293C">
        <w:rPr>
          <w:lang w:bidi="ru-RU"/>
        </w:rPr>
        <w:t>__________________________________________________________________</w:t>
      </w:r>
    </w:p>
    <w:p w:rsidR="00C6293C" w:rsidRPr="00C6293C" w:rsidRDefault="008C7969" w:rsidP="00C6293C">
      <w:pPr>
        <w:tabs>
          <w:tab w:val="left" w:pos="5977"/>
        </w:tabs>
        <w:autoSpaceDE w:val="0"/>
        <w:jc w:val="both"/>
        <w:rPr>
          <w:lang w:bidi="ru-RU"/>
        </w:rPr>
      </w:pPr>
      <w:r>
        <w:rPr>
          <w:lang w:bidi="ru-RU"/>
        </w:rPr>
        <w:t>2</w:t>
      </w:r>
      <w:r w:rsidR="00C6293C" w:rsidRPr="00C6293C">
        <w:rPr>
          <w:lang w:bidi="ru-RU"/>
        </w:rPr>
        <w:t>. Номинация______________________________________________________</w:t>
      </w:r>
    </w:p>
    <w:p w:rsidR="00C6293C" w:rsidRPr="00C6293C" w:rsidRDefault="008C7969" w:rsidP="00C6293C">
      <w:pPr>
        <w:tabs>
          <w:tab w:val="left" w:pos="5977"/>
        </w:tabs>
        <w:autoSpaceDE w:val="0"/>
        <w:jc w:val="both"/>
        <w:rPr>
          <w:lang w:bidi="ru-RU"/>
        </w:rPr>
      </w:pPr>
      <w:r>
        <w:rPr>
          <w:lang w:bidi="ru-RU"/>
        </w:rPr>
        <w:t>3</w:t>
      </w:r>
      <w:r w:rsidR="00C6293C" w:rsidRPr="00C6293C">
        <w:rPr>
          <w:lang w:bidi="ru-RU"/>
        </w:rPr>
        <w:t>. Название коллектива______________________________________________</w:t>
      </w:r>
    </w:p>
    <w:p w:rsidR="00C6293C" w:rsidRPr="00C6293C" w:rsidRDefault="008C7969" w:rsidP="00C6293C">
      <w:pPr>
        <w:tabs>
          <w:tab w:val="left" w:pos="5977"/>
        </w:tabs>
        <w:autoSpaceDE w:val="0"/>
        <w:jc w:val="both"/>
        <w:rPr>
          <w:lang w:bidi="ru-RU"/>
        </w:rPr>
      </w:pPr>
      <w:r>
        <w:rPr>
          <w:lang w:bidi="ru-RU"/>
        </w:rPr>
        <w:t>4</w:t>
      </w:r>
      <w:r w:rsidR="00C6293C" w:rsidRPr="00C6293C">
        <w:rPr>
          <w:lang w:bidi="ru-RU"/>
        </w:rPr>
        <w:t>. Дата создания коллектива__________________________________________</w:t>
      </w:r>
    </w:p>
    <w:p w:rsidR="00C6293C" w:rsidRPr="00C6293C" w:rsidRDefault="008C7969" w:rsidP="00C6293C">
      <w:pPr>
        <w:tabs>
          <w:tab w:val="left" w:pos="5977"/>
        </w:tabs>
        <w:autoSpaceDE w:val="0"/>
        <w:rPr>
          <w:lang w:bidi="ru-RU"/>
        </w:rPr>
      </w:pPr>
      <w:r>
        <w:rPr>
          <w:lang w:bidi="ru-RU"/>
        </w:rPr>
        <w:t>5</w:t>
      </w:r>
      <w:r w:rsidR="00C6293C" w:rsidRPr="00C6293C">
        <w:rPr>
          <w:lang w:bidi="ru-RU"/>
        </w:rPr>
        <w:t>. Количество участников, возрастная группа___________________________</w:t>
      </w:r>
    </w:p>
    <w:p w:rsidR="00C6293C" w:rsidRPr="00C6293C" w:rsidRDefault="008C7969" w:rsidP="00C6293C">
      <w:pPr>
        <w:tabs>
          <w:tab w:val="left" w:pos="5977"/>
        </w:tabs>
        <w:autoSpaceDE w:val="0"/>
        <w:rPr>
          <w:lang w:bidi="ru-RU"/>
        </w:rPr>
      </w:pPr>
      <w:r>
        <w:rPr>
          <w:lang w:bidi="ru-RU"/>
        </w:rPr>
        <w:t>6</w:t>
      </w:r>
      <w:r w:rsidR="00C6293C" w:rsidRPr="00C6293C">
        <w:rPr>
          <w:lang w:bidi="ru-RU"/>
        </w:rPr>
        <w:t>. Количество солистов______________________________________________</w:t>
      </w:r>
    </w:p>
    <w:p w:rsidR="00C6293C" w:rsidRPr="00C6293C" w:rsidRDefault="008C7969" w:rsidP="00C6293C">
      <w:pPr>
        <w:tabs>
          <w:tab w:val="left" w:pos="5977"/>
        </w:tabs>
        <w:autoSpaceDE w:val="0"/>
        <w:rPr>
          <w:lang w:bidi="ru-RU"/>
        </w:rPr>
      </w:pPr>
      <w:r>
        <w:rPr>
          <w:lang w:bidi="ru-RU"/>
        </w:rPr>
        <w:t>7</w:t>
      </w:r>
      <w:r w:rsidR="00C6293C" w:rsidRPr="00C6293C">
        <w:rPr>
          <w:lang w:bidi="ru-RU"/>
        </w:rPr>
        <w:t>. Ф.И.О. солиста, дата рождения______________________________________</w:t>
      </w:r>
    </w:p>
    <w:p w:rsidR="00C6293C" w:rsidRPr="00C6293C" w:rsidRDefault="00C6293C" w:rsidP="00C6293C">
      <w:pPr>
        <w:tabs>
          <w:tab w:val="left" w:pos="5977"/>
        </w:tabs>
        <w:autoSpaceDE w:val="0"/>
        <w:jc w:val="center"/>
        <w:rPr>
          <w:lang w:bidi="ru-RU"/>
        </w:rPr>
      </w:pPr>
    </w:p>
    <w:p w:rsidR="00C6293C" w:rsidRPr="00C6293C" w:rsidRDefault="00C6293C" w:rsidP="00C6293C">
      <w:pPr>
        <w:tabs>
          <w:tab w:val="left" w:pos="5977"/>
        </w:tabs>
        <w:autoSpaceDE w:val="0"/>
        <w:jc w:val="center"/>
        <w:rPr>
          <w:lang w:bidi="ru-RU"/>
        </w:rPr>
      </w:pPr>
      <w:r w:rsidRPr="00C6293C">
        <w:rPr>
          <w:lang w:bidi="ru-RU"/>
        </w:rPr>
        <w:t>Сведения о руководителе</w:t>
      </w:r>
    </w:p>
    <w:p w:rsidR="00C6293C" w:rsidRPr="00C6293C" w:rsidRDefault="00C6293C" w:rsidP="00C6293C">
      <w:pPr>
        <w:tabs>
          <w:tab w:val="left" w:pos="5977"/>
        </w:tabs>
        <w:autoSpaceDE w:val="0"/>
        <w:jc w:val="center"/>
        <w:rPr>
          <w:lang w:bidi="ru-RU"/>
        </w:rPr>
      </w:pPr>
    </w:p>
    <w:p w:rsidR="00C6293C" w:rsidRPr="00C6293C" w:rsidRDefault="00C6293C" w:rsidP="00C6293C">
      <w:pPr>
        <w:tabs>
          <w:tab w:val="left" w:pos="5977"/>
        </w:tabs>
        <w:autoSpaceDE w:val="0"/>
        <w:rPr>
          <w:lang w:bidi="ru-RU"/>
        </w:rPr>
      </w:pPr>
      <w:r w:rsidRPr="00C6293C">
        <w:rPr>
          <w:lang w:bidi="ru-RU"/>
        </w:rPr>
        <w:t>1. Фамилия, имя, отчество____________________________________________</w:t>
      </w:r>
    </w:p>
    <w:p w:rsidR="00C6293C" w:rsidRPr="00C6293C" w:rsidRDefault="00C6293C" w:rsidP="00C6293C">
      <w:pPr>
        <w:tabs>
          <w:tab w:val="left" w:pos="5977"/>
        </w:tabs>
        <w:autoSpaceDE w:val="0"/>
        <w:rPr>
          <w:lang w:bidi="ru-RU"/>
        </w:rPr>
      </w:pPr>
      <w:r w:rsidRPr="00C6293C">
        <w:rPr>
          <w:lang w:bidi="ru-RU"/>
        </w:rPr>
        <w:t>__________________________________________________________________</w:t>
      </w:r>
    </w:p>
    <w:p w:rsidR="00C6293C" w:rsidRPr="00C6293C" w:rsidRDefault="00C6293C" w:rsidP="00C6293C">
      <w:pPr>
        <w:tabs>
          <w:tab w:val="left" w:pos="5977"/>
        </w:tabs>
        <w:autoSpaceDE w:val="0"/>
        <w:rPr>
          <w:lang w:bidi="ru-RU"/>
        </w:rPr>
      </w:pPr>
      <w:r w:rsidRPr="00C6293C">
        <w:rPr>
          <w:lang w:bidi="ru-RU"/>
        </w:rPr>
        <w:t>2. Стаж работы в данном коллективе___________________________________</w:t>
      </w:r>
    </w:p>
    <w:p w:rsidR="008C7969" w:rsidRDefault="00C6293C" w:rsidP="008C7969">
      <w:pPr>
        <w:tabs>
          <w:tab w:val="left" w:pos="5977"/>
        </w:tabs>
        <w:autoSpaceDE w:val="0"/>
        <w:rPr>
          <w:lang w:bidi="ru-RU"/>
        </w:rPr>
      </w:pPr>
      <w:r w:rsidRPr="00C6293C">
        <w:rPr>
          <w:lang w:bidi="ru-RU"/>
        </w:rPr>
        <w:t xml:space="preserve">3. Контактный телефон, </w:t>
      </w:r>
      <w:proofErr w:type="spellStart"/>
      <w:r w:rsidRPr="00C6293C">
        <w:rPr>
          <w:lang w:bidi="ru-RU"/>
        </w:rPr>
        <w:t>e-mail</w:t>
      </w:r>
      <w:proofErr w:type="spellEnd"/>
      <w:r w:rsidRPr="00C6293C">
        <w:rPr>
          <w:lang w:bidi="ru-RU"/>
        </w:rPr>
        <w:t xml:space="preserve"> ________________________________________</w:t>
      </w:r>
      <w:r w:rsidR="008C7969" w:rsidRPr="008C7969">
        <w:rPr>
          <w:lang w:bidi="ru-RU"/>
        </w:rPr>
        <w:t xml:space="preserve"> </w:t>
      </w:r>
    </w:p>
    <w:p w:rsidR="008C7969" w:rsidRDefault="008C7969" w:rsidP="008C7969">
      <w:pPr>
        <w:tabs>
          <w:tab w:val="left" w:pos="5977"/>
        </w:tabs>
        <w:autoSpaceDE w:val="0"/>
        <w:jc w:val="center"/>
        <w:rPr>
          <w:lang w:bidi="ru-RU"/>
        </w:rPr>
      </w:pPr>
    </w:p>
    <w:p w:rsidR="008C7969" w:rsidRDefault="008C7969" w:rsidP="008C7969">
      <w:pPr>
        <w:tabs>
          <w:tab w:val="left" w:pos="5977"/>
        </w:tabs>
        <w:autoSpaceDE w:val="0"/>
        <w:jc w:val="center"/>
        <w:rPr>
          <w:lang w:bidi="ru-RU"/>
        </w:rPr>
      </w:pPr>
    </w:p>
    <w:p w:rsidR="008C7969" w:rsidRPr="00C6293C" w:rsidRDefault="008C7969" w:rsidP="008C7969">
      <w:pPr>
        <w:tabs>
          <w:tab w:val="left" w:pos="5977"/>
        </w:tabs>
        <w:autoSpaceDE w:val="0"/>
        <w:jc w:val="center"/>
        <w:rPr>
          <w:lang w:bidi="ru-RU"/>
        </w:rPr>
      </w:pPr>
      <w:r w:rsidRPr="00C6293C">
        <w:rPr>
          <w:lang w:bidi="ru-RU"/>
        </w:rPr>
        <w:t>ПРОГРАММА ВЫСТУПЛЕНИЯ</w:t>
      </w:r>
    </w:p>
    <w:p w:rsidR="008C7969" w:rsidRPr="00C6293C" w:rsidRDefault="008C7969" w:rsidP="008C7969">
      <w:pPr>
        <w:tabs>
          <w:tab w:val="left" w:pos="5977"/>
        </w:tabs>
        <w:autoSpaceDE w:val="0"/>
        <w:jc w:val="center"/>
        <w:rPr>
          <w:lang w:bidi="ru-RU"/>
        </w:rPr>
      </w:pPr>
    </w:p>
    <w:p w:rsidR="008C7969" w:rsidRPr="00C6293C" w:rsidRDefault="008C7969" w:rsidP="008C7969">
      <w:pPr>
        <w:tabs>
          <w:tab w:val="left" w:pos="5977"/>
        </w:tabs>
        <w:autoSpaceDE w:val="0"/>
        <w:rPr>
          <w:lang w:bidi="ru-RU"/>
        </w:rPr>
      </w:pPr>
      <w:r w:rsidRPr="00C6293C">
        <w:rPr>
          <w:lang w:bidi="ru-RU"/>
        </w:rPr>
        <w:t>1. Название коллектива______________________________________________</w:t>
      </w:r>
    </w:p>
    <w:p w:rsidR="008C7969" w:rsidRPr="00C6293C" w:rsidRDefault="008C7969" w:rsidP="008C7969">
      <w:pPr>
        <w:tabs>
          <w:tab w:val="left" w:pos="5977"/>
        </w:tabs>
        <w:autoSpaceDE w:val="0"/>
        <w:rPr>
          <w:lang w:bidi="ru-RU"/>
        </w:rPr>
      </w:pPr>
      <w:r>
        <w:rPr>
          <w:lang w:bidi="ru-RU"/>
        </w:rPr>
        <w:t>2. О</w:t>
      </w:r>
      <w:r w:rsidRPr="00C6293C">
        <w:rPr>
          <w:lang w:bidi="ru-RU"/>
        </w:rPr>
        <w:t>рганизация___________________________________________</w:t>
      </w:r>
    </w:p>
    <w:p w:rsidR="008C7969" w:rsidRPr="00C6293C" w:rsidRDefault="008C7969" w:rsidP="008C7969">
      <w:pPr>
        <w:tabs>
          <w:tab w:val="left" w:pos="5977"/>
        </w:tabs>
        <w:autoSpaceDE w:val="0"/>
        <w:rPr>
          <w:lang w:bidi="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4"/>
        <w:gridCol w:w="2459"/>
        <w:gridCol w:w="1985"/>
        <w:gridCol w:w="1417"/>
        <w:gridCol w:w="1418"/>
        <w:gridCol w:w="1701"/>
      </w:tblGrid>
      <w:tr w:rsidR="008C7969" w:rsidRPr="00C6293C" w:rsidTr="00081D2D">
        <w:trPr>
          <w:trHeight w:val="628"/>
        </w:trPr>
        <w:tc>
          <w:tcPr>
            <w:tcW w:w="484" w:type="dxa"/>
            <w:tcBorders>
              <w:top w:val="single" w:sz="4" w:space="0" w:color="auto"/>
              <w:left w:val="single" w:sz="4" w:space="0" w:color="auto"/>
              <w:bottom w:val="single" w:sz="4" w:space="0" w:color="auto"/>
              <w:right w:val="single" w:sz="4" w:space="0" w:color="auto"/>
            </w:tcBorders>
            <w:hideMark/>
          </w:tcPr>
          <w:p w:rsidR="008C7969" w:rsidRPr="00C6293C" w:rsidRDefault="008C7969" w:rsidP="00081D2D">
            <w:pPr>
              <w:tabs>
                <w:tab w:val="left" w:pos="5977"/>
              </w:tabs>
              <w:autoSpaceDE w:val="0"/>
              <w:jc w:val="center"/>
              <w:rPr>
                <w:lang w:bidi="ru-RU"/>
              </w:rPr>
            </w:pPr>
            <w:r w:rsidRPr="00C6293C">
              <w:rPr>
                <w:lang w:bidi="ru-RU"/>
              </w:rPr>
              <w:t>№</w:t>
            </w:r>
          </w:p>
        </w:tc>
        <w:tc>
          <w:tcPr>
            <w:tcW w:w="2459" w:type="dxa"/>
            <w:tcBorders>
              <w:top w:val="single" w:sz="4" w:space="0" w:color="auto"/>
              <w:left w:val="single" w:sz="4" w:space="0" w:color="auto"/>
              <w:bottom w:val="single" w:sz="4" w:space="0" w:color="auto"/>
              <w:right w:val="single" w:sz="4" w:space="0" w:color="auto"/>
            </w:tcBorders>
            <w:hideMark/>
          </w:tcPr>
          <w:p w:rsidR="008C7969" w:rsidRPr="00C6293C" w:rsidRDefault="008C7969" w:rsidP="00081D2D">
            <w:pPr>
              <w:tabs>
                <w:tab w:val="left" w:pos="5977"/>
              </w:tabs>
              <w:autoSpaceDE w:val="0"/>
              <w:jc w:val="center"/>
              <w:rPr>
                <w:lang w:bidi="ru-RU"/>
              </w:rPr>
            </w:pPr>
            <w:r w:rsidRPr="00C6293C">
              <w:rPr>
                <w:lang w:bidi="ru-RU"/>
              </w:rPr>
              <w:t>Название номера</w:t>
            </w:r>
          </w:p>
        </w:tc>
        <w:tc>
          <w:tcPr>
            <w:tcW w:w="1985" w:type="dxa"/>
            <w:tcBorders>
              <w:top w:val="single" w:sz="4" w:space="0" w:color="auto"/>
              <w:left w:val="single" w:sz="4" w:space="0" w:color="auto"/>
              <w:bottom w:val="single" w:sz="4" w:space="0" w:color="auto"/>
              <w:right w:val="single" w:sz="4" w:space="0" w:color="auto"/>
            </w:tcBorders>
            <w:hideMark/>
          </w:tcPr>
          <w:p w:rsidR="008C7969" w:rsidRPr="00C6293C" w:rsidRDefault="008C7969" w:rsidP="00081D2D">
            <w:pPr>
              <w:tabs>
                <w:tab w:val="left" w:pos="5977"/>
              </w:tabs>
              <w:autoSpaceDE w:val="0"/>
              <w:jc w:val="center"/>
              <w:rPr>
                <w:lang w:bidi="ru-RU"/>
              </w:rPr>
            </w:pPr>
            <w:r w:rsidRPr="00C6293C">
              <w:rPr>
                <w:lang w:bidi="ru-RU"/>
              </w:rPr>
              <w:t>Балетмейстер</w:t>
            </w:r>
          </w:p>
          <w:p w:rsidR="008C7969" w:rsidRPr="00C6293C" w:rsidRDefault="008C7969" w:rsidP="00081D2D">
            <w:pPr>
              <w:tabs>
                <w:tab w:val="left" w:pos="5977"/>
              </w:tabs>
              <w:autoSpaceDE w:val="0"/>
              <w:jc w:val="center"/>
              <w:rPr>
                <w:lang w:bidi="ru-RU"/>
              </w:rPr>
            </w:pPr>
            <w:r w:rsidRPr="00C6293C">
              <w:rPr>
                <w:lang w:bidi="ru-RU"/>
              </w:rPr>
              <w:t>Ф.И.О.</w:t>
            </w:r>
          </w:p>
        </w:tc>
        <w:tc>
          <w:tcPr>
            <w:tcW w:w="1417" w:type="dxa"/>
            <w:tcBorders>
              <w:top w:val="single" w:sz="4" w:space="0" w:color="auto"/>
              <w:left w:val="single" w:sz="4" w:space="0" w:color="auto"/>
              <w:bottom w:val="single" w:sz="4" w:space="0" w:color="auto"/>
              <w:right w:val="single" w:sz="4" w:space="0" w:color="auto"/>
            </w:tcBorders>
            <w:hideMark/>
          </w:tcPr>
          <w:p w:rsidR="008C7969" w:rsidRPr="00C6293C" w:rsidRDefault="008C7969" w:rsidP="00081D2D">
            <w:pPr>
              <w:tabs>
                <w:tab w:val="left" w:pos="5977"/>
              </w:tabs>
              <w:autoSpaceDE w:val="0"/>
              <w:jc w:val="center"/>
              <w:rPr>
                <w:lang w:bidi="ru-RU"/>
              </w:rPr>
            </w:pPr>
            <w:proofErr w:type="spellStart"/>
            <w:r w:rsidRPr="00C6293C">
              <w:rPr>
                <w:lang w:bidi="ru-RU"/>
              </w:rPr>
              <w:t>Продол-житель-ность</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8C7969" w:rsidRPr="00C6293C" w:rsidRDefault="008C7969" w:rsidP="00081D2D">
            <w:pPr>
              <w:tabs>
                <w:tab w:val="left" w:pos="5977"/>
              </w:tabs>
              <w:autoSpaceDE w:val="0"/>
              <w:jc w:val="center"/>
              <w:rPr>
                <w:lang w:bidi="ru-RU"/>
              </w:rPr>
            </w:pPr>
            <w:proofErr w:type="spellStart"/>
            <w:proofErr w:type="gramStart"/>
            <w:r w:rsidRPr="00C6293C">
              <w:rPr>
                <w:lang w:bidi="ru-RU"/>
              </w:rPr>
              <w:t>Коли-чество</w:t>
            </w:r>
            <w:proofErr w:type="spellEnd"/>
            <w:proofErr w:type="gramEnd"/>
            <w:r w:rsidRPr="00C6293C">
              <w:rPr>
                <w:lang w:bidi="ru-RU"/>
              </w:rPr>
              <w:t xml:space="preserve"> человек</w:t>
            </w:r>
          </w:p>
        </w:tc>
        <w:tc>
          <w:tcPr>
            <w:tcW w:w="1701" w:type="dxa"/>
            <w:tcBorders>
              <w:top w:val="single" w:sz="4" w:space="0" w:color="auto"/>
              <w:left w:val="single" w:sz="4" w:space="0" w:color="auto"/>
              <w:bottom w:val="single" w:sz="4" w:space="0" w:color="auto"/>
              <w:right w:val="single" w:sz="4" w:space="0" w:color="auto"/>
            </w:tcBorders>
          </w:tcPr>
          <w:p w:rsidR="008C7969" w:rsidRPr="00C6293C" w:rsidRDefault="008C7969" w:rsidP="00081D2D">
            <w:pPr>
              <w:tabs>
                <w:tab w:val="left" w:pos="5977"/>
              </w:tabs>
              <w:autoSpaceDE w:val="0"/>
              <w:jc w:val="center"/>
              <w:rPr>
                <w:lang w:bidi="ru-RU"/>
              </w:rPr>
            </w:pPr>
            <w:r w:rsidRPr="00C6293C">
              <w:rPr>
                <w:lang w:bidi="ru-RU"/>
              </w:rPr>
              <w:t>Номинация</w:t>
            </w:r>
          </w:p>
        </w:tc>
      </w:tr>
      <w:tr w:rsidR="008C7969" w:rsidRPr="00C6293C" w:rsidTr="00081D2D">
        <w:trPr>
          <w:trHeight w:val="614"/>
        </w:trPr>
        <w:tc>
          <w:tcPr>
            <w:tcW w:w="484" w:type="dxa"/>
            <w:tcBorders>
              <w:top w:val="single" w:sz="4" w:space="0" w:color="auto"/>
              <w:left w:val="single" w:sz="4" w:space="0" w:color="auto"/>
              <w:bottom w:val="single" w:sz="4" w:space="0" w:color="auto"/>
              <w:right w:val="single" w:sz="4" w:space="0" w:color="auto"/>
            </w:tcBorders>
          </w:tcPr>
          <w:p w:rsidR="008C7969" w:rsidRPr="00C6293C" w:rsidRDefault="008C7969" w:rsidP="00081D2D">
            <w:pPr>
              <w:tabs>
                <w:tab w:val="left" w:pos="5977"/>
              </w:tabs>
              <w:autoSpaceDE w:val="0"/>
              <w:jc w:val="center"/>
              <w:rPr>
                <w:lang w:bidi="ru-RU"/>
              </w:rPr>
            </w:pPr>
            <w:r w:rsidRPr="00C6293C">
              <w:rPr>
                <w:lang w:bidi="ru-RU"/>
              </w:rPr>
              <w:t>1.</w:t>
            </w:r>
          </w:p>
        </w:tc>
        <w:tc>
          <w:tcPr>
            <w:tcW w:w="2459" w:type="dxa"/>
            <w:tcBorders>
              <w:top w:val="single" w:sz="4" w:space="0" w:color="auto"/>
              <w:left w:val="single" w:sz="4" w:space="0" w:color="auto"/>
              <w:bottom w:val="single" w:sz="4" w:space="0" w:color="auto"/>
              <w:right w:val="single" w:sz="4" w:space="0" w:color="auto"/>
            </w:tcBorders>
          </w:tcPr>
          <w:p w:rsidR="008C7969" w:rsidRPr="00C6293C" w:rsidRDefault="008C7969" w:rsidP="00081D2D">
            <w:pPr>
              <w:tabs>
                <w:tab w:val="left" w:pos="5977"/>
              </w:tabs>
              <w:autoSpaceDE w:val="0"/>
              <w:jc w:val="center"/>
              <w:rPr>
                <w:lang w:bidi="ru-RU"/>
              </w:rPr>
            </w:pPr>
          </w:p>
          <w:p w:rsidR="008C7969" w:rsidRPr="00C6293C" w:rsidRDefault="008C7969" w:rsidP="00081D2D">
            <w:pPr>
              <w:tabs>
                <w:tab w:val="left" w:pos="5977"/>
              </w:tabs>
              <w:autoSpaceDE w:val="0"/>
              <w:jc w:val="center"/>
              <w:rPr>
                <w:lang w:bidi="ru-RU"/>
              </w:rPr>
            </w:pPr>
          </w:p>
        </w:tc>
        <w:tc>
          <w:tcPr>
            <w:tcW w:w="1985" w:type="dxa"/>
            <w:tcBorders>
              <w:top w:val="single" w:sz="4" w:space="0" w:color="auto"/>
              <w:left w:val="single" w:sz="4" w:space="0" w:color="auto"/>
              <w:bottom w:val="single" w:sz="4" w:space="0" w:color="auto"/>
              <w:right w:val="single" w:sz="4" w:space="0" w:color="auto"/>
            </w:tcBorders>
          </w:tcPr>
          <w:p w:rsidR="008C7969" w:rsidRPr="00C6293C" w:rsidRDefault="008C7969" w:rsidP="00081D2D">
            <w:pPr>
              <w:tabs>
                <w:tab w:val="left" w:pos="5977"/>
              </w:tabs>
              <w:autoSpaceDE w:val="0"/>
              <w:jc w:val="center"/>
              <w:rPr>
                <w:lang w:bidi="ru-RU"/>
              </w:rPr>
            </w:pPr>
          </w:p>
        </w:tc>
        <w:tc>
          <w:tcPr>
            <w:tcW w:w="1417" w:type="dxa"/>
            <w:tcBorders>
              <w:top w:val="single" w:sz="4" w:space="0" w:color="auto"/>
              <w:left w:val="single" w:sz="4" w:space="0" w:color="auto"/>
              <w:bottom w:val="single" w:sz="4" w:space="0" w:color="auto"/>
              <w:right w:val="single" w:sz="4" w:space="0" w:color="auto"/>
            </w:tcBorders>
          </w:tcPr>
          <w:p w:rsidR="008C7969" w:rsidRPr="00C6293C" w:rsidRDefault="008C7969" w:rsidP="00081D2D">
            <w:pPr>
              <w:tabs>
                <w:tab w:val="left" w:pos="5977"/>
              </w:tabs>
              <w:autoSpaceDE w:val="0"/>
              <w:jc w:val="center"/>
              <w:rPr>
                <w:lang w:bidi="ru-RU"/>
              </w:rPr>
            </w:pPr>
          </w:p>
        </w:tc>
        <w:tc>
          <w:tcPr>
            <w:tcW w:w="1418" w:type="dxa"/>
            <w:tcBorders>
              <w:top w:val="single" w:sz="4" w:space="0" w:color="auto"/>
              <w:left w:val="single" w:sz="4" w:space="0" w:color="auto"/>
              <w:bottom w:val="single" w:sz="4" w:space="0" w:color="auto"/>
              <w:right w:val="single" w:sz="4" w:space="0" w:color="auto"/>
            </w:tcBorders>
          </w:tcPr>
          <w:p w:rsidR="008C7969" w:rsidRPr="00C6293C" w:rsidRDefault="008C7969" w:rsidP="00081D2D">
            <w:pPr>
              <w:tabs>
                <w:tab w:val="left" w:pos="5977"/>
              </w:tabs>
              <w:autoSpaceDE w:val="0"/>
              <w:jc w:val="center"/>
              <w:rPr>
                <w:lang w:bidi="ru-RU"/>
              </w:rPr>
            </w:pPr>
          </w:p>
        </w:tc>
        <w:tc>
          <w:tcPr>
            <w:tcW w:w="1701" w:type="dxa"/>
            <w:tcBorders>
              <w:top w:val="single" w:sz="4" w:space="0" w:color="auto"/>
              <w:left w:val="single" w:sz="4" w:space="0" w:color="auto"/>
              <w:bottom w:val="single" w:sz="4" w:space="0" w:color="auto"/>
              <w:right w:val="single" w:sz="4" w:space="0" w:color="auto"/>
            </w:tcBorders>
          </w:tcPr>
          <w:p w:rsidR="008C7969" w:rsidRPr="00C6293C" w:rsidRDefault="008C7969" w:rsidP="00081D2D">
            <w:pPr>
              <w:tabs>
                <w:tab w:val="left" w:pos="5977"/>
              </w:tabs>
              <w:autoSpaceDE w:val="0"/>
              <w:jc w:val="center"/>
              <w:rPr>
                <w:lang w:bidi="ru-RU"/>
              </w:rPr>
            </w:pPr>
          </w:p>
        </w:tc>
      </w:tr>
      <w:tr w:rsidR="008C7969" w:rsidRPr="00C6293C" w:rsidTr="00081D2D">
        <w:trPr>
          <w:trHeight w:val="643"/>
        </w:trPr>
        <w:tc>
          <w:tcPr>
            <w:tcW w:w="484" w:type="dxa"/>
            <w:tcBorders>
              <w:top w:val="single" w:sz="4" w:space="0" w:color="auto"/>
              <w:left w:val="single" w:sz="4" w:space="0" w:color="auto"/>
              <w:bottom w:val="single" w:sz="4" w:space="0" w:color="auto"/>
              <w:right w:val="single" w:sz="4" w:space="0" w:color="auto"/>
            </w:tcBorders>
          </w:tcPr>
          <w:p w:rsidR="008C7969" w:rsidRPr="00C6293C" w:rsidRDefault="008C7969" w:rsidP="00081D2D">
            <w:pPr>
              <w:tabs>
                <w:tab w:val="left" w:pos="5977"/>
              </w:tabs>
              <w:autoSpaceDE w:val="0"/>
              <w:rPr>
                <w:lang w:bidi="ru-RU"/>
              </w:rPr>
            </w:pPr>
            <w:r w:rsidRPr="00C6293C">
              <w:rPr>
                <w:lang w:bidi="ru-RU"/>
              </w:rPr>
              <w:lastRenderedPageBreak/>
              <w:t>2.</w:t>
            </w:r>
          </w:p>
        </w:tc>
        <w:tc>
          <w:tcPr>
            <w:tcW w:w="2459" w:type="dxa"/>
            <w:tcBorders>
              <w:top w:val="single" w:sz="4" w:space="0" w:color="auto"/>
              <w:left w:val="single" w:sz="4" w:space="0" w:color="auto"/>
              <w:bottom w:val="single" w:sz="4" w:space="0" w:color="auto"/>
              <w:right w:val="single" w:sz="4" w:space="0" w:color="auto"/>
            </w:tcBorders>
          </w:tcPr>
          <w:p w:rsidR="008C7969" w:rsidRPr="00C6293C" w:rsidRDefault="008C7969" w:rsidP="00081D2D">
            <w:pPr>
              <w:tabs>
                <w:tab w:val="left" w:pos="5977"/>
              </w:tabs>
              <w:autoSpaceDE w:val="0"/>
              <w:rPr>
                <w:lang w:bidi="ru-RU"/>
              </w:rPr>
            </w:pPr>
          </w:p>
          <w:p w:rsidR="008C7969" w:rsidRPr="00C6293C" w:rsidRDefault="008C7969" w:rsidP="00081D2D">
            <w:pPr>
              <w:tabs>
                <w:tab w:val="left" w:pos="5977"/>
              </w:tabs>
              <w:autoSpaceDE w:val="0"/>
              <w:rPr>
                <w:lang w:bidi="ru-RU"/>
              </w:rPr>
            </w:pPr>
          </w:p>
        </w:tc>
        <w:tc>
          <w:tcPr>
            <w:tcW w:w="1985" w:type="dxa"/>
            <w:tcBorders>
              <w:top w:val="single" w:sz="4" w:space="0" w:color="auto"/>
              <w:left w:val="single" w:sz="4" w:space="0" w:color="auto"/>
              <w:bottom w:val="single" w:sz="4" w:space="0" w:color="auto"/>
              <w:right w:val="single" w:sz="4" w:space="0" w:color="auto"/>
            </w:tcBorders>
          </w:tcPr>
          <w:p w:rsidR="008C7969" w:rsidRPr="00C6293C" w:rsidRDefault="008C7969" w:rsidP="00081D2D">
            <w:pPr>
              <w:tabs>
                <w:tab w:val="left" w:pos="5977"/>
              </w:tabs>
              <w:autoSpaceDE w:val="0"/>
              <w:rPr>
                <w:lang w:bidi="ru-RU"/>
              </w:rPr>
            </w:pPr>
          </w:p>
        </w:tc>
        <w:tc>
          <w:tcPr>
            <w:tcW w:w="1417" w:type="dxa"/>
            <w:tcBorders>
              <w:top w:val="single" w:sz="4" w:space="0" w:color="auto"/>
              <w:left w:val="single" w:sz="4" w:space="0" w:color="auto"/>
              <w:bottom w:val="single" w:sz="4" w:space="0" w:color="auto"/>
              <w:right w:val="single" w:sz="4" w:space="0" w:color="auto"/>
            </w:tcBorders>
          </w:tcPr>
          <w:p w:rsidR="008C7969" w:rsidRPr="00C6293C" w:rsidRDefault="008C7969" w:rsidP="00081D2D">
            <w:pPr>
              <w:tabs>
                <w:tab w:val="left" w:pos="5977"/>
              </w:tabs>
              <w:autoSpaceDE w:val="0"/>
              <w:rPr>
                <w:lang w:bidi="ru-RU"/>
              </w:rPr>
            </w:pPr>
          </w:p>
        </w:tc>
        <w:tc>
          <w:tcPr>
            <w:tcW w:w="1418" w:type="dxa"/>
            <w:tcBorders>
              <w:top w:val="single" w:sz="4" w:space="0" w:color="auto"/>
              <w:left w:val="single" w:sz="4" w:space="0" w:color="auto"/>
              <w:bottom w:val="single" w:sz="4" w:space="0" w:color="auto"/>
              <w:right w:val="single" w:sz="4" w:space="0" w:color="auto"/>
            </w:tcBorders>
          </w:tcPr>
          <w:p w:rsidR="008C7969" w:rsidRPr="00C6293C" w:rsidRDefault="008C7969" w:rsidP="00081D2D">
            <w:pPr>
              <w:tabs>
                <w:tab w:val="left" w:pos="5977"/>
              </w:tabs>
              <w:autoSpaceDE w:val="0"/>
              <w:rPr>
                <w:lang w:bidi="ru-RU"/>
              </w:rPr>
            </w:pPr>
          </w:p>
        </w:tc>
        <w:tc>
          <w:tcPr>
            <w:tcW w:w="1701" w:type="dxa"/>
            <w:tcBorders>
              <w:top w:val="single" w:sz="4" w:space="0" w:color="auto"/>
              <w:left w:val="single" w:sz="4" w:space="0" w:color="auto"/>
              <w:bottom w:val="single" w:sz="4" w:space="0" w:color="auto"/>
              <w:right w:val="single" w:sz="4" w:space="0" w:color="auto"/>
            </w:tcBorders>
          </w:tcPr>
          <w:p w:rsidR="008C7969" w:rsidRPr="00C6293C" w:rsidRDefault="008C7969" w:rsidP="00081D2D">
            <w:pPr>
              <w:tabs>
                <w:tab w:val="left" w:pos="5977"/>
              </w:tabs>
              <w:autoSpaceDE w:val="0"/>
              <w:rPr>
                <w:lang w:bidi="ru-RU"/>
              </w:rPr>
            </w:pPr>
          </w:p>
        </w:tc>
      </w:tr>
    </w:tbl>
    <w:p w:rsidR="008C7969" w:rsidRPr="00C6293C" w:rsidRDefault="008C7969" w:rsidP="008C7969">
      <w:pPr>
        <w:tabs>
          <w:tab w:val="left" w:pos="5977"/>
        </w:tabs>
        <w:autoSpaceDE w:val="0"/>
        <w:rPr>
          <w:lang w:bidi="ru-RU"/>
        </w:rPr>
      </w:pPr>
    </w:p>
    <w:p w:rsidR="008C7969" w:rsidRPr="00C6293C" w:rsidRDefault="008C7969" w:rsidP="008C7969">
      <w:pPr>
        <w:tabs>
          <w:tab w:val="left" w:pos="5977"/>
        </w:tabs>
        <w:autoSpaceDE w:val="0"/>
        <w:rPr>
          <w:lang w:bidi="ru-RU"/>
        </w:rPr>
      </w:pPr>
    </w:p>
    <w:p w:rsidR="008C7969" w:rsidRPr="00C6293C" w:rsidRDefault="008C7969" w:rsidP="008C7969">
      <w:pPr>
        <w:tabs>
          <w:tab w:val="left" w:pos="5977"/>
        </w:tabs>
        <w:autoSpaceDE w:val="0"/>
        <w:rPr>
          <w:lang w:bidi="ru-RU"/>
        </w:rPr>
      </w:pPr>
    </w:p>
    <w:p w:rsidR="008C7969" w:rsidRPr="00C6293C" w:rsidRDefault="008C7969" w:rsidP="008C7969">
      <w:pPr>
        <w:tabs>
          <w:tab w:val="left" w:pos="5977"/>
        </w:tabs>
        <w:autoSpaceDE w:val="0"/>
        <w:rPr>
          <w:lang w:bidi="ru-RU"/>
        </w:rPr>
      </w:pPr>
      <w:r w:rsidRPr="00C6293C">
        <w:rPr>
          <w:lang w:bidi="ru-RU"/>
        </w:rPr>
        <w:t>Подпись руководителя</w:t>
      </w:r>
    </w:p>
    <w:p w:rsidR="008C7969" w:rsidRPr="00C6293C" w:rsidRDefault="008C7969" w:rsidP="008C7969">
      <w:pPr>
        <w:tabs>
          <w:tab w:val="left" w:pos="5977"/>
        </w:tabs>
        <w:autoSpaceDE w:val="0"/>
        <w:rPr>
          <w:lang w:bidi="ru-RU"/>
        </w:rPr>
      </w:pPr>
      <w:r w:rsidRPr="00C6293C">
        <w:rPr>
          <w:lang w:bidi="ru-RU"/>
        </w:rPr>
        <w:t xml:space="preserve">образовательной организации   </w:t>
      </w:r>
    </w:p>
    <w:p w:rsidR="008C7969" w:rsidRPr="00C6293C" w:rsidRDefault="008C7969" w:rsidP="008C7969">
      <w:pPr>
        <w:tabs>
          <w:tab w:val="left" w:pos="5977"/>
        </w:tabs>
        <w:autoSpaceDE w:val="0"/>
        <w:rPr>
          <w:lang w:bidi="ru-RU"/>
        </w:rPr>
      </w:pPr>
      <w:r w:rsidRPr="00C6293C">
        <w:rPr>
          <w:lang w:bidi="ru-RU"/>
        </w:rPr>
        <w:t>М.П.</w:t>
      </w:r>
    </w:p>
    <w:p w:rsidR="00EE0900" w:rsidRDefault="00EE0900" w:rsidP="003D7760">
      <w:pPr>
        <w:jc w:val="center"/>
        <w:rPr>
          <w:b/>
          <w:bCs/>
        </w:rPr>
      </w:pPr>
    </w:p>
    <w:p w:rsidR="003D7760" w:rsidRDefault="003D7760" w:rsidP="003D7760">
      <w:pPr>
        <w:jc w:val="center"/>
      </w:pPr>
      <w:r>
        <w:rPr>
          <w:b/>
          <w:bCs/>
        </w:rPr>
        <w:t>ПОЛОЖЕНИЕ</w:t>
      </w:r>
    </w:p>
    <w:p w:rsidR="003D7760" w:rsidRDefault="003D7760" w:rsidP="003D7760">
      <w:pPr>
        <w:contextualSpacing/>
        <w:jc w:val="center"/>
      </w:pPr>
      <w:r>
        <w:rPr>
          <w:b/>
          <w:bCs/>
        </w:rPr>
        <w:t>о проведении городского этапа межрегионального конкурса</w:t>
      </w:r>
    </w:p>
    <w:p w:rsidR="003D7760" w:rsidRDefault="003D7760" w:rsidP="003D7760">
      <w:pPr>
        <w:contextualSpacing/>
        <w:jc w:val="center"/>
      </w:pPr>
      <w:r>
        <w:rPr>
          <w:b/>
          <w:bCs/>
        </w:rPr>
        <w:t>военно-патриотической песни «СОЛДАТСКИЙ КОНВЕРТ»</w:t>
      </w:r>
    </w:p>
    <w:p w:rsidR="003D7760" w:rsidRDefault="003D7760" w:rsidP="003D7760">
      <w:pPr>
        <w:contextualSpacing/>
        <w:jc w:val="center"/>
        <w:rPr>
          <w:b/>
          <w:bCs/>
        </w:rPr>
      </w:pPr>
      <w:r>
        <w:rPr>
          <w:b/>
          <w:bCs/>
        </w:rPr>
        <w:t>среди образовательных учреждений города Ставрополя,</w:t>
      </w:r>
    </w:p>
    <w:p w:rsidR="003D7760" w:rsidRDefault="003D7760" w:rsidP="003D7760">
      <w:pPr>
        <w:contextualSpacing/>
        <w:jc w:val="center"/>
      </w:pPr>
      <w:r>
        <w:rPr>
          <w:b/>
          <w:bCs/>
        </w:rPr>
        <w:t>посвящённого защитникам Кавказа</w:t>
      </w:r>
    </w:p>
    <w:p w:rsidR="003D7760" w:rsidRDefault="003D7760" w:rsidP="003D7760">
      <w:pPr>
        <w:contextualSpacing/>
        <w:jc w:val="both"/>
        <w:rPr>
          <w:bCs/>
          <w:u w:val="single"/>
        </w:rPr>
      </w:pPr>
    </w:p>
    <w:p w:rsidR="003D7760" w:rsidRDefault="003D7760" w:rsidP="003D7760">
      <w:pPr>
        <w:contextualSpacing/>
        <w:jc w:val="both"/>
        <w:rPr>
          <w:bCs/>
          <w:u w:val="single"/>
        </w:rPr>
      </w:pPr>
      <w:r>
        <w:rPr>
          <w:bCs/>
          <w:u w:val="single"/>
        </w:rPr>
        <w:t>ЦЕЛИ И ЗАДАЧИ</w:t>
      </w:r>
    </w:p>
    <w:p w:rsidR="003D7760" w:rsidRDefault="003D7760" w:rsidP="003D7760">
      <w:pPr>
        <w:contextualSpacing/>
        <w:jc w:val="both"/>
      </w:pPr>
      <w:r>
        <w:t>- патриотическое воспитание молодежи на примере лучших музыкальных произведений;</w:t>
      </w:r>
    </w:p>
    <w:p w:rsidR="003D7760" w:rsidRDefault="003D7760" w:rsidP="003D7760">
      <w:pPr>
        <w:contextualSpacing/>
        <w:jc w:val="both"/>
      </w:pPr>
      <w:r>
        <w:t>- формирование нравственных качеств, эстетического вкуса у подрастающего поколения;</w:t>
      </w:r>
    </w:p>
    <w:p w:rsidR="003D7760" w:rsidRDefault="00BD4E86" w:rsidP="003D7760">
      <w:pPr>
        <w:contextualSpacing/>
        <w:jc w:val="both"/>
      </w:pPr>
      <w:r>
        <w:t xml:space="preserve">- </w:t>
      </w:r>
      <w:r w:rsidR="003D7760">
        <w:t>выявление</w:t>
      </w:r>
      <w:r w:rsidR="003D7760">
        <w:rPr>
          <w:i/>
        </w:rPr>
        <w:t xml:space="preserve"> </w:t>
      </w:r>
      <w:r w:rsidR="003D7760">
        <w:t>одаренных юных певцов, исполняющих песни военно-патриотической направленности.</w:t>
      </w:r>
    </w:p>
    <w:p w:rsidR="003D7760" w:rsidRDefault="003D7760" w:rsidP="003D7760">
      <w:pPr>
        <w:contextualSpacing/>
        <w:jc w:val="both"/>
        <w:rPr>
          <w:bCs/>
          <w:u w:val="single"/>
        </w:rPr>
      </w:pPr>
      <w:r>
        <w:rPr>
          <w:bCs/>
          <w:u w:val="single"/>
        </w:rPr>
        <w:t xml:space="preserve">УЧАСТНИКИ   </w:t>
      </w:r>
    </w:p>
    <w:p w:rsidR="003D7760" w:rsidRDefault="003D7760" w:rsidP="003D7760">
      <w:pPr>
        <w:spacing w:before="100" w:beforeAutospacing="1"/>
        <w:contextualSpacing/>
        <w:jc w:val="both"/>
      </w:pPr>
      <w:r>
        <w:t>Солисты и вокальные ансамбли образовательных учреждений и учреждений дополнительного образования города Ставрополя.</w:t>
      </w:r>
    </w:p>
    <w:p w:rsidR="003D7760" w:rsidRDefault="003D7760" w:rsidP="003D7760">
      <w:pPr>
        <w:spacing w:before="100" w:beforeAutospacing="1"/>
        <w:contextualSpacing/>
        <w:jc w:val="both"/>
        <w:rPr>
          <w:u w:val="single"/>
        </w:rPr>
      </w:pPr>
      <w:r>
        <w:rPr>
          <w:u w:val="single"/>
        </w:rPr>
        <w:t xml:space="preserve">ОРГАНИЗАТОРЫ </w:t>
      </w:r>
    </w:p>
    <w:p w:rsidR="003D7760" w:rsidRDefault="003D7760" w:rsidP="003D7760">
      <w:pPr>
        <w:spacing w:before="100" w:beforeAutospacing="1"/>
        <w:contextualSpacing/>
        <w:jc w:val="both"/>
      </w:pPr>
      <w:r>
        <w:t>Общее руководство организацией и проведением конкурса осуществляет комитет образования администрации города Ставрополя, непосредственное проведение конкурса возлагается на Ставропольский Дворец детского творчества</w:t>
      </w:r>
    </w:p>
    <w:p w:rsidR="003D7760" w:rsidRDefault="003D7760" w:rsidP="003D7760">
      <w:pPr>
        <w:spacing w:before="100" w:beforeAutospacing="1"/>
        <w:contextualSpacing/>
        <w:jc w:val="both"/>
        <w:rPr>
          <w:b/>
          <w:bCs/>
        </w:rPr>
      </w:pPr>
      <w:r>
        <w:rPr>
          <w:bCs/>
          <w:u w:val="single"/>
        </w:rPr>
        <w:t>МЕСТО И ВРЕМЯ ПРОВЕДЕНИЯ</w:t>
      </w:r>
      <w:r>
        <w:rPr>
          <w:b/>
          <w:bCs/>
        </w:rPr>
        <w:t xml:space="preserve">    </w:t>
      </w:r>
    </w:p>
    <w:p w:rsidR="003D7760" w:rsidRDefault="003D7760" w:rsidP="003D7760">
      <w:pPr>
        <w:spacing w:before="100" w:beforeAutospacing="1"/>
        <w:contextualSpacing/>
        <w:jc w:val="both"/>
        <w:rPr>
          <w:bCs/>
        </w:rPr>
      </w:pPr>
      <w:r>
        <w:rPr>
          <w:bCs/>
        </w:rPr>
        <w:t>22 января  2018 года 11.00 ч в Ставропольском Дворце  детского творчества</w:t>
      </w:r>
    </w:p>
    <w:p w:rsidR="003D7760" w:rsidRDefault="003D7760" w:rsidP="003D7760">
      <w:pPr>
        <w:spacing w:before="100" w:beforeAutospacing="1"/>
        <w:contextualSpacing/>
        <w:jc w:val="both"/>
      </w:pPr>
      <w:r>
        <w:rPr>
          <w:bCs/>
          <w:u w:val="single"/>
        </w:rPr>
        <w:t>УСЛОВИЯ КОНКУРСА</w:t>
      </w:r>
    </w:p>
    <w:p w:rsidR="003D7760" w:rsidRDefault="003D7760" w:rsidP="003D7760">
      <w:pPr>
        <w:spacing w:before="100" w:beforeAutospacing="1"/>
        <w:contextualSpacing/>
        <w:jc w:val="both"/>
      </w:pPr>
      <w:r>
        <w:t>1.Конкурс проводится по  возрастным категориям: 7-10 лет (младшая); 11-13 лет (средняя); 14-18 лет (старшая)</w:t>
      </w:r>
    </w:p>
    <w:p w:rsidR="003D7760" w:rsidRDefault="003D7760" w:rsidP="003D7760">
      <w:pPr>
        <w:spacing w:before="100" w:beforeAutospacing="1"/>
        <w:contextualSpacing/>
        <w:jc w:val="both"/>
      </w:pPr>
      <w:r>
        <w:t>2. Конкурс проводится по двум номинациям: отдельные исполнители</w:t>
      </w:r>
      <w:r>
        <w:rPr>
          <w:i/>
        </w:rPr>
        <w:t>;</w:t>
      </w:r>
      <w:r>
        <w:t xml:space="preserve"> вокальные ансамбли.</w:t>
      </w:r>
    </w:p>
    <w:p w:rsidR="003D7760" w:rsidRDefault="003D7760" w:rsidP="003D7760">
      <w:pPr>
        <w:spacing w:before="100" w:beforeAutospacing="1"/>
        <w:contextualSpacing/>
        <w:jc w:val="both"/>
      </w:pPr>
      <w:r>
        <w:t>Число участников вокальных ансамблей до 16 человек.</w:t>
      </w:r>
    </w:p>
    <w:p w:rsidR="003D7760" w:rsidRDefault="003D7760" w:rsidP="003D7760">
      <w:pPr>
        <w:spacing w:before="100" w:beforeAutospacing="1"/>
        <w:contextualSpacing/>
        <w:jc w:val="both"/>
        <w:rPr>
          <w:u w:val="single"/>
        </w:rPr>
      </w:pPr>
      <w:r>
        <w:rPr>
          <w:bCs/>
          <w:i/>
          <w:iCs/>
          <w:u w:val="single"/>
        </w:rPr>
        <w:t>Внимание!</w:t>
      </w:r>
      <w:r>
        <w:t xml:space="preserve"> От образовательного учреждения</w:t>
      </w:r>
      <w:r>
        <w:rPr>
          <w:b/>
          <w:bCs/>
        </w:rPr>
        <w:t xml:space="preserve"> </w:t>
      </w:r>
      <w:r>
        <w:t xml:space="preserve">на конкурс предоставляется </w:t>
      </w:r>
      <w:r>
        <w:rPr>
          <w:bCs/>
          <w:u w:val="single"/>
        </w:rPr>
        <w:t>по одному участнику в каждой возрастной категории.</w:t>
      </w:r>
    </w:p>
    <w:p w:rsidR="003D7760" w:rsidRDefault="003D7760" w:rsidP="003D7760">
      <w:pPr>
        <w:spacing w:before="100" w:beforeAutospacing="1"/>
        <w:contextualSpacing/>
        <w:jc w:val="both"/>
      </w:pPr>
      <w:r>
        <w:t xml:space="preserve">3. Конкурсанты исполняют одно произведение на тему песен   военных лет, </w:t>
      </w:r>
    </w:p>
    <w:p w:rsidR="003D7760" w:rsidRDefault="003D7760" w:rsidP="003D7760">
      <w:pPr>
        <w:spacing w:before="100" w:beforeAutospacing="1"/>
        <w:contextualSpacing/>
        <w:jc w:val="both"/>
      </w:pPr>
      <w:r>
        <w:t>о войне и о современной армии, о защитниках Кавказа.</w:t>
      </w:r>
    </w:p>
    <w:p w:rsidR="003D7760" w:rsidRDefault="003D7760" w:rsidP="003D7760">
      <w:pPr>
        <w:spacing w:before="100" w:beforeAutospacing="1"/>
        <w:contextualSpacing/>
        <w:jc w:val="both"/>
      </w:pPr>
      <w:r>
        <w:t xml:space="preserve">4. На конкурс представляются фонограммы на </w:t>
      </w:r>
      <w:proofErr w:type="spellStart"/>
      <w:r>
        <w:t>флеш-карте</w:t>
      </w:r>
      <w:proofErr w:type="spellEnd"/>
      <w:r>
        <w:t xml:space="preserve"> с качественной записью</w:t>
      </w:r>
      <w:r>
        <w:rPr>
          <w:i/>
        </w:rPr>
        <w:t xml:space="preserve"> «</w:t>
      </w:r>
      <w:r>
        <w:t xml:space="preserve">минус один». </w:t>
      </w:r>
      <w:r>
        <w:rPr>
          <w:bCs/>
          <w:i/>
          <w:iCs/>
        </w:rPr>
        <w:t>Наличие копии обязательно!</w:t>
      </w:r>
      <w:r>
        <w:t xml:space="preserve"> </w:t>
      </w:r>
    </w:p>
    <w:p w:rsidR="003D7760" w:rsidRDefault="003D7760" w:rsidP="003D7760">
      <w:pPr>
        <w:spacing w:before="100" w:beforeAutospacing="1"/>
        <w:contextualSpacing/>
        <w:jc w:val="both"/>
        <w:rPr>
          <w:b/>
        </w:rPr>
      </w:pPr>
      <w:r>
        <w:t xml:space="preserve">5. Исполнители могут выступать с аккомпанирующим составом, то есть без фонограммы («вживую»). </w:t>
      </w:r>
    </w:p>
    <w:p w:rsidR="003D7760" w:rsidRDefault="003D7760" w:rsidP="003D7760">
      <w:pPr>
        <w:spacing w:before="100" w:beforeAutospacing="1"/>
        <w:contextualSpacing/>
        <w:jc w:val="both"/>
      </w:pPr>
      <w:r>
        <w:t>6. Допустимо наличие «</w:t>
      </w:r>
      <w:proofErr w:type="spellStart"/>
      <w:r>
        <w:t>бэк-вокала</w:t>
      </w:r>
      <w:proofErr w:type="spellEnd"/>
      <w:r>
        <w:t>» в виде гармонической поддержки, предварительно записанной в фонограмме «минус один» или исполняемой «вживую». Не разрешается приём «</w:t>
      </w:r>
      <w:proofErr w:type="spellStart"/>
      <w:r>
        <w:t>дабл-трэк</w:t>
      </w:r>
      <w:proofErr w:type="spellEnd"/>
      <w:r>
        <w:t>» (дублирование партии солиста в виде единственного подголоска).</w:t>
      </w:r>
    </w:p>
    <w:p w:rsidR="003D7760" w:rsidRDefault="003D7760" w:rsidP="003D7760">
      <w:pPr>
        <w:spacing w:before="100" w:beforeAutospacing="1"/>
        <w:contextualSpacing/>
        <w:jc w:val="both"/>
      </w:pPr>
      <w:r>
        <w:rPr>
          <w:u w:val="single"/>
        </w:rPr>
        <w:t xml:space="preserve">КРИТЕРИИ ОЦЕНКИ </w:t>
      </w:r>
    </w:p>
    <w:p w:rsidR="003D7760" w:rsidRDefault="003D7760" w:rsidP="003D7760">
      <w:pPr>
        <w:spacing w:before="100" w:beforeAutospacing="1"/>
        <w:contextualSpacing/>
        <w:jc w:val="both"/>
      </w:pPr>
      <w:r>
        <w:t>Жюри оценивает выступление по 10-ти бальной системе, сразу после выступления. В случае одинаково набранных баллов, победитель определяется при углубленном обсуждении жюри. Решение жюри окончательно и пересмотру не подлежит.</w:t>
      </w:r>
    </w:p>
    <w:p w:rsidR="003D7760" w:rsidRDefault="003D7760" w:rsidP="003D7760">
      <w:pPr>
        <w:spacing w:before="100" w:beforeAutospacing="1"/>
        <w:contextualSpacing/>
        <w:jc w:val="both"/>
      </w:pPr>
      <w:r>
        <w:t>При оценке конкурсантов жюри придерживается следующих критериев:</w:t>
      </w:r>
    </w:p>
    <w:p w:rsidR="003D7760" w:rsidRDefault="003D7760" w:rsidP="003D7760">
      <w:pPr>
        <w:spacing w:before="100" w:beforeAutospacing="1"/>
        <w:contextualSpacing/>
        <w:jc w:val="both"/>
      </w:pPr>
      <w:r>
        <w:rPr>
          <w:bCs/>
          <w:u w:val="single"/>
        </w:rPr>
        <w:t>1. Вокально-музыкальные данные:</w:t>
      </w:r>
      <w:r>
        <w:rPr>
          <w:bCs/>
        </w:rPr>
        <w:t xml:space="preserve"> </w:t>
      </w:r>
      <w:r>
        <w:t>чистое интонирование; дикция; чувство ритма.</w:t>
      </w:r>
    </w:p>
    <w:p w:rsidR="003D7760" w:rsidRDefault="003D7760" w:rsidP="003D7760">
      <w:pPr>
        <w:spacing w:before="100" w:beforeAutospacing="1"/>
        <w:contextualSpacing/>
        <w:jc w:val="both"/>
      </w:pPr>
      <w:r>
        <w:rPr>
          <w:bCs/>
          <w:u w:val="single"/>
        </w:rPr>
        <w:lastRenderedPageBreak/>
        <w:t>2. Сценический образ:</w:t>
      </w:r>
      <w:r>
        <w:rPr>
          <w:bCs/>
        </w:rPr>
        <w:t xml:space="preserve"> </w:t>
      </w:r>
      <w:r>
        <w:t>умение донести до слушателя смысл исполняемого произведения; артистичность; качество записанной  фонограммы  или сопровождения; соответствие репертуара возрасту и индивидуальным особенностям исполнителя.</w:t>
      </w:r>
    </w:p>
    <w:p w:rsidR="003D7760" w:rsidRDefault="003D7760" w:rsidP="003D7760">
      <w:pPr>
        <w:spacing w:before="100" w:beforeAutospacing="1"/>
        <w:contextualSpacing/>
        <w:jc w:val="both"/>
        <w:rPr>
          <w:u w:val="single"/>
        </w:rPr>
      </w:pPr>
      <w:r>
        <w:rPr>
          <w:u w:val="single"/>
        </w:rPr>
        <w:t>НАГРАЖДЕНИЕ</w:t>
      </w:r>
    </w:p>
    <w:p w:rsidR="003D7760" w:rsidRDefault="003D7760" w:rsidP="003D7760">
      <w:pPr>
        <w:spacing w:before="100" w:beforeAutospacing="1"/>
        <w:contextualSpacing/>
        <w:jc w:val="both"/>
      </w:pPr>
      <w:r>
        <w:t xml:space="preserve">По итогам </w:t>
      </w:r>
      <w:r>
        <w:rPr>
          <w:lang w:val="en-US"/>
        </w:rPr>
        <w:t>I</w:t>
      </w:r>
      <w:r>
        <w:t xml:space="preserve"> тура городского этапа конкурса </w:t>
      </w:r>
      <w:proofErr w:type="spellStart"/>
      <w:r>
        <w:t>военно</w:t>
      </w:r>
      <w:proofErr w:type="spellEnd"/>
      <w:r>
        <w:t xml:space="preserve"> - патриотической песни «Солдатский конверт» жюри определяет победителей 1, 2 и 3 степени в каждой возрастной категории и номинации.</w:t>
      </w:r>
    </w:p>
    <w:p w:rsidR="003D7760" w:rsidRDefault="003D7760" w:rsidP="003D7760">
      <w:pPr>
        <w:spacing w:before="100" w:beforeAutospacing="1"/>
        <w:contextualSpacing/>
        <w:jc w:val="both"/>
        <w:rPr>
          <w:u w:val="single"/>
        </w:rPr>
      </w:pPr>
      <w:r>
        <w:rPr>
          <w:bCs/>
          <w:u w:val="single"/>
        </w:rPr>
        <w:t>По итогам конкурса могут присуждаться специальные дипломы и призы:</w:t>
      </w:r>
    </w:p>
    <w:p w:rsidR="003D7760" w:rsidRDefault="003D7760" w:rsidP="003D7760">
      <w:pPr>
        <w:spacing w:before="100" w:beforeAutospacing="1"/>
        <w:contextualSpacing/>
        <w:jc w:val="both"/>
      </w:pPr>
      <w:r>
        <w:t xml:space="preserve">- За исполнение песни военных лет </w:t>
      </w:r>
      <w:r>
        <w:rPr>
          <w:lang w:val="en-US"/>
        </w:rPr>
        <w:t>a</w:t>
      </w:r>
      <w:r w:rsidRPr="00842581">
        <w:t xml:space="preserve"> </w:t>
      </w:r>
      <w:proofErr w:type="spellStart"/>
      <w:r>
        <w:rPr>
          <w:lang w:val="en-US"/>
        </w:rPr>
        <w:t>capella</w:t>
      </w:r>
      <w:proofErr w:type="spellEnd"/>
      <w:r>
        <w:t>;</w:t>
      </w:r>
    </w:p>
    <w:p w:rsidR="003D7760" w:rsidRDefault="003D7760" w:rsidP="003D7760">
      <w:pPr>
        <w:spacing w:before="100" w:beforeAutospacing="1"/>
        <w:contextualSpacing/>
        <w:jc w:val="both"/>
      </w:pPr>
      <w:r>
        <w:t>- За оригинальное исполнение песни о современной армии;</w:t>
      </w:r>
    </w:p>
    <w:p w:rsidR="003D7760" w:rsidRDefault="003D7760" w:rsidP="003D7760">
      <w:pPr>
        <w:spacing w:before="100" w:beforeAutospacing="1"/>
        <w:contextualSpacing/>
        <w:jc w:val="both"/>
      </w:pPr>
      <w:r>
        <w:t>- За исполнение военной песни, посвященной защитникам Кавказа.</w:t>
      </w:r>
    </w:p>
    <w:p w:rsidR="003D7760" w:rsidRDefault="003D7760" w:rsidP="003D7760">
      <w:pPr>
        <w:spacing w:before="100" w:beforeAutospacing="1"/>
        <w:contextualSpacing/>
        <w:jc w:val="both"/>
      </w:pPr>
      <w:r>
        <w:t xml:space="preserve">Число призовых мест определяет жюри по итогам конкурса. Жюри направляет победителей 1 степени старшей возрастной категории для участия во </w:t>
      </w:r>
      <w:r>
        <w:rPr>
          <w:lang w:val="en-US"/>
        </w:rPr>
        <w:t>II</w:t>
      </w:r>
      <w:r>
        <w:t xml:space="preserve"> туре городского конкурса. </w:t>
      </w:r>
    </w:p>
    <w:p w:rsidR="003D7760" w:rsidRDefault="003D7760" w:rsidP="003D7760">
      <w:pPr>
        <w:spacing w:before="100" w:beforeAutospacing="1"/>
        <w:contextualSpacing/>
        <w:jc w:val="both"/>
        <w:rPr>
          <w:u w:val="single"/>
        </w:rPr>
      </w:pPr>
      <w:r>
        <w:rPr>
          <w:bCs/>
          <w:u w:val="single"/>
        </w:rPr>
        <w:t xml:space="preserve">Заявки на участие в конкурсе направляются до 20 декабря 2017 года </w:t>
      </w:r>
    </w:p>
    <w:p w:rsidR="003D7760" w:rsidRDefault="003D7760" w:rsidP="003D7760">
      <w:pPr>
        <w:spacing w:before="100" w:beforeAutospacing="1"/>
        <w:contextualSpacing/>
        <w:jc w:val="both"/>
      </w:pPr>
      <w:r>
        <w:t>в Ставропольский Дворец детского творчества, ул. Ленина 292,</w:t>
      </w:r>
      <w:r>
        <w:rPr>
          <w:b/>
          <w:bCs/>
        </w:rPr>
        <w:t xml:space="preserve"> </w:t>
      </w:r>
      <w:r>
        <w:t>каб.211.</w:t>
      </w:r>
    </w:p>
    <w:p w:rsidR="003D7760" w:rsidRDefault="003D7760" w:rsidP="003D7760">
      <w:pPr>
        <w:jc w:val="both"/>
        <w:rPr>
          <w:bCs/>
          <w:u w:val="single"/>
        </w:rPr>
      </w:pPr>
      <w:r>
        <w:rPr>
          <w:bCs/>
          <w:u w:val="single"/>
        </w:rPr>
        <w:t>ОБРАЗЕЦ ЗАЯВКИ</w:t>
      </w:r>
    </w:p>
    <w:tbl>
      <w:tblPr>
        <w:tblW w:w="9315" w:type="dxa"/>
        <w:tblCellSpacing w:w="0" w:type="dxa"/>
        <w:tblLayout w:type="fixed"/>
        <w:tblCellMar>
          <w:top w:w="105" w:type="dxa"/>
          <w:left w:w="105" w:type="dxa"/>
          <w:bottom w:w="105" w:type="dxa"/>
          <w:right w:w="105" w:type="dxa"/>
        </w:tblCellMar>
        <w:tblLook w:val="04A0"/>
      </w:tblPr>
      <w:tblGrid>
        <w:gridCol w:w="1540"/>
        <w:gridCol w:w="1416"/>
        <w:gridCol w:w="1134"/>
        <w:gridCol w:w="1276"/>
        <w:gridCol w:w="1160"/>
        <w:gridCol w:w="1108"/>
        <w:gridCol w:w="1681"/>
      </w:tblGrid>
      <w:tr w:rsidR="003D7760" w:rsidTr="00C6293C">
        <w:trPr>
          <w:tblCellSpacing w:w="0" w:type="dxa"/>
        </w:trPr>
        <w:tc>
          <w:tcPr>
            <w:tcW w:w="1541"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3D7760" w:rsidRDefault="003D7760" w:rsidP="00C6293C">
            <w:pPr>
              <w:spacing w:before="100" w:beforeAutospacing="1"/>
              <w:contextualSpacing/>
            </w:pPr>
            <w:r>
              <w:t>ФИО</w:t>
            </w:r>
          </w:p>
          <w:p w:rsidR="003D7760" w:rsidRDefault="003D7760" w:rsidP="00C6293C">
            <w:pPr>
              <w:spacing w:before="100" w:beforeAutospacing="1"/>
              <w:contextualSpacing/>
            </w:pPr>
            <w:r>
              <w:t>Наименован.</w:t>
            </w:r>
          </w:p>
          <w:p w:rsidR="003D7760" w:rsidRDefault="003D7760" w:rsidP="00C6293C">
            <w:pPr>
              <w:spacing w:before="100" w:beforeAutospacing="1"/>
              <w:contextualSpacing/>
            </w:pPr>
            <w:r>
              <w:t xml:space="preserve">коллектива </w:t>
            </w:r>
          </w:p>
        </w:tc>
        <w:tc>
          <w:tcPr>
            <w:tcW w:w="141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3D7760" w:rsidRDefault="003D7760" w:rsidP="00C6293C">
            <w:pPr>
              <w:spacing w:before="100" w:beforeAutospacing="1"/>
              <w:contextualSpacing/>
            </w:pPr>
            <w:r>
              <w:t>Дата рождения</w:t>
            </w:r>
          </w:p>
          <w:p w:rsidR="003D7760" w:rsidRDefault="003D7760" w:rsidP="00C6293C">
            <w:pPr>
              <w:spacing w:before="100" w:beforeAutospacing="1"/>
              <w:contextualSpacing/>
            </w:pPr>
            <w:r>
              <w:t>участников</w:t>
            </w:r>
          </w:p>
        </w:tc>
        <w:tc>
          <w:tcPr>
            <w:tcW w:w="1134"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3D7760" w:rsidRDefault="003D7760" w:rsidP="00C6293C">
            <w:pPr>
              <w:spacing w:before="100" w:beforeAutospacing="1"/>
            </w:pPr>
            <w:r>
              <w:t>Учебное заведен.</w:t>
            </w:r>
          </w:p>
        </w:tc>
        <w:tc>
          <w:tcPr>
            <w:tcW w:w="127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3D7760" w:rsidRDefault="003D7760" w:rsidP="00C6293C">
            <w:pPr>
              <w:spacing w:before="100" w:beforeAutospacing="1"/>
            </w:pPr>
            <w:r>
              <w:t>Репертуар</w:t>
            </w:r>
          </w:p>
        </w:tc>
        <w:tc>
          <w:tcPr>
            <w:tcW w:w="1160"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3D7760" w:rsidRDefault="003D7760" w:rsidP="00C6293C">
            <w:pPr>
              <w:spacing w:before="100" w:beforeAutospacing="1"/>
              <w:contextualSpacing/>
            </w:pPr>
            <w:proofErr w:type="spellStart"/>
            <w:r>
              <w:t>Руковод</w:t>
            </w:r>
            <w:proofErr w:type="spellEnd"/>
            <w:r>
              <w:t>.</w:t>
            </w:r>
          </w:p>
          <w:p w:rsidR="003D7760" w:rsidRDefault="003D7760" w:rsidP="00C6293C">
            <w:pPr>
              <w:spacing w:before="100" w:beforeAutospacing="1"/>
              <w:contextualSpacing/>
            </w:pPr>
            <w:r>
              <w:t xml:space="preserve">концертмейстер </w:t>
            </w:r>
          </w:p>
        </w:tc>
        <w:tc>
          <w:tcPr>
            <w:tcW w:w="110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3D7760" w:rsidRDefault="003D7760" w:rsidP="00C6293C">
            <w:pPr>
              <w:spacing w:before="100" w:beforeAutospacing="1"/>
              <w:contextualSpacing/>
            </w:pPr>
            <w:proofErr w:type="spellStart"/>
            <w:r>
              <w:t>Хроно</w:t>
            </w:r>
            <w:proofErr w:type="spellEnd"/>
            <w:r>
              <w:t xml:space="preserve"> -</w:t>
            </w:r>
          </w:p>
          <w:p w:rsidR="003D7760" w:rsidRDefault="003D7760" w:rsidP="00C6293C">
            <w:pPr>
              <w:spacing w:before="100" w:beforeAutospacing="1"/>
              <w:contextualSpacing/>
            </w:pPr>
            <w:r>
              <w:t>метраж</w:t>
            </w:r>
          </w:p>
        </w:tc>
        <w:tc>
          <w:tcPr>
            <w:tcW w:w="16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D7760" w:rsidRDefault="003D7760" w:rsidP="00C6293C">
            <w:pPr>
              <w:spacing w:before="100" w:beforeAutospacing="1"/>
            </w:pPr>
            <w:r>
              <w:rPr>
                <w:sz w:val="22"/>
                <w:szCs w:val="22"/>
              </w:rPr>
              <w:t xml:space="preserve">Техническое обеспечение (вид звуков. носителя, кол-во </w:t>
            </w:r>
            <w:proofErr w:type="spellStart"/>
            <w:r>
              <w:rPr>
                <w:sz w:val="22"/>
                <w:szCs w:val="22"/>
              </w:rPr>
              <w:t>микр</w:t>
            </w:r>
            <w:proofErr w:type="spellEnd"/>
            <w:r>
              <w:rPr>
                <w:sz w:val="22"/>
                <w:szCs w:val="22"/>
              </w:rPr>
              <w:t xml:space="preserve">. и </w:t>
            </w:r>
            <w:proofErr w:type="spellStart"/>
            <w:proofErr w:type="gramStart"/>
            <w:r>
              <w:rPr>
                <w:sz w:val="22"/>
                <w:szCs w:val="22"/>
              </w:rPr>
              <w:t>др</w:t>
            </w:r>
            <w:proofErr w:type="spellEnd"/>
            <w:proofErr w:type="gramEnd"/>
            <w:r>
              <w:rPr>
                <w:sz w:val="22"/>
                <w:szCs w:val="22"/>
              </w:rPr>
              <w:t>)</w:t>
            </w:r>
          </w:p>
        </w:tc>
      </w:tr>
    </w:tbl>
    <w:p w:rsidR="003D7760" w:rsidRDefault="003D7760" w:rsidP="003D7760">
      <w:pPr>
        <w:jc w:val="both"/>
        <w:rPr>
          <w:bCs/>
        </w:rPr>
      </w:pPr>
      <w:r>
        <w:rPr>
          <w:bCs/>
        </w:rPr>
        <w:t>Справки по телефону 24-39-09.</w:t>
      </w:r>
    </w:p>
    <w:p w:rsidR="003D7760" w:rsidRDefault="003D7760" w:rsidP="003D7760">
      <w:pPr>
        <w:jc w:val="both"/>
      </w:pPr>
      <w:r>
        <w:rPr>
          <w:u w:val="single"/>
        </w:rPr>
        <w:t>Ответственный исполнитель:</w:t>
      </w:r>
      <w:r>
        <w:t xml:space="preserve"> Черепанова Наталья Васильевна – методист отдела «Ансамбль песни и танца «Весна».</w:t>
      </w:r>
    </w:p>
    <w:p w:rsidR="003D7760" w:rsidRDefault="003D7760" w:rsidP="003D7760">
      <w:pPr>
        <w:ind w:firstLine="567"/>
        <w:jc w:val="center"/>
        <w:rPr>
          <w:b/>
        </w:rPr>
      </w:pPr>
    </w:p>
    <w:p w:rsidR="00A406B5" w:rsidRPr="00100D1C" w:rsidRDefault="00A406B5" w:rsidP="00A406B5">
      <w:pPr>
        <w:ind w:firstLine="567"/>
        <w:jc w:val="center"/>
      </w:pPr>
      <w:r w:rsidRPr="00100D1C">
        <w:rPr>
          <w:b/>
        </w:rPr>
        <w:t>ПОЛОЖЕНИЕ</w:t>
      </w:r>
    </w:p>
    <w:p w:rsidR="00A406B5" w:rsidRPr="00100D1C" w:rsidRDefault="00A406B5" w:rsidP="00A406B5">
      <w:pPr>
        <w:jc w:val="center"/>
        <w:rPr>
          <w:b/>
        </w:rPr>
      </w:pPr>
      <w:r w:rsidRPr="00100D1C">
        <w:rPr>
          <w:b/>
        </w:rPr>
        <w:t>о проведении открытого городского конкурса</w:t>
      </w:r>
    </w:p>
    <w:p w:rsidR="00A406B5" w:rsidRPr="00100D1C" w:rsidRDefault="00A406B5" w:rsidP="00A406B5">
      <w:pPr>
        <w:jc w:val="center"/>
        <w:rPr>
          <w:b/>
        </w:rPr>
      </w:pPr>
      <w:r w:rsidRPr="00100D1C">
        <w:rPr>
          <w:b/>
        </w:rPr>
        <w:t xml:space="preserve"> фольклорной и народной песни</w:t>
      </w:r>
    </w:p>
    <w:p w:rsidR="00A406B5" w:rsidRPr="00100D1C" w:rsidRDefault="00A406B5" w:rsidP="00A406B5">
      <w:pPr>
        <w:jc w:val="center"/>
        <w:rPr>
          <w:b/>
        </w:rPr>
      </w:pPr>
      <w:r w:rsidRPr="00100D1C">
        <w:rPr>
          <w:b/>
        </w:rPr>
        <w:t>детских коллективов образовательных учреждений</w:t>
      </w:r>
    </w:p>
    <w:p w:rsidR="00A406B5" w:rsidRPr="00100D1C" w:rsidRDefault="00A406B5" w:rsidP="00A406B5">
      <w:pPr>
        <w:jc w:val="center"/>
        <w:rPr>
          <w:b/>
        </w:rPr>
      </w:pPr>
      <w:r>
        <w:rPr>
          <w:b/>
        </w:rPr>
        <w:t>«ЧИСТЫЕ РОДНИКИ РОССИИ</w:t>
      </w:r>
      <w:r w:rsidRPr="00100D1C">
        <w:rPr>
          <w:b/>
        </w:rPr>
        <w:t>»</w:t>
      </w:r>
    </w:p>
    <w:p w:rsidR="00A406B5" w:rsidRDefault="00A406B5" w:rsidP="00A406B5">
      <w:pPr>
        <w:jc w:val="both"/>
        <w:rPr>
          <w:u w:val="single"/>
        </w:rPr>
      </w:pPr>
    </w:p>
    <w:p w:rsidR="00A406B5" w:rsidRPr="00100D1C" w:rsidRDefault="00A406B5" w:rsidP="00A406B5">
      <w:pPr>
        <w:jc w:val="both"/>
        <w:rPr>
          <w:u w:val="single"/>
        </w:rPr>
      </w:pPr>
      <w:r w:rsidRPr="00100D1C">
        <w:rPr>
          <w:u w:val="single"/>
        </w:rPr>
        <w:t>ЦЕЛИ И ЗАДАЧИ</w:t>
      </w:r>
    </w:p>
    <w:p w:rsidR="00A406B5" w:rsidRPr="00100D1C" w:rsidRDefault="00A406B5" w:rsidP="00A406B5">
      <w:pPr>
        <w:jc w:val="both"/>
      </w:pPr>
      <w:r w:rsidRPr="00100D1C">
        <w:rPr>
          <w:b/>
        </w:rPr>
        <w:t xml:space="preserve">- </w:t>
      </w:r>
      <w:r w:rsidRPr="00100D1C">
        <w:t>повышение роли дополнительного образования детей и юношества в формировании личности обучающихся;</w:t>
      </w:r>
    </w:p>
    <w:p w:rsidR="00A406B5" w:rsidRPr="00100D1C" w:rsidRDefault="00A406B5" w:rsidP="00A406B5">
      <w:pPr>
        <w:jc w:val="both"/>
      </w:pPr>
      <w:r w:rsidRPr="00100D1C">
        <w:t>- приобщение детей к лучшим образцам отечественной культуры и искусства;</w:t>
      </w:r>
    </w:p>
    <w:p w:rsidR="00A406B5" w:rsidRPr="00100D1C" w:rsidRDefault="00A406B5" w:rsidP="00A406B5">
      <w:pPr>
        <w:jc w:val="both"/>
      </w:pPr>
      <w:r w:rsidRPr="00100D1C">
        <w:t>- усиление роли фольклорного искусства  и народной песни в  духовно – нравственном восп</w:t>
      </w:r>
      <w:r>
        <w:t>итании подрастающего поколения;</w:t>
      </w:r>
    </w:p>
    <w:p w:rsidR="00A406B5" w:rsidRPr="00100D1C" w:rsidRDefault="00A406B5" w:rsidP="00A406B5">
      <w:pPr>
        <w:jc w:val="both"/>
      </w:pPr>
      <w:r w:rsidRPr="00100D1C">
        <w:t>- определение перспектив в развитии данного жанра;</w:t>
      </w:r>
    </w:p>
    <w:p w:rsidR="00A406B5" w:rsidRPr="00100D1C" w:rsidRDefault="00A406B5" w:rsidP="00A406B5">
      <w:pPr>
        <w:jc w:val="both"/>
      </w:pPr>
      <w:r w:rsidRPr="00100D1C">
        <w:t>- стимулирование интереса к фольклорному и народному творчеству, как наиболее действенному способу художественного осмысления этнических основ народного искусства;</w:t>
      </w:r>
    </w:p>
    <w:p w:rsidR="00A406B5" w:rsidRPr="00100D1C" w:rsidRDefault="00A406B5" w:rsidP="00A406B5">
      <w:pPr>
        <w:jc w:val="both"/>
      </w:pPr>
      <w:r w:rsidRPr="00100D1C">
        <w:t>- развитие и воспитание детей и юношества средствами художественного творчества в области фольклорного и народного искусства;</w:t>
      </w:r>
    </w:p>
    <w:p w:rsidR="00A406B5" w:rsidRPr="00100D1C" w:rsidRDefault="00A406B5" w:rsidP="00A406B5">
      <w:pPr>
        <w:jc w:val="both"/>
      </w:pPr>
      <w:r w:rsidRPr="00100D1C">
        <w:t>- пропаганда достижений детских творческих коллективов в области искусства фольклорного пения и исполнения народной песни</w:t>
      </w:r>
      <w:r>
        <w:t>;</w:t>
      </w:r>
    </w:p>
    <w:p w:rsidR="00A406B5" w:rsidRPr="00100D1C" w:rsidRDefault="00A406B5" w:rsidP="00A406B5">
      <w:pPr>
        <w:jc w:val="both"/>
      </w:pPr>
      <w:r w:rsidRPr="00100D1C">
        <w:t>- выявление, развитие и поддержка одаренных детей, подростков и талантливых руководителей в области фольклорного искусства и искусства народного пения;</w:t>
      </w:r>
    </w:p>
    <w:p w:rsidR="00A406B5" w:rsidRPr="00100D1C" w:rsidRDefault="00A406B5" w:rsidP="00A406B5">
      <w:pPr>
        <w:jc w:val="both"/>
      </w:pPr>
      <w:r w:rsidRPr="00100D1C">
        <w:t xml:space="preserve"> - повышение уровня исполнительского мастерства детского коллективного творчества;</w:t>
      </w:r>
    </w:p>
    <w:p w:rsidR="00A406B5" w:rsidRPr="00100D1C" w:rsidRDefault="00A406B5" w:rsidP="00A406B5">
      <w:pPr>
        <w:jc w:val="both"/>
      </w:pPr>
      <w:r w:rsidRPr="00100D1C">
        <w:t>- формирование активной гражданской позиции на основе патриотизма, любви к Отечеству, к ее культурному наследию;</w:t>
      </w:r>
    </w:p>
    <w:p w:rsidR="00A406B5" w:rsidRPr="00100D1C" w:rsidRDefault="00A406B5" w:rsidP="00A406B5">
      <w:pPr>
        <w:jc w:val="both"/>
      </w:pPr>
      <w:r w:rsidRPr="00100D1C">
        <w:t>- расширение и обновление репертуара детских творческих коллективов;</w:t>
      </w:r>
    </w:p>
    <w:p w:rsidR="00A406B5" w:rsidRPr="00100D1C" w:rsidRDefault="00A406B5" w:rsidP="00A406B5">
      <w:pPr>
        <w:jc w:val="both"/>
      </w:pPr>
      <w:r w:rsidRPr="00100D1C">
        <w:t>- совершенствование профессионального мастерства руководителей детских творческих коллективов посредством обмена опытом;</w:t>
      </w:r>
    </w:p>
    <w:p w:rsidR="00A406B5" w:rsidRPr="00100D1C" w:rsidRDefault="00A406B5" w:rsidP="00A406B5">
      <w:pPr>
        <w:jc w:val="both"/>
      </w:pPr>
      <w:r w:rsidRPr="00100D1C">
        <w:t xml:space="preserve">- установление творческих контактов с творческими коллективами и одарёнными детьми. </w:t>
      </w:r>
    </w:p>
    <w:p w:rsidR="00A406B5" w:rsidRPr="00100D1C" w:rsidRDefault="00A406B5" w:rsidP="00A406B5">
      <w:pPr>
        <w:jc w:val="both"/>
        <w:rPr>
          <w:u w:val="single"/>
        </w:rPr>
      </w:pPr>
      <w:r w:rsidRPr="00100D1C">
        <w:rPr>
          <w:u w:val="single"/>
        </w:rPr>
        <w:lastRenderedPageBreak/>
        <w:t>МЕСТО И ВРЕМЯ ПРОВЕДЕНИЯ</w:t>
      </w:r>
    </w:p>
    <w:p w:rsidR="00A406B5" w:rsidRPr="00100D1C" w:rsidRDefault="00A406B5" w:rsidP="00A406B5">
      <w:pPr>
        <w:jc w:val="both"/>
      </w:pPr>
      <w:r w:rsidRPr="00100D1C">
        <w:t xml:space="preserve">Конкурс проводится в </w:t>
      </w:r>
      <w:r>
        <w:t>МБУ ДО СДДТ, БКЗ, 11 февраля 2018 года.</w:t>
      </w:r>
      <w:r w:rsidRPr="00100D1C">
        <w:t xml:space="preserve"> Открытие конкурса  – в 11.00</w:t>
      </w:r>
      <w:r>
        <w:t xml:space="preserve"> ч.</w:t>
      </w:r>
      <w:r w:rsidRPr="00100D1C">
        <w:rPr>
          <w:b/>
        </w:rPr>
        <w:t xml:space="preserve">                             </w:t>
      </w:r>
    </w:p>
    <w:p w:rsidR="00A406B5" w:rsidRPr="00100D1C" w:rsidRDefault="00A406B5" w:rsidP="00A406B5">
      <w:pPr>
        <w:jc w:val="both"/>
        <w:rPr>
          <w:u w:val="single"/>
        </w:rPr>
      </w:pPr>
      <w:r w:rsidRPr="00100D1C">
        <w:rPr>
          <w:u w:val="single"/>
        </w:rPr>
        <w:t>УЧАСТНИКИ</w:t>
      </w:r>
    </w:p>
    <w:p w:rsidR="00A406B5" w:rsidRPr="00100D1C" w:rsidRDefault="00A406B5" w:rsidP="00A406B5">
      <w:pPr>
        <w:jc w:val="both"/>
      </w:pPr>
      <w:r w:rsidRPr="00100D1C">
        <w:t xml:space="preserve">В конкурсе участвуют солисты, детские фольклорные коллективы и коллективы народной песни  учреждений образования </w:t>
      </w:r>
      <w:proofErr w:type="gramStart"/>
      <w:r w:rsidRPr="00100D1C">
        <w:t>г</w:t>
      </w:r>
      <w:proofErr w:type="gramEnd"/>
      <w:r w:rsidRPr="00100D1C">
        <w:t>. Ставрополя, Ставропольского края.</w:t>
      </w:r>
    </w:p>
    <w:p w:rsidR="00A406B5" w:rsidRPr="00100D1C" w:rsidRDefault="00A406B5" w:rsidP="00A406B5">
      <w:pPr>
        <w:jc w:val="both"/>
        <w:rPr>
          <w:u w:val="single"/>
        </w:rPr>
      </w:pPr>
      <w:r w:rsidRPr="00100D1C">
        <w:rPr>
          <w:u w:val="single"/>
        </w:rPr>
        <w:t>УСЛОВИЯ И ПОРЯДОК ПРОВЕДЕНИЯ</w:t>
      </w:r>
    </w:p>
    <w:p w:rsidR="00A406B5" w:rsidRPr="00100D1C" w:rsidRDefault="00A406B5" w:rsidP="00A406B5">
      <w:pPr>
        <w:jc w:val="both"/>
      </w:pPr>
      <w:r w:rsidRPr="00100D1C">
        <w:t>В программе конкурса выступления фольклорных коллективов, которые представляют на конкурс два - три  номера фольклорной или народной песни, с учетом диалектных и стилевых особенностей народного творчества, продолжительностью не более -5-7 минут. Участники-солисты представляют 2 номера продолжительностью каждого не более 3-4 минут фольклорного или народного направления. Репертуар коллективов и солистов должен соответствовать тематике и лексике конкурса, возрастным особенностям, быть доступным восприятию, творческим возможностям и высокохудожественному вокально-фольклорному мастерству.</w:t>
      </w:r>
    </w:p>
    <w:p w:rsidR="00A406B5" w:rsidRPr="00100D1C" w:rsidRDefault="00A406B5" w:rsidP="00A406B5">
      <w:pPr>
        <w:pStyle w:val="a4"/>
        <w:jc w:val="both"/>
        <w:rPr>
          <w:sz w:val="24"/>
        </w:rPr>
      </w:pPr>
      <w:r w:rsidRPr="00100D1C">
        <w:rPr>
          <w:sz w:val="24"/>
        </w:rPr>
        <w:t xml:space="preserve">Фонограммы для выступлений записываются через </w:t>
      </w:r>
      <w:proofErr w:type="spellStart"/>
      <w:r w:rsidRPr="00100D1C">
        <w:rPr>
          <w:sz w:val="24"/>
        </w:rPr>
        <w:t>мастеринг</w:t>
      </w:r>
      <w:proofErr w:type="spellEnd"/>
      <w:r w:rsidRPr="00100D1C">
        <w:rPr>
          <w:sz w:val="24"/>
        </w:rPr>
        <w:t xml:space="preserve"> фонограмм. Фонограммы без </w:t>
      </w:r>
      <w:proofErr w:type="spellStart"/>
      <w:r w:rsidRPr="00100D1C">
        <w:rPr>
          <w:sz w:val="24"/>
        </w:rPr>
        <w:t>мастеринга</w:t>
      </w:r>
      <w:proofErr w:type="spellEnd"/>
      <w:r w:rsidRPr="00100D1C">
        <w:rPr>
          <w:sz w:val="24"/>
        </w:rPr>
        <w:t xml:space="preserve"> не принимаются. Каждая звукозапись должна быть с указанием произведения, названия коллектива, а также продолжительность звучания.  Фонограммы сдаются перед мероприятием на флешь </w:t>
      </w:r>
      <w:proofErr w:type="gramStart"/>
      <w:r w:rsidRPr="00100D1C">
        <w:rPr>
          <w:sz w:val="24"/>
        </w:rPr>
        <w:t>носителе</w:t>
      </w:r>
      <w:proofErr w:type="gramEnd"/>
      <w:r w:rsidRPr="00100D1C">
        <w:rPr>
          <w:sz w:val="24"/>
        </w:rPr>
        <w:t xml:space="preserve">, дополнительно иметь при себе </w:t>
      </w:r>
      <w:r w:rsidRPr="00100D1C">
        <w:rPr>
          <w:sz w:val="24"/>
          <w:lang w:val="en-US"/>
        </w:rPr>
        <w:t>CD</w:t>
      </w:r>
      <w:r w:rsidRPr="00100D1C">
        <w:rPr>
          <w:sz w:val="24"/>
        </w:rPr>
        <w:t xml:space="preserve"> (кроме </w:t>
      </w:r>
      <w:r w:rsidRPr="00100D1C">
        <w:rPr>
          <w:sz w:val="24"/>
          <w:lang w:val="en-US"/>
        </w:rPr>
        <w:t>CD</w:t>
      </w:r>
      <w:r w:rsidRPr="00100D1C">
        <w:rPr>
          <w:sz w:val="24"/>
        </w:rPr>
        <w:t>-</w:t>
      </w:r>
      <w:r w:rsidRPr="00100D1C">
        <w:rPr>
          <w:sz w:val="24"/>
          <w:lang w:val="en-US"/>
        </w:rPr>
        <w:t>RW</w:t>
      </w:r>
      <w:r w:rsidRPr="00100D1C">
        <w:rPr>
          <w:sz w:val="24"/>
        </w:rPr>
        <w:t>) диск с  единственным треком для использования его при возникновении технических проблем. Запись фонограммы должна быть с идеальным качеством звука.</w:t>
      </w:r>
    </w:p>
    <w:p w:rsidR="00A406B5" w:rsidRPr="00100D1C" w:rsidRDefault="00A406B5" w:rsidP="00A406B5">
      <w:pPr>
        <w:pStyle w:val="a4"/>
        <w:jc w:val="both"/>
        <w:rPr>
          <w:sz w:val="24"/>
        </w:rPr>
      </w:pPr>
      <w:r w:rsidRPr="00100D1C">
        <w:rPr>
          <w:sz w:val="24"/>
        </w:rPr>
        <w:t xml:space="preserve">Оценивать выступления по 4-м возрастным категориям (младшая – 7-10 лет, средняя – 11-14 лет, старшая – 15-18 лет, смешанная) будет жюри, в состав которого входят  преподаватели высших и средних специальных учебных заведений данного направления. </w:t>
      </w:r>
    </w:p>
    <w:p w:rsidR="00A406B5" w:rsidRPr="00100D1C" w:rsidRDefault="00A406B5" w:rsidP="00A406B5">
      <w:pPr>
        <w:pStyle w:val="a4"/>
        <w:jc w:val="both"/>
        <w:rPr>
          <w:sz w:val="24"/>
        </w:rPr>
      </w:pPr>
      <w:r w:rsidRPr="00100D1C">
        <w:rPr>
          <w:sz w:val="24"/>
        </w:rPr>
        <w:t>Критерии оценки выступлений:</w:t>
      </w:r>
    </w:p>
    <w:p w:rsidR="00A406B5" w:rsidRPr="00100D1C" w:rsidRDefault="00A406B5" w:rsidP="00A406B5">
      <w:pPr>
        <w:numPr>
          <w:ilvl w:val="0"/>
          <w:numId w:val="1"/>
        </w:numPr>
        <w:jc w:val="both"/>
      </w:pPr>
      <w:r w:rsidRPr="00100D1C">
        <w:t>идейно-художественный уровень;</w:t>
      </w:r>
    </w:p>
    <w:p w:rsidR="00A406B5" w:rsidRPr="00100D1C" w:rsidRDefault="00A406B5" w:rsidP="00A406B5">
      <w:pPr>
        <w:numPr>
          <w:ilvl w:val="0"/>
          <w:numId w:val="1"/>
        </w:numPr>
        <w:jc w:val="both"/>
      </w:pPr>
      <w:r w:rsidRPr="00100D1C">
        <w:t>выдержанность тематики конкурса;</w:t>
      </w:r>
    </w:p>
    <w:p w:rsidR="00A406B5" w:rsidRPr="00100D1C" w:rsidRDefault="00A406B5" w:rsidP="00A406B5">
      <w:pPr>
        <w:numPr>
          <w:ilvl w:val="0"/>
          <w:numId w:val="1"/>
        </w:numPr>
        <w:jc w:val="both"/>
      </w:pPr>
      <w:r w:rsidRPr="00100D1C">
        <w:t>оригинальность достоверного воплощения фольклорных традиций;</w:t>
      </w:r>
    </w:p>
    <w:p w:rsidR="00A406B5" w:rsidRPr="00100D1C" w:rsidRDefault="00A406B5" w:rsidP="00A406B5">
      <w:pPr>
        <w:numPr>
          <w:ilvl w:val="0"/>
          <w:numId w:val="1"/>
        </w:numPr>
        <w:jc w:val="both"/>
      </w:pPr>
      <w:r w:rsidRPr="00100D1C">
        <w:t>исполнительское мастерство фольклорного искусства;</w:t>
      </w:r>
    </w:p>
    <w:p w:rsidR="00A406B5" w:rsidRPr="00100D1C" w:rsidRDefault="00A406B5" w:rsidP="00A406B5">
      <w:pPr>
        <w:numPr>
          <w:ilvl w:val="0"/>
          <w:numId w:val="1"/>
        </w:numPr>
        <w:jc w:val="both"/>
      </w:pPr>
      <w:r w:rsidRPr="00100D1C">
        <w:t>красочность, художественный уровень сценического костюма и соответствие тематике  фольклорного материала;</w:t>
      </w:r>
    </w:p>
    <w:p w:rsidR="00A406B5" w:rsidRPr="00100D1C" w:rsidRDefault="00A406B5" w:rsidP="00A406B5">
      <w:pPr>
        <w:numPr>
          <w:ilvl w:val="0"/>
          <w:numId w:val="1"/>
        </w:numPr>
        <w:jc w:val="both"/>
      </w:pPr>
      <w:r w:rsidRPr="00100D1C">
        <w:t>бережное сохранение народных традиций;</w:t>
      </w:r>
    </w:p>
    <w:p w:rsidR="00A406B5" w:rsidRPr="00100D1C" w:rsidRDefault="00A406B5" w:rsidP="00A406B5">
      <w:pPr>
        <w:numPr>
          <w:ilvl w:val="0"/>
          <w:numId w:val="1"/>
        </w:numPr>
        <w:jc w:val="both"/>
      </w:pPr>
      <w:r w:rsidRPr="00100D1C">
        <w:t>самобытность программы;</w:t>
      </w:r>
    </w:p>
    <w:p w:rsidR="00A406B5" w:rsidRPr="00100D1C" w:rsidRDefault="00A406B5" w:rsidP="00A406B5">
      <w:pPr>
        <w:jc w:val="both"/>
      </w:pPr>
      <w:r>
        <w:t xml:space="preserve">- </w:t>
      </w:r>
      <w:r w:rsidRPr="00100D1C">
        <w:t xml:space="preserve"> </w:t>
      </w:r>
      <w:r>
        <w:t xml:space="preserve">  </w:t>
      </w:r>
      <w:r w:rsidRPr="00100D1C">
        <w:t>подлинное сохранение драматургии народного действа;</w:t>
      </w:r>
    </w:p>
    <w:p w:rsidR="00A406B5" w:rsidRPr="00100D1C" w:rsidRDefault="00A406B5" w:rsidP="00A406B5">
      <w:pPr>
        <w:jc w:val="both"/>
      </w:pPr>
      <w:r w:rsidRPr="00100D1C">
        <w:t>-</w:t>
      </w:r>
      <w:r>
        <w:t xml:space="preserve"> </w:t>
      </w:r>
      <w:r w:rsidRPr="00100D1C">
        <w:t>качественное музыкальное оформление, отвечающее выбранному сюжету концертных номеров.</w:t>
      </w:r>
    </w:p>
    <w:p w:rsidR="00A406B5" w:rsidRPr="00100D1C" w:rsidRDefault="00A406B5" w:rsidP="00A406B5">
      <w:pPr>
        <w:jc w:val="both"/>
        <w:rPr>
          <w:u w:val="single"/>
        </w:rPr>
      </w:pPr>
      <w:r w:rsidRPr="00100D1C">
        <w:rPr>
          <w:u w:val="single"/>
        </w:rPr>
        <w:t>ПОДВЕДЕНИЕ ИТОГОВ И НАГРАЖДЕНИЕ</w:t>
      </w:r>
    </w:p>
    <w:p w:rsidR="00EE2E0B" w:rsidRPr="00EE2E0B" w:rsidRDefault="00A406B5" w:rsidP="00EE2E0B">
      <w:pPr>
        <w:pStyle w:val="Style2"/>
        <w:widowControl/>
        <w:contextualSpacing/>
        <w:jc w:val="both"/>
        <w:rPr>
          <w:rStyle w:val="FontStyle21"/>
          <w:b w:val="0"/>
          <w:sz w:val="24"/>
          <w:szCs w:val="28"/>
        </w:rPr>
      </w:pPr>
      <w:r w:rsidRPr="00100D1C">
        <w:t xml:space="preserve">По итогам конкурса в 4-х возрастных категориях победители получают дипломы, памятные призы и грамоты за участие. </w:t>
      </w:r>
      <w:r w:rsidR="00EE2E0B">
        <w:t xml:space="preserve">Победители рекомендуются для участия в </w:t>
      </w:r>
      <w:r w:rsidR="00EE2E0B" w:rsidRPr="00EE2E0B">
        <w:rPr>
          <w:rStyle w:val="FontStyle21"/>
          <w:b w:val="0"/>
          <w:sz w:val="24"/>
          <w:szCs w:val="28"/>
        </w:rPr>
        <w:t>краево</w:t>
      </w:r>
      <w:r w:rsidR="00EE2E0B">
        <w:rPr>
          <w:rStyle w:val="FontStyle21"/>
          <w:b w:val="0"/>
          <w:sz w:val="24"/>
          <w:szCs w:val="28"/>
        </w:rPr>
        <w:t>м</w:t>
      </w:r>
      <w:r w:rsidR="00EE2E0B" w:rsidRPr="00EE2E0B">
        <w:rPr>
          <w:rStyle w:val="FontStyle21"/>
          <w:b w:val="0"/>
          <w:sz w:val="24"/>
          <w:szCs w:val="28"/>
        </w:rPr>
        <w:t xml:space="preserve"> конкурс</w:t>
      </w:r>
      <w:r w:rsidR="00EE2E0B">
        <w:rPr>
          <w:rStyle w:val="FontStyle21"/>
          <w:b w:val="0"/>
          <w:sz w:val="24"/>
          <w:szCs w:val="28"/>
        </w:rPr>
        <w:t>е</w:t>
      </w:r>
      <w:r w:rsidR="00EE2E0B" w:rsidRPr="00EE2E0B">
        <w:rPr>
          <w:rStyle w:val="FontStyle21"/>
          <w:b w:val="0"/>
          <w:sz w:val="24"/>
          <w:szCs w:val="28"/>
        </w:rPr>
        <w:t xml:space="preserve"> юных вокалистов</w:t>
      </w:r>
      <w:r w:rsidR="00EE2E0B">
        <w:rPr>
          <w:rStyle w:val="FontStyle21"/>
          <w:b w:val="0"/>
          <w:sz w:val="24"/>
          <w:szCs w:val="28"/>
        </w:rPr>
        <w:t xml:space="preserve"> </w:t>
      </w:r>
      <w:r w:rsidR="00EE2E0B" w:rsidRPr="00EE2E0B">
        <w:rPr>
          <w:rStyle w:val="FontStyle21"/>
          <w:b w:val="0"/>
          <w:sz w:val="24"/>
          <w:szCs w:val="28"/>
        </w:rPr>
        <w:t>«Остров детства»</w:t>
      </w:r>
      <w:r w:rsidR="00EE2E0B">
        <w:rPr>
          <w:rStyle w:val="FontStyle21"/>
          <w:b w:val="0"/>
          <w:sz w:val="24"/>
          <w:szCs w:val="28"/>
        </w:rPr>
        <w:t>.</w:t>
      </w:r>
    </w:p>
    <w:p w:rsidR="00A406B5" w:rsidRPr="00100D1C" w:rsidRDefault="00A406B5" w:rsidP="00A406B5">
      <w:pPr>
        <w:jc w:val="both"/>
        <w:rPr>
          <w:u w:val="single"/>
        </w:rPr>
      </w:pPr>
      <w:r w:rsidRPr="00100D1C">
        <w:rPr>
          <w:u w:val="single"/>
        </w:rPr>
        <w:t>ОРГАНИЗАТОРЫ</w:t>
      </w:r>
    </w:p>
    <w:p w:rsidR="00A406B5" w:rsidRPr="00100D1C" w:rsidRDefault="00A406B5" w:rsidP="00A406B5">
      <w:pPr>
        <w:jc w:val="both"/>
      </w:pPr>
      <w:r w:rsidRPr="00100D1C">
        <w:t xml:space="preserve">Общее руководство организацией и проведением конкурса осуществляет </w:t>
      </w:r>
      <w:r w:rsidRPr="00322E43">
        <w:t>комитет образования администрации города Ставрополя,</w:t>
      </w:r>
      <w:r w:rsidRPr="00100D1C">
        <w:t xml:space="preserve">  проведение конкурса возлагается на Ставропольский Дворец детского творчества. </w:t>
      </w:r>
    </w:p>
    <w:p w:rsidR="00A406B5" w:rsidRPr="00100D1C" w:rsidRDefault="00A406B5" w:rsidP="00A406B5">
      <w:pPr>
        <w:jc w:val="both"/>
        <w:rPr>
          <w:u w:val="single"/>
        </w:rPr>
      </w:pPr>
      <w:r w:rsidRPr="00100D1C">
        <w:rPr>
          <w:u w:val="single"/>
        </w:rPr>
        <w:t>ЗАЯВКИ</w:t>
      </w:r>
    </w:p>
    <w:p w:rsidR="00A406B5" w:rsidRPr="00100D1C" w:rsidRDefault="00A406B5" w:rsidP="00A406B5">
      <w:pPr>
        <w:jc w:val="both"/>
      </w:pPr>
      <w:r w:rsidRPr="00100D1C">
        <w:t>Для участия в конкурсе необходимо предоставить заявку, указав:</w:t>
      </w:r>
    </w:p>
    <w:p w:rsidR="00A406B5" w:rsidRPr="00100D1C" w:rsidRDefault="00A406B5" w:rsidP="00A406B5">
      <w:pPr>
        <w:jc w:val="both"/>
      </w:pPr>
      <w:r w:rsidRPr="00100D1C">
        <w:t>- полное название учреждения, района, города, края, области;</w:t>
      </w:r>
    </w:p>
    <w:p w:rsidR="00A406B5" w:rsidRPr="00100D1C" w:rsidRDefault="00A406B5" w:rsidP="00A406B5">
      <w:pPr>
        <w:jc w:val="both"/>
      </w:pPr>
      <w:r w:rsidRPr="00100D1C">
        <w:t xml:space="preserve">- название коллектива, Ф.И.О. руководителя (полностью), телефон руководителя; </w:t>
      </w:r>
    </w:p>
    <w:p w:rsidR="00A406B5" w:rsidRPr="00100D1C" w:rsidRDefault="00A406B5" w:rsidP="00A406B5">
      <w:pPr>
        <w:jc w:val="both"/>
      </w:pPr>
      <w:proofErr w:type="gramStart"/>
      <w:r>
        <w:t xml:space="preserve">- полный по </w:t>
      </w:r>
      <w:r w:rsidRPr="00100D1C">
        <w:t>фамильный список участников, с датами рождения;</w:t>
      </w:r>
      <w:proofErr w:type="gramEnd"/>
    </w:p>
    <w:p w:rsidR="00A406B5" w:rsidRPr="00100D1C" w:rsidRDefault="00A406B5" w:rsidP="00A406B5">
      <w:pPr>
        <w:jc w:val="both"/>
      </w:pPr>
      <w:r w:rsidRPr="00100D1C">
        <w:t>- номинация, репертуар, хронометраж;</w:t>
      </w:r>
    </w:p>
    <w:p w:rsidR="00A406B5" w:rsidRPr="00100D1C" w:rsidRDefault="00A406B5" w:rsidP="00A406B5">
      <w:pPr>
        <w:jc w:val="both"/>
      </w:pPr>
      <w:r w:rsidRPr="00100D1C">
        <w:t>-</w:t>
      </w:r>
      <w:r>
        <w:t xml:space="preserve"> </w:t>
      </w:r>
      <w:r w:rsidRPr="00100D1C">
        <w:t xml:space="preserve">сведения об участиях в конкурсах, фестивалях и достигнутых результатах (название конкурса, фестиваля, присвоенное место, ксерокопии не менее двух дипломов). Заявка </w:t>
      </w:r>
      <w:r w:rsidRPr="00100D1C">
        <w:lastRenderedPageBreak/>
        <w:t>принимается в печатном варианте или заполняется печатными буквами. В заявке необходимо указать музыкальное сопровождение программы.</w:t>
      </w:r>
    </w:p>
    <w:p w:rsidR="00A406B5" w:rsidRPr="00100D1C" w:rsidRDefault="00A406B5" w:rsidP="00A406B5">
      <w:pPr>
        <w:jc w:val="both"/>
        <w:rPr>
          <w:u w:val="single"/>
        </w:rPr>
      </w:pPr>
      <w:r>
        <w:rPr>
          <w:u w:val="single"/>
        </w:rPr>
        <w:t>Заявка принимаются строго до 2</w:t>
      </w:r>
      <w:r w:rsidRPr="00100D1C">
        <w:rPr>
          <w:u w:val="single"/>
        </w:rPr>
        <w:t xml:space="preserve"> февраля 201</w:t>
      </w:r>
      <w:r>
        <w:rPr>
          <w:u w:val="single"/>
        </w:rPr>
        <w:t>8</w:t>
      </w:r>
      <w:r w:rsidRPr="00100D1C">
        <w:rPr>
          <w:u w:val="single"/>
        </w:rPr>
        <w:t>г.</w:t>
      </w:r>
    </w:p>
    <w:p w:rsidR="00A406B5" w:rsidRPr="00100D1C" w:rsidRDefault="00A406B5" w:rsidP="00A406B5">
      <w:pPr>
        <w:jc w:val="both"/>
      </w:pPr>
      <w:r w:rsidRPr="00100D1C">
        <w:t xml:space="preserve">Заявка направляется по адресу: </w:t>
      </w:r>
      <w:smartTag w:uri="urn:schemas-microsoft-com:office:smarttags" w:element="metricconverter">
        <w:smartTagPr>
          <w:attr w:name="ProductID" w:val="355017 г"/>
        </w:smartTagPr>
        <w:r w:rsidRPr="00100D1C">
          <w:t>355017 г</w:t>
        </w:r>
      </w:smartTag>
      <w:r w:rsidRPr="00100D1C">
        <w:t>. Ставрополь, ул. Ленина 292, Ставропольский Дворец детского творчества</w:t>
      </w:r>
      <w:r>
        <w:t xml:space="preserve">, факс </w:t>
      </w:r>
      <w:r w:rsidRPr="00100D1C">
        <w:t xml:space="preserve"> 24-19-26; тел. 24-19-53.</w:t>
      </w:r>
    </w:p>
    <w:p w:rsidR="00A406B5" w:rsidRPr="00100D1C" w:rsidRDefault="00A406B5" w:rsidP="00A406B5">
      <w:pPr>
        <w:jc w:val="both"/>
      </w:pPr>
      <w:r w:rsidRPr="00100D1C">
        <w:t>Проезд и проживание участников и руководителей из  края за счёт средств командирующей организации.</w:t>
      </w:r>
    </w:p>
    <w:p w:rsidR="00BA0E5A" w:rsidRPr="004122D7" w:rsidRDefault="00BA0E5A" w:rsidP="00BA0E5A">
      <w:pPr>
        <w:jc w:val="both"/>
      </w:pPr>
      <w:r w:rsidRPr="004122D7">
        <w:rPr>
          <w:u w:val="single"/>
        </w:rPr>
        <w:t>Ответственный исполнитель:</w:t>
      </w:r>
      <w:r w:rsidRPr="004122D7">
        <w:t xml:space="preserve"> </w:t>
      </w:r>
      <w:proofErr w:type="spellStart"/>
      <w:r>
        <w:t>Беленко</w:t>
      </w:r>
      <w:proofErr w:type="spellEnd"/>
      <w:r>
        <w:t xml:space="preserve"> Елена Николаевна</w:t>
      </w:r>
      <w:r w:rsidRPr="004122D7">
        <w:t xml:space="preserve">  -</w:t>
      </w:r>
      <w:r>
        <w:t xml:space="preserve"> методист отдела</w:t>
      </w:r>
      <w:r w:rsidRPr="004122D7">
        <w:t xml:space="preserve"> художественного творчества</w:t>
      </w:r>
      <w:r>
        <w:t>.</w:t>
      </w:r>
    </w:p>
    <w:p w:rsidR="003D7760" w:rsidRDefault="003D7760" w:rsidP="003D7760">
      <w:pPr>
        <w:ind w:firstLine="567"/>
        <w:jc w:val="center"/>
        <w:rPr>
          <w:b/>
        </w:rPr>
      </w:pPr>
    </w:p>
    <w:p w:rsidR="00294755" w:rsidRPr="000A7B59" w:rsidRDefault="00294755" w:rsidP="00294755">
      <w:pPr>
        <w:jc w:val="center"/>
        <w:rPr>
          <w:b/>
        </w:rPr>
      </w:pPr>
      <w:r w:rsidRPr="000A7B59">
        <w:rPr>
          <w:b/>
        </w:rPr>
        <w:t>ПОЛОЖЕНИЕ</w:t>
      </w:r>
    </w:p>
    <w:p w:rsidR="00294755" w:rsidRDefault="00294755" w:rsidP="00294755">
      <w:pPr>
        <w:jc w:val="center"/>
        <w:rPr>
          <w:b/>
        </w:rPr>
      </w:pPr>
      <w:r w:rsidRPr="000A7B59">
        <w:rPr>
          <w:b/>
        </w:rPr>
        <w:t>о проведении городского  конкурса детского классического</w:t>
      </w:r>
    </w:p>
    <w:p w:rsidR="00294755" w:rsidRDefault="00294755" w:rsidP="00294755">
      <w:pPr>
        <w:jc w:val="center"/>
        <w:rPr>
          <w:b/>
        </w:rPr>
      </w:pPr>
      <w:r w:rsidRPr="000A7B59">
        <w:rPr>
          <w:b/>
        </w:rPr>
        <w:t xml:space="preserve"> хорового и вокального творчества</w:t>
      </w:r>
    </w:p>
    <w:p w:rsidR="00294755" w:rsidRPr="000A7B59" w:rsidRDefault="00294755" w:rsidP="00294755">
      <w:pPr>
        <w:jc w:val="center"/>
        <w:rPr>
          <w:b/>
        </w:rPr>
      </w:pPr>
      <w:r>
        <w:rPr>
          <w:b/>
        </w:rPr>
        <w:t xml:space="preserve"> “ВЕСЕННИЕ ГОЛОСА – 2018</w:t>
      </w:r>
      <w:r w:rsidRPr="000A7B59">
        <w:rPr>
          <w:b/>
        </w:rPr>
        <w:t>»</w:t>
      </w:r>
    </w:p>
    <w:p w:rsidR="00294755" w:rsidRPr="000A7B59" w:rsidRDefault="00294755" w:rsidP="00294755">
      <w:pPr>
        <w:jc w:val="center"/>
        <w:rPr>
          <w:b/>
        </w:rPr>
      </w:pPr>
      <w:r w:rsidRPr="000A7B59">
        <w:rPr>
          <w:b/>
        </w:rPr>
        <w:t>среди образовательных учреждений города  Ставрополя.</w:t>
      </w:r>
    </w:p>
    <w:p w:rsidR="00294755" w:rsidRPr="000A7B59" w:rsidRDefault="00294755" w:rsidP="00294755">
      <w:pPr>
        <w:jc w:val="center"/>
        <w:rPr>
          <w:b/>
        </w:rPr>
      </w:pPr>
    </w:p>
    <w:p w:rsidR="00294755" w:rsidRPr="000A7B59" w:rsidRDefault="00294755" w:rsidP="00294755">
      <w:pPr>
        <w:jc w:val="both"/>
        <w:rPr>
          <w:i/>
        </w:rPr>
      </w:pPr>
      <w:r>
        <w:rPr>
          <w:u w:val="single"/>
        </w:rPr>
        <w:t>ЦЕЛИ И ЗАДАЧИ КОНКУРСА</w:t>
      </w:r>
      <w:r w:rsidRPr="000A7B59">
        <w:rPr>
          <w:u w:val="single"/>
        </w:rPr>
        <w:t>:</w:t>
      </w:r>
    </w:p>
    <w:p w:rsidR="00294755" w:rsidRPr="000A7B59" w:rsidRDefault="00294755" w:rsidP="00294755">
      <w:pPr>
        <w:ind w:left="360"/>
      </w:pPr>
      <w:r>
        <w:t>1</w:t>
      </w:r>
      <w:proofErr w:type="gramStart"/>
      <w:r>
        <w:t xml:space="preserve">  П</w:t>
      </w:r>
      <w:proofErr w:type="gramEnd"/>
      <w:r>
        <w:t>ропагандировать  лучшие  музыкальные  произведения</w:t>
      </w:r>
      <w:r w:rsidRPr="000A7B59">
        <w:t xml:space="preserve">  русской, зарубежной классики  и духовной музыки.</w:t>
      </w:r>
    </w:p>
    <w:p w:rsidR="00294755" w:rsidRPr="000A7B59" w:rsidRDefault="00294755" w:rsidP="00294755">
      <w:pPr>
        <w:ind w:left="360"/>
      </w:pPr>
      <w:r>
        <w:t xml:space="preserve">2. Способствовать сохранению  и совершенствованию </w:t>
      </w:r>
      <w:r w:rsidRPr="000A7B59">
        <w:t xml:space="preserve"> традиций хорового пения.</w:t>
      </w:r>
    </w:p>
    <w:p w:rsidR="00294755" w:rsidRPr="000A7B59" w:rsidRDefault="00294755" w:rsidP="00294755">
      <w:pPr>
        <w:ind w:left="360"/>
      </w:pPr>
      <w:r w:rsidRPr="000A7B59">
        <w:t xml:space="preserve">3. </w:t>
      </w:r>
      <w:r>
        <w:t>Способствовать  в</w:t>
      </w:r>
      <w:r w:rsidRPr="000A7B59">
        <w:t>оспитани</w:t>
      </w:r>
      <w:r>
        <w:t>ю</w:t>
      </w:r>
      <w:r w:rsidRPr="000A7B59">
        <w:t xml:space="preserve">  эстетического вкуса  у детей и молодежи.</w:t>
      </w:r>
    </w:p>
    <w:p w:rsidR="00294755" w:rsidRDefault="00294755" w:rsidP="00294755">
      <w:pPr>
        <w:ind w:left="300"/>
        <w:jc w:val="both"/>
      </w:pPr>
      <w:r>
        <w:t xml:space="preserve"> 4.Повышать </w:t>
      </w:r>
      <w:r w:rsidRPr="000A7B59">
        <w:t xml:space="preserve"> уровня исполнительского мастерства детского коллективного творчества.</w:t>
      </w:r>
    </w:p>
    <w:p w:rsidR="00294755" w:rsidRPr="006752C2" w:rsidRDefault="00294755" w:rsidP="00294755">
      <w:pPr>
        <w:jc w:val="both"/>
      </w:pPr>
      <w:r>
        <w:rPr>
          <w:u w:val="single"/>
        </w:rPr>
        <w:t>УЧАСТНИКИ</w:t>
      </w:r>
      <w:r w:rsidRPr="000A7B59">
        <w:rPr>
          <w:u w:val="single"/>
        </w:rPr>
        <w:t>:</w:t>
      </w:r>
    </w:p>
    <w:p w:rsidR="00294755" w:rsidRPr="000A7B59" w:rsidRDefault="00294755" w:rsidP="00294755">
      <w:pPr>
        <w:jc w:val="both"/>
      </w:pPr>
      <w:r w:rsidRPr="000A7B59">
        <w:t>Хоровые коллективы, вокальные ансамбли  образовательных учреждений города  Ставрополя.</w:t>
      </w:r>
    </w:p>
    <w:p w:rsidR="00294755" w:rsidRPr="000A7B59" w:rsidRDefault="00294755" w:rsidP="00294755">
      <w:r>
        <w:rPr>
          <w:u w:val="single"/>
        </w:rPr>
        <w:t>ОРГАНИЗАТОРЫ И РУКОВОДСТВО</w:t>
      </w:r>
      <w:r w:rsidRPr="000A7B59">
        <w:rPr>
          <w:u w:val="single"/>
        </w:rPr>
        <w:t>:</w:t>
      </w:r>
    </w:p>
    <w:p w:rsidR="00294755" w:rsidRDefault="00294755" w:rsidP="00294755">
      <w:pPr>
        <w:spacing w:before="100" w:beforeAutospacing="1"/>
        <w:contextualSpacing/>
        <w:jc w:val="both"/>
      </w:pPr>
      <w:r>
        <w:t>Общее руководство организацией и проведением конкурса осуществляет комитет образования администрации города Ставрополя, непосредственное проведение конкурса возлагается на Ставропольский Дворец детского творчества</w:t>
      </w:r>
    </w:p>
    <w:p w:rsidR="00294755" w:rsidRPr="006752C2" w:rsidRDefault="00294755" w:rsidP="00294755">
      <w:pPr>
        <w:jc w:val="both"/>
        <w:rPr>
          <w:u w:val="single"/>
        </w:rPr>
      </w:pPr>
      <w:r>
        <w:rPr>
          <w:u w:val="single"/>
        </w:rPr>
        <w:t>МЕСТО И ВРЕМЯ ПРОВЕДЕНИЯ:</w:t>
      </w:r>
    </w:p>
    <w:p w:rsidR="00294755" w:rsidRDefault="00294755" w:rsidP="00294755">
      <w:pPr>
        <w:jc w:val="both"/>
      </w:pPr>
      <w:r>
        <w:t>28 февраля  2018</w:t>
      </w:r>
      <w:r w:rsidRPr="000A7B59">
        <w:t xml:space="preserve"> года,  11.00. </w:t>
      </w:r>
    </w:p>
    <w:p w:rsidR="00294755" w:rsidRPr="000A7B59" w:rsidRDefault="00294755" w:rsidP="00294755">
      <w:pPr>
        <w:jc w:val="both"/>
      </w:pPr>
      <w:r w:rsidRPr="000A7B59">
        <w:t>Ставропольский   Дворец  детского творчества,   БКЗ.</w:t>
      </w:r>
    </w:p>
    <w:p w:rsidR="00294755" w:rsidRPr="000A7B59" w:rsidRDefault="00294755" w:rsidP="00294755">
      <w:r w:rsidRPr="000A7B59">
        <w:t xml:space="preserve"> </w:t>
      </w:r>
      <w:r>
        <w:rPr>
          <w:u w:val="single"/>
        </w:rPr>
        <w:t>УСЛОВИЯ КОНКУРСА</w:t>
      </w:r>
      <w:r w:rsidRPr="000A7B59">
        <w:rPr>
          <w:u w:val="single"/>
        </w:rPr>
        <w:t>:</w:t>
      </w:r>
    </w:p>
    <w:p w:rsidR="00294755" w:rsidRPr="000A7B59" w:rsidRDefault="00294755" w:rsidP="00294755">
      <w:r>
        <w:t xml:space="preserve"> </w:t>
      </w:r>
      <w:r w:rsidRPr="000A7B59">
        <w:t>Программа, которая выставляется на городской конкурс, должна быть высокохудожественной, доступной для исполнения и восприятия, богатой  исполнительскими красками и разнообразной. Но при этом не усложненной и не должна терять детскости.</w:t>
      </w:r>
    </w:p>
    <w:p w:rsidR="00294755" w:rsidRPr="000A7B59" w:rsidRDefault="00294755" w:rsidP="00294755">
      <w:r w:rsidRPr="000A7B59">
        <w:t xml:space="preserve">Для хоровых коллективов городской конкурс предусматривает исполнение 2х  произведений, одно из которых   </w:t>
      </w:r>
      <w:r w:rsidRPr="000A7B59">
        <w:rPr>
          <w:lang w:val="en-US"/>
        </w:rPr>
        <w:t>a</w:t>
      </w:r>
      <w:r w:rsidRPr="000A7B59">
        <w:t xml:space="preserve"> </w:t>
      </w:r>
      <w:proofErr w:type="spellStart"/>
      <w:r w:rsidRPr="000A7B59">
        <w:rPr>
          <w:lang w:val="en-US"/>
        </w:rPr>
        <w:t>capella</w:t>
      </w:r>
      <w:proofErr w:type="spellEnd"/>
      <w:r w:rsidRPr="000A7B59">
        <w:t xml:space="preserve"> (обработка народных песен, духовные песнопения русской Православной Церкви, хоровые миниатюры).</w:t>
      </w:r>
    </w:p>
    <w:p w:rsidR="00294755" w:rsidRPr="000A7B59" w:rsidRDefault="00294755" w:rsidP="00294755">
      <w:r w:rsidRPr="000A7B59">
        <w:t>Вокальные ансамбли исполняют одно высокохудожественное произведение.</w:t>
      </w:r>
    </w:p>
    <w:p w:rsidR="00294755" w:rsidRPr="000A7B59" w:rsidRDefault="00294755" w:rsidP="00294755">
      <w:pPr>
        <w:jc w:val="both"/>
      </w:pPr>
      <w:r w:rsidRPr="000A7B59">
        <w:t xml:space="preserve">Городской конкурс проводится в один день на базе Ставропольского Дворца  детского творчества. </w:t>
      </w:r>
    </w:p>
    <w:p w:rsidR="00294755" w:rsidRPr="000A7B59" w:rsidRDefault="00294755" w:rsidP="00294755">
      <w:pPr>
        <w:jc w:val="both"/>
      </w:pPr>
      <w:r w:rsidRPr="000A7B59">
        <w:t xml:space="preserve">Заявки на участие необходимо </w:t>
      </w:r>
      <w:r>
        <w:t>представить до  1  февраля  2018</w:t>
      </w:r>
      <w:r w:rsidRPr="000A7B59">
        <w:t xml:space="preserve">  года (включительно)  в оргкомитет  конкурса, где указывается школа, возрастная категория, Ф.И.О. руководителя и концертмейстера (полностью), название </w:t>
      </w:r>
    </w:p>
    <w:p w:rsidR="00294755" w:rsidRPr="000A7B59" w:rsidRDefault="00294755" w:rsidP="00294755">
      <w:pPr>
        <w:jc w:val="both"/>
      </w:pPr>
      <w:r w:rsidRPr="000A7B59">
        <w:t xml:space="preserve">исполняемых произведений и авторы. Заявка должна быть заверена директором учреждения. </w:t>
      </w:r>
    </w:p>
    <w:p w:rsidR="00294755" w:rsidRDefault="00294755" w:rsidP="00294755">
      <w:pPr>
        <w:jc w:val="both"/>
        <w:rPr>
          <w:i/>
        </w:rPr>
      </w:pPr>
      <w:r w:rsidRPr="000A7B59">
        <w:rPr>
          <w:i/>
        </w:rPr>
        <w:t>Внимание!!! Заявки, заполненные недобросовестно (не все пункты заполнены, заполнено неразборчиво) к рассмотрению не принимаются!</w:t>
      </w:r>
    </w:p>
    <w:p w:rsidR="00294755" w:rsidRPr="00C97389" w:rsidRDefault="00294755" w:rsidP="00294755">
      <w:pPr>
        <w:jc w:val="both"/>
        <w:rPr>
          <w:i/>
        </w:rPr>
      </w:pPr>
      <w:r w:rsidRPr="000A7B59">
        <w:rPr>
          <w:u w:val="single"/>
        </w:rPr>
        <w:t xml:space="preserve">Конкурс проводится по  номинациям: </w:t>
      </w:r>
    </w:p>
    <w:p w:rsidR="00294755" w:rsidRPr="000A7B59" w:rsidRDefault="00294755" w:rsidP="00294755">
      <w:pPr>
        <w:jc w:val="both"/>
      </w:pPr>
      <w:r w:rsidRPr="000A7B59">
        <w:tab/>
        <w:t>- хоровое пение;</w:t>
      </w:r>
    </w:p>
    <w:p w:rsidR="00294755" w:rsidRPr="000A7B59" w:rsidRDefault="00294755" w:rsidP="00294755">
      <w:pPr>
        <w:ind w:firstLine="600"/>
        <w:jc w:val="both"/>
      </w:pPr>
      <w:r w:rsidRPr="000A7B59">
        <w:tab/>
        <w:t>- вокальный ансамбль.</w:t>
      </w:r>
      <w:r w:rsidRPr="000A7B59">
        <w:tab/>
      </w:r>
    </w:p>
    <w:p w:rsidR="00294755" w:rsidRPr="000A7B59" w:rsidRDefault="00294755" w:rsidP="00294755">
      <w:pPr>
        <w:ind w:firstLine="600"/>
        <w:jc w:val="both"/>
      </w:pPr>
      <w:r w:rsidRPr="000A7B59">
        <w:lastRenderedPageBreak/>
        <w:t xml:space="preserve"> - в отдельную номинацию выводятся коллективы мальчиков.</w:t>
      </w:r>
    </w:p>
    <w:p w:rsidR="00294755" w:rsidRPr="000A7B59" w:rsidRDefault="00294755" w:rsidP="00294755">
      <w:pPr>
        <w:jc w:val="both"/>
      </w:pPr>
      <w:r w:rsidRPr="000A7B59">
        <w:t xml:space="preserve"> Хоровые и вокальные коллективы распределяются по трем возрастным категориям:</w:t>
      </w:r>
    </w:p>
    <w:p w:rsidR="00294755" w:rsidRPr="000A7B59" w:rsidRDefault="00294755" w:rsidP="00294755">
      <w:pPr>
        <w:jc w:val="both"/>
      </w:pPr>
      <w:r w:rsidRPr="000A7B59">
        <w:tab/>
        <w:t>- младшая (7-10 лет);</w:t>
      </w:r>
    </w:p>
    <w:p w:rsidR="00294755" w:rsidRPr="000A7B59" w:rsidRDefault="00294755" w:rsidP="00294755">
      <w:pPr>
        <w:jc w:val="both"/>
      </w:pPr>
      <w:r w:rsidRPr="000A7B59">
        <w:tab/>
        <w:t xml:space="preserve">- </w:t>
      </w:r>
      <w:proofErr w:type="gramStart"/>
      <w:r w:rsidRPr="000A7B59">
        <w:t>средняя</w:t>
      </w:r>
      <w:proofErr w:type="gramEnd"/>
      <w:r w:rsidRPr="000A7B59">
        <w:t xml:space="preserve"> (11-14 лет);</w:t>
      </w:r>
    </w:p>
    <w:p w:rsidR="00294755" w:rsidRPr="000A7B59" w:rsidRDefault="00294755" w:rsidP="00294755">
      <w:pPr>
        <w:jc w:val="both"/>
      </w:pPr>
      <w:r w:rsidRPr="000A7B59">
        <w:tab/>
        <w:t xml:space="preserve">- </w:t>
      </w:r>
      <w:proofErr w:type="gramStart"/>
      <w:r w:rsidRPr="000A7B59">
        <w:t>старшая</w:t>
      </w:r>
      <w:proofErr w:type="gramEnd"/>
      <w:r w:rsidRPr="000A7B59">
        <w:t xml:space="preserve"> (15-18 лет).</w:t>
      </w:r>
    </w:p>
    <w:p w:rsidR="00294755" w:rsidRPr="000A7B59" w:rsidRDefault="00294755" w:rsidP="00294755">
      <w:pPr>
        <w:jc w:val="both"/>
      </w:pPr>
      <w:r w:rsidRPr="000A7B59">
        <w:t>Каждый педагог имеет право представить один коллектив в каждой номинации и возрастной категории.</w:t>
      </w:r>
    </w:p>
    <w:p w:rsidR="00294755" w:rsidRPr="000A7B59" w:rsidRDefault="00294755" w:rsidP="00294755">
      <w:pPr>
        <w:jc w:val="both"/>
        <w:rPr>
          <w:u w:val="single"/>
        </w:rPr>
      </w:pPr>
      <w:r>
        <w:rPr>
          <w:u w:val="single"/>
        </w:rPr>
        <w:t>КРИТЕРИИ ОЦЕНОК УЧАСТНИКОВ КОНКУРСА</w:t>
      </w:r>
      <w:r w:rsidRPr="000A7B59">
        <w:rPr>
          <w:u w:val="single"/>
        </w:rPr>
        <w:t>:</w:t>
      </w:r>
    </w:p>
    <w:p w:rsidR="00294755" w:rsidRDefault="00294755" w:rsidP="00294755">
      <w:pPr>
        <w:jc w:val="both"/>
        <w:rPr>
          <w:u w:val="single"/>
        </w:rPr>
      </w:pPr>
      <w:r w:rsidRPr="000A7B59">
        <w:t xml:space="preserve">Выступление участников конкурса оценивается компетентным жюри, в состав которого входят квалифицированные специалисты: преподаватели факультета искусств СГУ, Ставропольского СГПИ и краевого колледжа искусств. </w:t>
      </w:r>
    </w:p>
    <w:p w:rsidR="00294755" w:rsidRPr="00294755" w:rsidRDefault="00294755" w:rsidP="00294755">
      <w:pPr>
        <w:jc w:val="both"/>
        <w:rPr>
          <w:u w:val="single"/>
        </w:rPr>
      </w:pPr>
      <w:r w:rsidRPr="000A7B59">
        <w:t>Жюри конкурса определяет победителей по следующим критериям:</w:t>
      </w:r>
    </w:p>
    <w:p w:rsidR="00294755" w:rsidRPr="000A7B59" w:rsidRDefault="00294755" w:rsidP="00294755">
      <w:pPr>
        <w:ind w:firstLine="708"/>
        <w:jc w:val="both"/>
      </w:pPr>
      <w:r w:rsidRPr="000A7B59">
        <w:t xml:space="preserve">- Элементы хоровой звучности </w:t>
      </w:r>
      <w:proofErr w:type="gramStart"/>
      <w:r w:rsidRPr="000A7B59">
        <w:t xml:space="preserve">( </w:t>
      </w:r>
      <w:proofErr w:type="gramEnd"/>
      <w:r w:rsidRPr="000A7B59">
        <w:t>строй, интонация, культура исполнения)</w:t>
      </w:r>
    </w:p>
    <w:p w:rsidR="00294755" w:rsidRPr="000A7B59" w:rsidRDefault="00294755" w:rsidP="00294755">
      <w:pPr>
        <w:jc w:val="both"/>
      </w:pPr>
      <w:r w:rsidRPr="000A7B59">
        <w:t xml:space="preserve">        </w:t>
      </w:r>
      <w:r>
        <w:t xml:space="preserve">   </w:t>
      </w:r>
      <w:r w:rsidRPr="000A7B59">
        <w:t xml:space="preserve"> - Соответствие возраста и исполняемого репертуара </w:t>
      </w:r>
    </w:p>
    <w:p w:rsidR="00294755" w:rsidRDefault="00294755" w:rsidP="00294755">
      <w:pPr>
        <w:jc w:val="both"/>
      </w:pPr>
      <w:r w:rsidRPr="000A7B59">
        <w:t xml:space="preserve">        </w:t>
      </w:r>
      <w:r>
        <w:t xml:space="preserve">   </w:t>
      </w:r>
      <w:r w:rsidRPr="000A7B59">
        <w:t xml:space="preserve"> - Нравственно-эстетическое содержание репертуара.</w:t>
      </w:r>
    </w:p>
    <w:p w:rsidR="00294755" w:rsidRPr="00C97389" w:rsidRDefault="00294755" w:rsidP="00294755">
      <w:pPr>
        <w:jc w:val="both"/>
      </w:pPr>
      <w:r>
        <w:rPr>
          <w:u w:val="single"/>
        </w:rPr>
        <w:t xml:space="preserve"> НАГРАЖДЕНИЕ</w:t>
      </w:r>
      <w:r w:rsidRPr="000A7B59">
        <w:rPr>
          <w:u w:val="single"/>
        </w:rPr>
        <w:t xml:space="preserve">: </w:t>
      </w:r>
    </w:p>
    <w:p w:rsidR="00294755" w:rsidRPr="00C97389" w:rsidRDefault="00294755" w:rsidP="00294755">
      <w:pPr>
        <w:jc w:val="both"/>
        <w:rPr>
          <w:u w:val="single"/>
        </w:rPr>
      </w:pPr>
      <w:r w:rsidRPr="000A7B59">
        <w:t>Конкурс оценивается по 10- бальной системе</w:t>
      </w:r>
      <w:r>
        <w:t xml:space="preserve">. </w:t>
      </w:r>
      <w:r w:rsidRPr="000A7B59">
        <w:t>По решению жюри в каждой номинации лучшие коллективы награждаются:</w:t>
      </w:r>
    </w:p>
    <w:p w:rsidR="00294755" w:rsidRPr="000A7B59" w:rsidRDefault="00294755" w:rsidP="00294755">
      <w:pPr>
        <w:ind w:firstLine="708"/>
        <w:jc w:val="both"/>
      </w:pPr>
      <w:r w:rsidRPr="000A7B59">
        <w:t>- Дипломом  1 степени и кубком.</w:t>
      </w:r>
    </w:p>
    <w:p w:rsidR="00294755" w:rsidRPr="000A7B59" w:rsidRDefault="00294755" w:rsidP="00294755">
      <w:pPr>
        <w:ind w:firstLine="708"/>
        <w:jc w:val="both"/>
      </w:pPr>
      <w:r w:rsidRPr="000A7B59">
        <w:t>- Дипломами  2 и 3 степени.</w:t>
      </w:r>
    </w:p>
    <w:p w:rsidR="00294755" w:rsidRDefault="00294755" w:rsidP="00294755">
      <w:pPr>
        <w:jc w:val="both"/>
      </w:pPr>
      <w:r w:rsidRPr="000A7B59">
        <w:t>Жюри оставляет за собой право присуждать не все награды, делить награды между несколькими коллективами. Решение жюри является окончательным и пересмотру не подлежит.</w:t>
      </w:r>
    </w:p>
    <w:p w:rsidR="00294755" w:rsidRDefault="00294755" w:rsidP="00294755">
      <w:pPr>
        <w:jc w:val="both"/>
      </w:pPr>
      <w:r>
        <w:t>Справки по телефону 24-39-09.</w:t>
      </w:r>
    </w:p>
    <w:p w:rsidR="00294755" w:rsidRDefault="00294755" w:rsidP="00294755">
      <w:pPr>
        <w:jc w:val="both"/>
      </w:pPr>
      <w:r>
        <w:rPr>
          <w:u w:val="single"/>
        </w:rPr>
        <w:t>Ответственный исполнитель:</w:t>
      </w:r>
      <w:r>
        <w:t xml:space="preserve"> Черепанова Наталья Васильевна – методист отдела «Ансамбль песни и танца «Весна».</w:t>
      </w:r>
    </w:p>
    <w:p w:rsidR="003D7760" w:rsidRDefault="003D7760" w:rsidP="003D7760">
      <w:pPr>
        <w:spacing w:before="100" w:beforeAutospacing="1"/>
        <w:contextualSpacing/>
        <w:jc w:val="center"/>
        <w:rPr>
          <w:b/>
        </w:rPr>
      </w:pPr>
    </w:p>
    <w:p w:rsidR="00A406B5" w:rsidRPr="0046335E" w:rsidRDefault="00A406B5" w:rsidP="00A406B5">
      <w:pPr>
        <w:jc w:val="center"/>
        <w:rPr>
          <w:b/>
        </w:rPr>
      </w:pPr>
      <w:r w:rsidRPr="0046335E">
        <w:rPr>
          <w:b/>
        </w:rPr>
        <w:t>ПОЛОЖЕНИЕ</w:t>
      </w:r>
    </w:p>
    <w:p w:rsidR="00A406B5" w:rsidRPr="0046335E" w:rsidRDefault="00A406B5" w:rsidP="00A406B5">
      <w:pPr>
        <w:jc w:val="center"/>
        <w:rPr>
          <w:b/>
        </w:rPr>
      </w:pPr>
      <w:r w:rsidRPr="0046335E">
        <w:rPr>
          <w:b/>
        </w:rPr>
        <w:t>о проведении открытого городского конкурса казачьего творчества</w:t>
      </w:r>
    </w:p>
    <w:p w:rsidR="00A406B5" w:rsidRPr="0046335E" w:rsidRDefault="00A406B5" w:rsidP="00A406B5">
      <w:pPr>
        <w:jc w:val="center"/>
        <w:rPr>
          <w:b/>
        </w:rPr>
      </w:pPr>
      <w:r w:rsidRPr="0046335E">
        <w:rPr>
          <w:b/>
        </w:rPr>
        <w:t xml:space="preserve">детских коллективов образовательных учреждений  </w:t>
      </w:r>
    </w:p>
    <w:p w:rsidR="00A406B5" w:rsidRPr="0046335E" w:rsidRDefault="00A406B5" w:rsidP="00A406B5">
      <w:pPr>
        <w:jc w:val="center"/>
        <w:rPr>
          <w:b/>
        </w:rPr>
      </w:pPr>
      <w:r>
        <w:rPr>
          <w:b/>
        </w:rPr>
        <w:t>«КАЗАЧИЙ КРУГ</w:t>
      </w:r>
      <w:r w:rsidRPr="0046335E">
        <w:rPr>
          <w:b/>
        </w:rPr>
        <w:t>»</w:t>
      </w:r>
      <w:r>
        <w:rPr>
          <w:b/>
        </w:rPr>
        <w:t>,</w:t>
      </w:r>
    </w:p>
    <w:p w:rsidR="00A406B5" w:rsidRPr="0046335E" w:rsidRDefault="00A406B5" w:rsidP="00A406B5">
      <w:pPr>
        <w:jc w:val="center"/>
        <w:rPr>
          <w:b/>
        </w:rPr>
      </w:pPr>
      <w:r w:rsidRPr="0046335E">
        <w:rPr>
          <w:b/>
        </w:rPr>
        <w:t>в рамках открытого городского  фестиваля</w:t>
      </w:r>
    </w:p>
    <w:p w:rsidR="00A406B5" w:rsidRPr="0046335E" w:rsidRDefault="00A406B5" w:rsidP="00A406B5">
      <w:pPr>
        <w:jc w:val="center"/>
        <w:rPr>
          <w:b/>
        </w:rPr>
      </w:pPr>
      <w:r>
        <w:rPr>
          <w:b/>
        </w:rPr>
        <w:t xml:space="preserve"> «КАЗАЧИЙ МИР -2018</w:t>
      </w:r>
      <w:r w:rsidRPr="0046335E">
        <w:rPr>
          <w:b/>
        </w:rPr>
        <w:t>»</w:t>
      </w:r>
    </w:p>
    <w:p w:rsidR="001202F5" w:rsidRDefault="001202F5" w:rsidP="00F978DB">
      <w:pPr>
        <w:spacing w:beforeLines="20" w:afterLines="20"/>
        <w:rPr>
          <w:u w:val="single"/>
        </w:rPr>
      </w:pPr>
    </w:p>
    <w:p w:rsidR="00A406B5" w:rsidRPr="0046335E" w:rsidRDefault="00A406B5" w:rsidP="00F978DB">
      <w:pPr>
        <w:spacing w:beforeLines="20" w:afterLines="20"/>
        <w:rPr>
          <w:u w:val="single"/>
        </w:rPr>
      </w:pPr>
      <w:r w:rsidRPr="0046335E">
        <w:rPr>
          <w:u w:val="single"/>
        </w:rPr>
        <w:t>ЦЕЛИ И ЗАДАЧИ</w:t>
      </w:r>
    </w:p>
    <w:p w:rsidR="00A406B5" w:rsidRPr="0046335E" w:rsidRDefault="00A406B5" w:rsidP="00F978DB">
      <w:pPr>
        <w:pStyle w:val="ad"/>
        <w:numPr>
          <w:ilvl w:val="0"/>
          <w:numId w:val="41"/>
        </w:numPr>
        <w:spacing w:beforeLines="20" w:afterLines="20" w:line="240" w:lineRule="auto"/>
        <w:ind w:left="284" w:hanging="284"/>
        <w:jc w:val="both"/>
        <w:rPr>
          <w:rFonts w:ascii="Times New Roman" w:hAnsi="Times New Roman"/>
          <w:sz w:val="24"/>
          <w:szCs w:val="24"/>
        </w:rPr>
      </w:pPr>
      <w:r w:rsidRPr="0046335E">
        <w:rPr>
          <w:rFonts w:ascii="Times New Roman" w:hAnsi="Times New Roman"/>
          <w:sz w:val="24"/>
          <w:szCs w:val="24"/>
        </w:rPr>
        <w:t xml:space="preserve">формирование </w:t>
      </w:r>
      <w:proofErr w:type="spellStart"/>
      <w:r w:rsidRPr="0046335E">
        <w:rPr>
          <w:rFonts w:ascii="Times New Roman" w:hAnsi="Times New Roman"/>
          <w:sz w:val="24"/>
          <w:szCs w:val="24"/>
        </w:rPr>
        <w:t>этнохудожественной</w:t>
      </w:r>
      <w:proofErr w:type="spellEnd"/>
      <w:r w:rsidRPr="0046335E">
        <w:rPr>
          <w:rFonts w:ascii="Times New Roman" w:hAnsi="Times New Roman"/>
          <w:sz w:val="24"/>
          <w:szCs w:val="24"/>
        </w:rPr>
        <w:t xml:space="preserve"> культуры личности учащихся;</w:t>
      </w:r>
    </w:p>
    <w:p w:rsidR="00A406B5" w:rsidRPr="0046335E" w:rsidRDefault="00A406B5" w:rsidP="00F978DB">
      <w:pPr>
        <w:pStyle w:val="ad"/>
        <w:numPr>
          <w:ilvl w:val="0"/>
          <w:numId w:val="41"/>
        </w:numPr>
        <w:spacing w:beforeLines="20" w:afterLines="20" w:line="240" w:lineRule="auto"/>
        <w:ind w:left="284" w:hanging="284"/>
        <w:rPr>
          <w:rFonts w:ascii="Times New Roman" w:hAnsi="Times New Roman"/>
          <w:sz w:val="24"/>
          <w:szCs w:val="24"/>
        </w:rPr>
      </w:pPr>
      <w:r w:rsidRPr="0046335E">
        <w:rPr>
          <w:rFonts w:ascii="Times New Roman" w:hAnsi="Times New Roman"/>
          <w:sz w:val="24"/>
          <w:szCs w:val="24"/>
        </w:rPr>
        <w:t>приобщение  детей и подростков к народной казачьей культуре;</w:t>
      </w:r>
    </w:p>
    <w:p w:rsidR="00A406B5" w:rsidRPr="0046335E" w:rsidRDefault="00A406B5" w:rsidP="00F978DB">
      <w:pPr>
        <w:pStyle w:val="ad"/>
        <w:numPr>
          <w:ilvl w:val="0"/>
          <w:numId w:val="41"/>
        </w:numPr>
        <w:spacing w:beforeLines="20" w:afterLines="20" w:line="240" w:lineRule="auto"/>
        <w:ind w:left="284" w:hanging="284"/>
        <w:jc w:val="both"/>
        <w:rPr>
          <w:rFonts w:ascii="Times New Roman" w:hAnsi="Times New Roman"/>
          <w:sz w:val="24"/>
          <w:szCs w:val="24"/>
        </w:rPr>
      </w:pPr>
      <w:r w:rsidRPr="0046335E">
        <w:rPr>
          <w:rFonts w:ascii="Times New Roman" w:hAnsi="Times New Roman"/>
          <w:sz w:val="24"/>
          <w:szCs w:val="24"/>
        </w:rPr>
        <w:t xml:space="preserve">возрождение, сохранение и практическое  освоение  казачьей культуры на основе лучших образцов народного казачьего творчества России и Ставрополья; </w:t>
      </w:r>
    </w:p>
    <w:p w:rsidR="00A406B5" w:rsidRPr="0046335E" w:rsidRDefault="00A406B5" w:rsidP="00F978DB">
      <w:pPr>
        <w:pStyle w:val="ad"/>
        <w:numPr>
          <w:ilvl w:val="0"/>
          <w:numId w:val="41"/>
        </w:numPr>
        <w:spacing w:beforeLines="20" w:afterLines="20" w:line="240" w:lineRule="auto"/>
        <w:ind w:left="284" w:hanging="284"/>
        <w:jc w:val="both"/>
        <w:rPr>
          <w:rFonts w:ascii="Times New Roman" w:hAnsi="Times New Roman"/>
          <w:sz w:val="24"/>
          <w:szCs w:val="24"/>
        </w:rPr>
      </w:pPr>
      <w:r w:rsidRPr="0046335E">
        <w:rPr>
          <w:rFonts w:ascii="Times New Roman" w:hAnsi="Times New Roman"/>
          <w:sz w:val="24"/>
          <w:szCs w:val="24"/>
        </w:rPr>
        <w:t>усиление роли восприятия культурного наследия,  казачьей  песни и танца в  духовно - нравственном вос</w:t>
      </w:r>
      <w:r>
        <w:rPr>
          <w:rFonts w:ascii="Times New Roman" w:hAnsi="Times New Roman"/>
          <w:sz w:val="24"/>
          <w:szCs w:val="24"/>
        </w:rPr>
        <w:t>питании подрастающего поколения;</w:t>
      </w:r>
      <w:r w:rsidRPr="0046335E">
        <w:rPr>
          <w:rFonts w:ascii="Times New Roman" w:hAnsi="Times New Roman"/>
          <w:sz w:val="24"/>
          <w:szCs w:val="24"/>
        </w:rPr>
        <w:t xml:space="preserve"> </w:t>
      </w:r>
    </w:p>
    <w:p w:rsidR="00A406B5" w:rsidRPr="0046335E" w:rsidRDefault="00A406B5" w:rsidP="00F978DB">
      <w:pPr>
        <w:pStyle w:val="ad"/>
        <w:numPr>
          <w:ilvl w:val="0"/>
          <w:numId w:val="41"/>
        </w:numPr>
        <w:spacing w:beforeLines="20" w:afterLines="20" w:line="240" w:lineRule="auto"/>
        <w:ind w:left="284" w:hanging="284"/>
        <w:jc w:val="both"/>
        <w:rPr>
          <w:rFonts w:ascii="Times New Roman" w:hAnsi="Times New Roman"/>
          <w:sz w:val="24"/>
          <w:szCs w:val="24"/>
        </w:rPr>
      </w:pPr>
      <w:r w:rsidRPr="0046335E">
        <w:rPr>
          <w:rFonts w:ascii="Times New Roman" w:hAnsi="Times New Roman"/>
          <w:sz w:val="24"/>
          <w:szCs w:val="24"/>
        </w:rPr>
        <w:t>определение перспектив в развитии данного жанра;</w:t>
      </w:r>
    </w:p>
    <w:p w:rsidR="00A406B5" w:rsidRPr="0046335E" w:rsidRDefault="00A406B5" w:rsidP="00F978DB">
      <w:pPr>
        <w:pStyle w:val="ad"/>
        <w:numPr>
          <w:ilvl w:val="0"/>
          <w:numId w:val="41"/>
        </w:numPr>
        <w:spacing w:beforeLines="20" w:afterLines="20" w:line="240" w:lineRule="auto"/>
        <w:ind w:left="284" w:hanging="284"/>
        <w:jc w:val="both"/>
        <w:rPr>
          <w:rFonts w:ascii="Times New Roman" w:hAnsi="Times New Roman"/>
          <w:sz w:val="24"/>
          <w:szCs w:val="24"/>
        </w:rPr>
      </w:pPr>
      <w:r w:rsidRPr="0046335E">
        <w:rPr>
          <w:rFonts w:ascii="Times New Roman" w:hAnsi="Times New Roman"/>
          <w:sz w:val="24"/>
          <w:szCs w:val="24"/>
        </w:rPr>
        <w:t>стимулирование интереса к фольклорному и народному казачьему творчеству, как наиболее действенному способу художественного осмысления этнических основ народного искусства;</w:t>
      </w:r>
    </w:p>
    <w:p w:rsidR="00A406B5" w:rsidRPr="0046335E" w:rsidRDefault="00A406B5" w:rsidP="00F978DB">
      <w:pPr>
        <w:pStyle w:val="ad"/>
        <w:numPr>
          <w:ilvl w:val="0"/>
          <w:numId w:val="41"/>
        </w:numPr>
        <w:spacing w:beforeLines="20" w:afterLines="20" w:line="240" w:lineRule="auto"/>
        <w:ind w:left="284" w:hanging="284"/>
        <w:jc w:val="both"/>
        <w:rPr>
          <w:rFonts w:ascii="Times New Roman" w:hAnsi="Times New Roman"/>
          <w:sz w:val="24"/>
          <w:szCs w:val="24"/>
        </w:rPr>
      </w:pPr>
      <w:r w:rsidRPr="0046335E">
        <w:rPr>
          <w:rFonts w:ascii="Times New Roman" w:hAnsi="Times New Roman"/>
          <w:sz w:val="24"/>
          <w:szCs w:val="24"/>
        </w:rPr>
        <w:t>повышение уровня исполнительского мастерства детского коллективного творчества;</w:t>
      </w:r>
    </w:p>
    <w:p w:rsidR="00A406B5" w:rsidRPr="0046335E" w:rsidRDefault="00A406B5" w:rsidP="00F978DB">
      <w:pPr>
        <w:pStyle w:val="ad"/>
        <w:numPr>
          <w:ilvl w:val="0"/>
          <w:numId w:val="41"/>
        </w:numPr>
        <w:spacing w:beforeLines="20" w:afterLines="20" w:line="240" w:lineRule="auto"/>
        <w:ind w:left="284" w:hanging="284"/>
        <w:jc w:val="both"/>
        <w:rPr>
          <w:rFonts w:ascii="Times New Roman" w:hAnsi="Times New Roman"/>
          <w:sz w:val="24"/>
          <w:szCs w:val="24"/>
        </w:rPr>
      </w:pPr>
      <w:r w:rsidRPr="0046335E">
        <w:rPr>
          <w:rFonts w:ascii="Times New Roman" w:hAnsi="Times New Roman"/>
          <w:sz w:val="24"/>
          <w:szCs w:val="24"/>
        </w:rPr>
        <w:t>расширение и обновление репертуара детских творческих коллективов;</w:t>
      </w:r>
    </w:p>
    <w:p w:rsidR="00A406B5" w:rsidRPr="0046335E" w:rsidRDefault="00A406B5" w:rsidP="00F978DB">
      <w:pPr>
        <w:pStyle w:val="ad"/>
        <w:numPr>
          <w:ilvl w:val="0"/>
          <w:numId w:val="41"/>
        </w:numPr>
        <w:spacing w:beforeLines="20" w:afterLines="20" w:line="240" w:lineRule="auto"/>
        <w:ind w:left="284" w:hanging="284"/>
        <w:jc w:val="both"/>
        <w:rPr>
          <w:rFonts w:ascii="Times New Roman" w:hAnsi="Times New Roman"/>
          <w:sz w:val="24"/>
          <w:szCs w:val="24"/>
        </w:rPr>
      </w:pPr>
      <w:r w:rsidRPr="0046335E">
        <w:rPr>
          <w:rFonts w:ascii="Times New Roman" w:hAnsi="Times New Roman"/>
          <w:sz w:val="24"/>
          <w:szCs w:val="24"/>
        </w:rPr>
        <w:t>совершенствование профессионального мастерства руководителей детских творческих коллективов посредством обмена опытом.</w:t>
      </w:r>
    </w:p>
    <w:p w:rsidR="00A406B5" w:rsidRPr="0046335E" w:rsidRDefault="00A406B5" w:rsidP="00F978DB">
      <w:pPr>
        <w:spacing w:beforeLines="20" w:afterLines="20"/>
        <w:jc w:val="both"/>
        <w:rPr>
          <w:u w:val="single"/>
        </w:rPr>
      </w:pPr>
      <w:r w:rsidRPr="0046335E">
        <w:rPr>
          <w:u w:val="single"/>
        </w:rPr>
        <w:t>МЕСТО И ВРЕМЯ ПРОВЕДЕНИЯ</w:t>
      </w:r>
    </w:p>
    <w:p w:rsidR="00A406B5" w:rsidRPr="0046335E" w:rsidRDefault="00A406B5" w:rsidP="00F978DB">
      <w:pPr>
        <w:spacing w:beforeLines="20" w:afterLines="20"/>
        <w:jc w:val="both"/>
      </w:pPr>
      <w:r w:rsidRPr="0046335E">
        <w:t>Конкурс проводится</w:t>
      </w:r>
      <w:r>
        <w:t xml:space="preserve"> в МБУ ДО</w:t>
      </w:r>
      <w:r w:rsidRPr="0046335E">
        <w:t xml:space="preserve"> </w:t>
      </w:r>
      <w:r>
        <w:t>СДДТ, БКЗ,</w:t>
      </w:r>
    </w:p>
    <w:p w:rsidR="00A406B5" w:rsidRPr="0046335E" w:rsidRDefault="00A406B5" w:rsidP="00F978DB">
      <w:pPr>
        <w:spacing w:beforeLines="20" w:afterLines="20"/>
        <w:jc w:val="both"/>
      </w:pPr>
      <w:r>
        <w:lastRenderedPageBreak/>
        <w:t>16 марта 2018 года  в 15</w:t>
      </w:r>
      <w:r w:rsidRPr="0046335E">
        <w:t>.00</w:t>
      </w:r>
      <w:r>
        <w:t>.</w:t>
      </w:r>
      <w:r w:rsidRPr="0046335E">
        <w:t xml:space="preserve">                           </w:t>
      </w:r>
    </w:p>
    <w:p w:rsidR="00A406B5" w:rsidRPr="0046335E" w:rsidRDefault="00A406B5" w:rsidP="00F978DB">
      <w:pPr>
        <w:spacing w:beforeLines="20" w:afterLines="20"/>
        <w:jc w:val="both"/>
        <w:rPr>
          <w:u w:val="single"/>
        </w:rPr>
      </w:pPr>
      <w:r w:rsidRPr="0046335E">
        <w:rPr>
          <w:u w:val="single"/>
        </w:rPr>
        <w:t>УЧАСТНИКИ</w:t>
      </w:r>
    </w:p>
    <w:p w:rsidR="00A406B5" w:rsidRPr="0046335E" w:rsidRDefault="00A406B5" w:rsidP="00F978DB">
      <w:pPr>
        <w:spacing w:beforeLines="20" w:afterLines="20"/>
        <w:jc w:val="both"/>
      </w:pPr>
      <w:r w:rsidRPr="0046335E">
        <w:t>В конкурсе участвуют солисты, детские творческие коллективы образовательных учреждений города Ставрополя, Ставропольского края с номерами народной казачьей песни и танца.</w:t>
      </w:r>
    </w:p>
    <w:p w:rsidR="00A406B5" w:rsidRPr="0046335E" w:rsidRDefault="00A406B5" w:rsidP="00F978DB">
      <w:pPr>
        <w:spacing w:beforeLines="20" w:afterLines="20"/>
        <w:jc w:val="both"/>
        <w:rPr>
          <w:u w:val="single"/>
        </w:rPr>
      </w:pPr>
      <w:r w:rsidRPr="0046335E">
        <w:rPr>
          <w:u w:val="single"/>
        </w:rPr>
        <w:t>УСЛОВИЯ И ПОРЯДОК ПРОВЕДЕНИЯ</w:t>
      </w:r>
    </w:p>
    <w:p w:rsidR="00A406B5" w:rsidRPr="0046335E" w:rsidRDefault="00A406B5" w:rsidP="00F978DB">
      <w:pPr>
        <w:spacing w:beforeLines="20" w:afterLines="20"/>
        <w:jc w:val="both"/>
      </w:pPr>
      <w:r w:rsidRPr="0046335E">
        <w:t>В программе фестиваля выступления творческих коллективов, которые представляют на конкурс два - три  номера  обрядовой  казачьей песни, танца или театрализованного представления с учетом диалектных и стилевых особенностей казачьей культуры, продолжительностью не более 3-5 минут. Участники-солисты представляют 2 номера продолжительностью 5-7 минут  народного казачьего направления. Репертуар коллективов и солистов должен включать: обрядовые, бытовые песни и танцы, песни и танцы народного календаря (праздник встречи весны, праздник труда, Троицы, праздники урожая, зимние святки и т. д.), соответствовать тематике и лексике конкурса, возрастным особенностям, быть доступным восп</w:t>
      </w:r>
      <w:r>
        <w:t>риятию, творческим возможностям</w:t>
      </w:r>
      <w:r w:rsidRPr="0046335E">
        <w:t>.</w:t>
      </w:r>
    </w:p>
    <w:p w:rsidR="00A406B5" w:rsidRPr="0046335E" w:rsidRDefault="00A406B5" w:rsidP="00A406B5">
      <w:pPr>
        <w:jc w:val="both"/>
      </w:pPr>
      <w:r w:rsidRPr="0046335E">
        <w:t xml:space="preserve">Фонограммы для выступлений записываются через </w:t>
      </w:r>
      <w:proofErr w:type="spellStart"/>
      <w:r w:rsidRPr="0046335E">
        <w:t>мастеринг</w:t>
      </w:r>
      <w:proofErr w:type="spellEnd"/>
      <w:r w:rsidRPr="0046335E">
        <w:t xml:space="preserve"> фонограмм. Фонограммы без </w:t>
      </w:r>
      <w:proofErr w:type="spellStart"/>
      <w:r w:rsidRPr="0046335E">
        <w:t>мастеринга</w:t>
      </w:r>
      <w:proofErr w:type="spellEnd"/>
      <w:r w:rsidRPr="0046335E">
        <w:t xml:space="preserve"> не принимаются. Каждая звукозапись должна быть с указанием произведения, названия коллектива, а также продолжительность звучания.  Фонограммы сдаются перед мероприятием на флешь </w:t>
      </w:r>
      <w:proofErr w:type="gramStart"/>
      <w:r w:rsidRPr="0046335E">
        <w:t>носителе</w:t>
      </w:r>
      <w:proofErr w:type="gramEnd"/>
      <w:r w:rsidRPr="0046335E">
        <w:t xml:space="preserve">, дополнительно иметь при себе </w:t>
      </w:r>
      <w:r w:rsidRPr="0046335E">
        <w:rPr>
          <w:lang w:val="en-US"/>
        </w:rPr>
        <w:t>CD</w:t>
      </w:r>
      <w:r w:rsidRPr="0046335E">
        <w:t xml:space="preserve"> (кроме </w:t>
      </w:r>
      <w:r w:rsidRPr="0046335E">
        <w:rPr>
          <w:lang w:val="en-US"/>
        </w:rPr>
        <w:t>CD</w:t>
      </w:r>
      <w:r w:rsidRPr="0046335E">
        <w:t>-</w:t>
      </w:r>
      <w:r w:rsidRPr="0046335E">
        <w:rPr>
          <w:lang w:val="en-US"/>
        </w:rPr>
        <w:t>RW</w:t>
      </w:r>
      <w:r w:rsidRPr="0046335E">
        <w:t xml:space="preserve">) диск с  единственным треком для использования его при возникновении технических проблем. Запись фонограммы должна быть с идеальным качеством звука. </w:t>
      </w:r>
    </w:p>
    <w:p w:rsidR="00A406B5" w:rsidRPr="0046335E" w:rsidRDefault="00A406B5" w:rsidP="00F978DB">
      <w:pPr>
        <w:pStyle w:val="a4"/>
        <w:spacing w:beforeLines="20" w:afterLines="20"/>
        <w:jc w:val="both"/>
        <w:rPr>
          <w:sz w:val="24"/>
        </w:rPr>
      </w:pPr>
      <w:r w:rsidRPr="0046335E">
        <w:rPr>
          <w:sz w:val="24"/>
        </w:rPr>
        <w:t xml:space="preserve">Оценивать выступления по 4-м возрастным категориям (младшая – 7-10 лет, средняя – 11-14 лет, старшая – 15-18 лет, смешанная) будет жюри, в состав которого входят  преподавателя высших и средних специальных учебных заведений данного направления. </w:t>
      </w:r>
    </w:p>
    <w:p w:rsidR="00A406B5" w:rsidRPr="0046335E" w:rsidRDefault="00A406B5" w:rsidP="00F978DB">
      <w:pPr>
        <w:pStyle w:val="a4"/>
        <w:spacing w:beforeLines="20" w:afterLines="20"/>
        <w:jc w:val="both"/>
        <w:rPr>
          <w:sz w:val="24"/>
        </w:rPr>
      </w:pPr>
      <w:r w:rsidRPr="0046335E">
        <w:rPr>
          <w:sz w:val="24"/>
        </w:rPr>
        <w:t>Критерии оценки выступлений:</w:t>
      </w:r>
    </w:p>
    <w:p w:rsidR="00A406B5" w:rsidRPr="0046335E" w:rsidRDefault="00A406B5" w:rsidP="00F978DB">
      <w:pPr>
        <w:numPr>
          <w:ilvl w:val="0"/>
          <w:numId w:val="1"/>
        </w:numPr>
        <w:spacing w:beforeLines="20" w:afterLines="20"/>
        <w:jc w:val="both"/>
      </w:pPr>
      <w:r w:rsidRPr="0046335E">
        <w:t>идейно-художественный уровень;</w:t>
      </w:r>
    </w:p>
    <w:p w:rsidR="00A406B5" w:rsidRPr="0046335E" w:rsidRDefault="00A406B5" w:rsidP="00F978DB">
      <w:pPr>
        <w:numPr>
          <w:ilvl w:val="0"/>
          <w:numId w:val="1"/>
        </w:numPr>
        <w:spacing w:beforeLines="20" w:afterLines="20"/>
        <w:jc w:val="both"/>
      </w:pPr>
      <w:r w:rsidRPr="0046335E">
        <w:t>выдержанность тематики конкурса;</w:t>
      </w:r>
    </w:p>
    <w:p w:rsidR="00A406B5" w:rsidRPr="0046335E" w:rsidRDefault="00A406B5" w:rsidP="00F978DB">
      <w:pPr>
        <w:numPr>
          <w:ilvl w:val="0"/>
          <w:numId w:val="1"/>
        </w:numPr>
        <w:spacing w:beforeLines="20" w:afterLines="20"/>
        <w:jc w:val="both"/>
      </w:pPr>
      <w:r w:rsidRPr="0046335E">
        <w:t>оригинальность достоверного воплощения казачьих традиций;</w:t>
      </w:r>
    </w:p>
    <w:p w:rsidR="00A406B5" w:rsidRPr="0046335E" w:rsidRDefault="00A406B5" w:rsidP="00F978DB">
      <w:pPr>
        <w:numPr>
          <w:ilvl w:val="0"/>
          <w:numId w:val="1"/>
        </w:numPr>
        <w:spacing w:beforeLines="20" w:afterLines="20"/>
        <w:jc w:val="both"/>
      </w:pPr>
      <w:r w:rsidRPr="0046335E">
        <w:t>исполнительское мастерство в казачьем стиле;</w:t>
      </w:r>
    </w:p>
    <w:p w:rsidR="00A406B5" w:rsidRPr="0046335E" w:rsidRDefault="00A406B5" w:rsidP="00F978DB">
      <w:pPr>
        <w:numPr>
          <w:ilvl w:val="0"/>
          <w:numId w:val="1"/>
        </w:numPr>
        <w:spacing w:beforeLines="20" w:afterLines="20"/>
        <w:jc w:val="both"/>
      </w:pPr>
      <w:r w:rsidRPr="0046335E">
        <w:t>красочность, художественный уровень сценического костюма и соответствие тематике  конкурса;</w:t>
      </w:r>
    </w:p>
    <w:p w:rsidR="00A406B5" w:rsidRPr="0046335E" w:rsidRDefault="00A406B5" w:rsidP="00F978DB">
      <w:pPr>
        <w:numPr>
          <w:ilvl w:val="0"/>
          <w:numId w:val="1"/>
        </w:numPr>
        <w:spacing w:beforeLines="20" w:afterLines="20"/>
        <w:jc w:val="both"/>
      </w:pPr>
      <w:r w:rsidRPr="0046335E">
        <w:t>самобытность программы;</w:t>
      </w:r>
    </w:p>
    <w:p w:rsidR="00A406B5" w:rsidRPr="0046335E" w:rsidRDefault="00A406B5" w:rsidP="00F978DB">
      <w:pPr>
        <w:spacing w:beforeLines="20" w:afterLines="20"/>
        <w:jc w:val="both"/>
      </w:pPr>
      <w:r w:rsidRPr="0046335E">
        <w:t>-    подлинное сохранение драматургии народного казачьего  действа;</w:t>
      </w:r>
    </w:p>
    <w:p w:rsidR="00A406B5" w:rsidRPr="0046335E" w:rsidRDefault="00A406B5" w:rsidP="00F978DB">
      <w:pPr>
        <w:numPr>
          <w:ilvl w:val="0"/>
          <w:numId w:val="1"/>
        </w:numPr>
        <w:spacing w:beforeLines="20" w:afterLines="20"/>
        <w:jc w:val="both"/>
      </w:pPr>
      <w:r w:rsidRPr="0046335E">
        <w:t>качественное музыкальное оформление, отвечающее выбранному сюжету концертных выступлений.</w:t>
      </w:r>
    </w:p>
    <w:p w:rsidR="00A406B5" w:rsidRPr="0046335E" w:rsidRDefault="00A406B5" w:rsidP="00A406B5">
      <w:pPr>
        <w:jc w:val="both"/>
        <w:rPr>
          <w:u w:val="single"/>
        </w:rPr>
      </w:pPr>
      <w:r w:rsidRPr="0046335E">
        <w:rPr>
          <w:u w:val="single"/>
        </w:rPr>
        <w:t>ЗАЯВКИ</w:t>
      </w:r>
    </w:p>
    <w:p w:rsidR="00A406B5" w:rsidRPr="00D358D8" w:rsidRDefault="00A406B5" w:rsidP="00A406B5">
      <w:pPr>
        <w:jc w:val="both"/>
      </w:pPr>
      <w:r w:rsidRPr="00D358D8">
        <w:t>Для участия в конкурсе необходимо предоставить заявку, указав:</w:t>
      </w:r>
    </w:p>
    <w:p w:rsidR="00A406B5" w:rsidRPr="0046335E" w:rsidRDefault="00A406B5" w:rsidP="00A406B5">
      <w:pPr>
        <w:pStyle w:val="ad"/>
        <w:numPr>
          <w:ilvl w:val="0"/>
          <w:numId w:val="1"/>
        </w:numPr>
        <w:spacing w:after="0" w:line="240" w:lineRule="auto"/>
        <w:jc w:val="both"/>
        <w:rPr>
          <w:rFonts w:ascii="Times New Roman" w:hAnsi="Times New Roman"/>
          <w:sz w:val="24"/>
          <w:szCs w:val="24"/>
        </w:rPr>
      </w:pPr>
      <w:r w:rsidRPr="0046335E">
        <w:rPr>
          <w:rFonts w:ascii="Times New Roman" w:hAnsi="Times New Roman"/>
          <w:sz w:val="24"/>
          <w:szCs w:val="24"/>
        </w:rPr>
        <w:t xml:space="preserve"> полное название учреждения, района, города, края, области;</w:t>
      </w:r>
    </w:p>
    <w:p w:rsidR="00A406B5" w:rsidRPr="0046335E" w:rsidRDefault="00A406B5" w:rsidP="00A406B5">
      <w:pPr>
        <w:pStyle w:val="ad"/>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 </w:t>
      </w:r>
      <w:r w:rsidRPr="0046335E">
        <w:rPr>
          <w:rFonts w:ascii="Times New Roman" w:hAnsi="Times New Roman"/>
          <w:sz w:val="24"/>
          <w:szCs w:val="24"/>
        </w:rPr>
        <w:t xml:space="preserve">название коллектива, Ф.И.О. руководителя (полностью); </w:t>
      </w:r>
    </w:p>
    <w:p w:rsidR="00A406B5" w:rsidRPr="0046335E" w:rsidRDefault="00A406B5" w:rsidP="00A406B5">
      <w:pPr>
        <w:pStyle w:val="ad"/>
        <w:numPr>
          <w:ilvl w:val="0"/>
          <w:numId w:val="1"/>
        </w:numPr>
        <w:spacing w:after="0" w:line="240" w:lineRule="auto"/>
        <w:jc w:val="both"/>
        <w:rPr>
          <w:rFonts w:ascii="Times New Roman" w:hAnsi="Times New Roman"/>
          <w:sz w:val="24"/>
          <w:szCs w:val="24"/>
        </w:rPr>
      </w:pPr>
      <w:r w:rsidRPr="0046335E">
        <w:rPr>
          <w:rFonts w:ascii="Times New Roman" w:hAnsi="Times New Roman"/>
          <w:sz w:val="24"/>
          <w:szCs w:val="24"/>
        </w:rPr>
        <w:t xml:space="preserve"> </w:t>
      </w:r>
      <w:proofErr w:type="gramStart"/>
      <w:r w:rsidRPr="0046335E">
        <w:rPr>
          <w:rFonts w:ascii="Times New Roman" w:hAnsi="Times New Roman"/>
          <w:sz w:val="24"/>
          <w:szCs w:val="24"/>
        </w:rPr>
        <w:t>полный по фамильный список участников, с датами рождения;</w:t>
      </w:r>
      <w:proofErr w:type="gramEnd"/>
    </w:p>
    <w:p w:rsidR="00A406B5" w:rsidRPr="0046335E" w:rsidRDefault="00A406B5" w:rsidP="00A406B5">
      <w:pPr>
        <w:pStyle w:val="ad"/>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 </w:t>
      </w:r>
      <w:r w:rsidRPr="0046335E">
        <w:rPr>
          <w:rFonts w:ascii="Times New Roman" w:hAnsi="Times New Roman"/>
          <w:sz w:val="24"/>
          <w:szCs w:val="24"/>
        </w:rPr>
        <w:t>репертуар, хронометраж;</w:t>
      </w:r>
    </w:p>
    <w:p w:rsidR="00A406B5" w:rsidRPr="00D358D8" w:rsidRDefault="00A406B5" w:rsidP="00A406B5">
      <w:pPr>
        <w:jc w:val="both"/>
      </w:pPr>
      <w:r w:rsidRPr="00D358D8">
        <w:t>Заявка принимается в печатном варианте или заполняется печатными буквами. В заявке необходимо указать музыкальное сопровождение программы.</w:t>
      </w:r>
    </w:p>
    <w:p w:rsidR="00A406B5" w:rsidRPr="0046335E" w:rsidRDefault="00A406B5" w:rsidP="00A406B5">
      <w:pPr>
        <w:jc w:val="both"/>
      </w:pPr>
      <w:r w:rsidRPr="00D358D8">
        <w:t xml:space="preserve">Заявка направляется по адресу: </w:t>
      </w:r>
      <w:smartTag w:uri="urn:schemas-microsoft-com:office:smarttags" w:element="metricconverter">
        <w:smartTagPr>
          <w:attr w:name="ProductID" w:val="355017 г"/>
        </w:smartTagPr>
        <w:r w:rsidRPr="00D358D8">
          <w:t>355017 г</w:t>
        </w:r>
      </w:smartTag>
      <w:r w:rsidRPr="00D358D8">
        <w:t>. Ставрополь, ул. Ленина 292, Ставропольский Дв</w:t>
      </w:r>
      <w:r>
        <w:t xml:space="preserve">орец детского творчества, факс </w:t>
      </w:r>
      <w:r w:rsidRPr="00D358D8">
        <w:t xml:space="preserve"> 24-19-26; тел. 24-19-53.</w:t>
      </w:r>
      <w:r>
        <w:t>Заявки принимаются строго до 5</w:t>
      </w:r>
      <w:r w:rsidRPr="0046335E">
        <w:t xml:space="preserve"> мар</w:t>
      </w:r>
      <w:r>
        <w:t>та 2017</w:t>
      </w:r>
      <w:r w:rsidRPr="0046335E">
        <w:t xml:space="preserve"> г.</w:t>
      </w:r>
    </w:p>
    <w:p w:rsidR="00A406B5" w:rsidRPr="0046335E" w:rsidRDefault="00A406B5" w:rsidP="00F978DB">
      <w:pPr>
        <w:spacing w:beforeLines="20" w:afterLines="20"/>
        <w:rPr>
          <w:u w:val="single"/>
        </w:rPr>
      </w:pPr>
      <w:r w:rsidRPr="0046335E">
        <w:rPr>
          <w:u w:val="single"/>
        </w:rPr>
        <w:t>ПОДВЕДЕНИЕ ИТОГОВ И НАГРАЖДЕНИЕ</w:t>
      </w:r>
    </w:p>
    <w:p w:rsidR="00A406B5" w:rsidRPr="0046335E" w:rsidRDefault="00A406B5" w:rsidP="00F978DB">
      <w:pPr>
        <w:spacing w:beforeLines="20" w:afterLines="20"/>
        <w:jc w:val="both"/>
      </w:pPr>
      <w:r w:rsidRPr="0046335E">
        <w:t xml:space="preserve">По итогам фестиваля в 4-х возрастных категориях победители получают дипломы, памятные призы и грамоты за участие. </w:t>
      </w:r>
    </w:p>
    <w:p w:rsidR="00A406B5" w:rsidRPr="0046335E" w:rsidRDefault="00A406B5" w:rsidP="00F978DB">
      <w:pPr>
        <w:spacing w:beforeLines="20" w:afterLines="20"/>
        <w:jc w:val="both"/>
        <w:rPr>
          <w:u w:val="single"/>
        </w:rPr>
      </w:pPr>
      <w:r w:rsidRPr="0046335E">
        <w:rPr>
          <w:u w:val="single"/>
        </w:rPr>
        <w:lastRenderedPageBreak/>
        <w:t>ОРГАНИЗАТОРЫ</w:t>
      </w:r>
    </w:p>
    <w:p w:rsidR="00A406B5" w:rsidRPr="0046335E" w:rsidRDefault="00A406B5" w:rsidP="00F978DB">
      <w:pPr>
        <w:spacing w:beforeLines="20" w:afterLines="20"/>
        <w:jc w:val="both"/>
      </w:pPr>
      <w:r>
        <w:t>Комитет</w:t>
      </w:r>
      <w:r w:rsidRPr="0046335E">
        <w:t xml:space="preserve"> образования админ</w:t>
      </w:r>
      <w:r>
        <w:t>истрации города Ставрополя,  МБУ ДО</w:t>
      </w:r>
      <w:r w:rsidRPr="0046335E">
        <w:t xml:space="preserve"> </w:t>
      </w:r>
      <w:r>
        <w:t>СДДТ</w:t>
      </w:r>
    </w:p>
    <w:p w:rsidR="00BA0E5A" w:rsidRPr="004122D7" w:rsidRDefault="00BA0E5A" w:rsidP="00BA0E5A">
      <w:pPr>
        <w:jc w:val="both"/>
      </w:pPr>
      <w:r w:rsidRPr="004122D7">
        <w:rPr>
          <w:u w:val="single"/>
        </w:rPr>
        <w:t>Ответственный исполнитель:</w:t>
      </w:r>
      <w:r w:rsidRPr="004122D7">
        <w:t xml:space="preserve"> </w:t>
      </w:r>
      <w:proofErr w:type="spellStart"/>
      <w:r>
        <w:t>Беленко</w:t>
      </w:r>
      <w:proofErr w:type="spellEnd"/>
      <w:r>
        <w:t xml:space="preserve"> Елена Николаевна</w:t>
      </w:r>
      <w:r w:rsidRPr="004122D7">
        <w:t xml:space="preserve">  -</w:t>
      </w:r>
      <w:r>
        <w:t xml:space="preserve"> методист отдела</w:t>
      </w:r>
      <w:r w:rsidRPr="004122D7">
        <w:t xml:space="preserve"> художественного творчества</w:t>
      </w:r>
      <w:r>
        <w:t>.</w:t>
      </w:r>
    </w:p>
    <w:p w:rsidR="00A406B5" w:rsidRDefault="00A406B5" w:rsidP="00A406B5">
      <w:pPr>
        <w:spacing w:before="100" w:beforeAutospacing="1"/>
        <w:contextualSpacing/>
        <w:rPr>
          <w:b/>
          <w:szCs w:val="28"/>
        </w:rPr>
      </w:pPr>
    </w:p>
    <w:p w:rsidR="00A406B5" w:rsidRPr="00005B08" w:rsidRDefault="00A406B5" w:rsidP="00A406B5">
      <w:pPr>
        <w:pStyle w:val="2"/>
        <w:rPr>
          <w:sz w:val="24"/>
          <w:szCs w:val="24"/>
        </w:rPr>
      </w:pPr>
      <w:r w:rsidRPr="00005B08">
        <w:rPr>
          <w:sz w:val="24"/>
          <w:szCs w:val="24"/>
        </w:rPr>
        <w:t>ПОЛОЖЕНИЕ</w:t>
      </w:r>
    </w:p>
    <w:p w:rsidR="00A406B5" w:rsidRPr="00005B08" w:rsidRDefault="00A406B5" w:rsidP="00A406B5">
      <w:pPr>
        <w:jc w:val="center"/>
        <w:rPr>
          <w:b/>
        </w:rPr>
      </w:pPr>
      <w:r w:rsidRPr="00005B08">
        <w:rPr>
          <w:b/>
        </w:rPr>
        <w:t>о  проведении городского открытого  конкурса</w:t>
      </w:r>
    </w:p>
    <w:p w:rsidR="00A406B5" w:rsidRPr="00005B08" w:rsidRDefault="00A406B5" w:rsidP="00A406B5">
      <w:pPr>
        <w:jc w:val="center"/>
        <w:rPr>
          <w:b/>
        </w:rPr>
      </w:pPr>
      <w:r w:rsidRPr="00005B08">
        <w:rPr>
          <w:b/>
        </w:rPr>
        <w:t>театральных коллективов образовательных  учреждений</w:t>
      </w:r>
    </w:p>
    <w:p w:rsidR="00A406B5" w:rsidRPr="00005B08" w:rsidRDefault="00A406B5" w:rsidP="00A406B5">
      <w:pPr>
        <w:jc w:val="center"/>
        <w:rPr>
          <w:b/>
        </w:rPr>
      </w:pPr>
      <w:r>
        <w:rPr>
          <w:b/>
        </w:rPr>
        <w:t>«ТЕАТРАЛЬНЫЙ  ЗВЕЗДОПАД</w:t>
      </w:r>
      <w:r w:rsidRPr="00005B08">
        <w:rPr>
          <w:b/>
        </w:rPr>
        <w:t>»,</w:t>
      </w:r>
    </w:p>
    <w:p w:rsidR="00A406B5" w:rsidRPr="00005B08" w:rsidRDefault="00A406B5" w:rsidP="00A406B5">
      <w:pPr>
        <w:jc w:val="center"/>
        <w:rPr>
          <w:b/>
        </w:rPr>
      </w:pPr>
      <w:r w:rsidRPr="00005B08">
        <w:rPr>
          <w:b/>
        </w:rPr>
        <w:t>проводимого в рамках международного  Дня  театра</w:t>
      </w:r>
    </w:p>
    <w:p w:rsidR="00A406B5" w:rsidRDefault="00A406B5" w:rsidP="00A406B5">
      <w:pPr>
        <w:jc w:val="both"/>
        <w:rPr>
          <w:u w:val="single"/>
        </w:rPr>
      </w:pPr>
    </w:p>
    <w:p w:rsidR="00A406B5" w:rsidRPr="00005B08" w:rsidRDefault="00A406B5" w:rsidP="00A406B5">
      <w:pPr>
        <w:jc w:val="both"/>
        <w:rPr>
          <w:u w:val="single"/>
        </w:rPr>
      </w:pPr>
      <w:r w:rsidRPr="00005B08">
        <w:rPr>
          <w:u w:val="single"/>
        </w:rPr>
        <w:t>ЦЕЛИ И ЗАДАЧИ</w:t>
      </w:r>
    </w:p>
    <w:p w:rsidR="00A406B5" w:rsidRPr="00467F3A" w:rsidRDefault="00A406B5" w:rsidP="00D31A6F">
      <w:pPr>
        <w:pStyle w:val="a4"/>
        <w:numPr>
          <w:ilvl w:val="0"/>
          <w:numId w:val="39"/>
        </w:numPr>
        <w:ind w:left="284" w:hanging="284"/>
        <w:jc w:val="both"/>
        <w:rPr>
          <w:sz w:val="24"/>
        </w:rPr>
      </w:pPr>
      <w:r w:rsidRPr="00467F3A">
        <w:rPr>
          <w:sz w:val="24"/>
        </w:rPr>
        <w:t>повышение роли дополнительного образования детей и юношества в формировании личности обучающихся;</w:t>
      </w:r>
    </w:p>
    <w:p w:rsidR="00A406B5" w:rsidRPr="00467F3A" w:rsidRDefault="00A406B5" w:rsidP="00D31A6F">
      <w:pPr>
        <w:pStyle w:val="a4"/>
        <w:numPr>
          <w:ilvl w:val="0"/>
          <w:numId w:val="39"/>
        </w:numPr>
        <w:ind w:left="284" w:hanging="284"/>
        <w:jc w:val="both"/>
        <w:rPr>
          <w:sz w:val="24"/>
        </w:rPr>
      </w:pPr>
      <w:r w:rsidRPr="00467F3A">
        <w:rPr>
          <w:sz w:val="24"/>
        </w:rPr>
        <w:t>приобщение детей и молодежи к лучшим образцам отечественной театральной культуры, драматургии и литературы – духовному наследию России;</w:t>
      </w:r>
    </w:p>
    <w:p w:rsidR="00A406B5" w:rsidRPr="00467F3A" w:rsidRDefault="00A406B5" w:rsidP="00D31A6F">
      <w:pPr>
        <w:pStyle w:val="a4"/>
        <w:numPr>
          <w:ilvl w:val="0"/>
          <w:numId w:val="39"/>
        </w:numPr>
        <w:ind w:left="284" w:hanging="284"/>
        <w:jc w:val="both"/>
        <w:rPr>
          <w:sz w:val="24"/>
        </w:rPr>
      </w:pPr>
      <w:r w:rsidRPr="00467F3A">
        <w:rPr>
          <w:sz w:val="24"/>
        </w:rPr>
        <w:t>усиление роли театрального искусства в духовно - нравственном воспитании подрастающего поколения, определение перспектив развития данного жанра;</w:t>
      </w:r>
    </w:p>
    <w:p w:rsidR="00A406B5" w:rsidRPr="00467F3A" w:rsidRDefault="00A406B5" w:rsidP="00D31A6F">
      <w:pPr>
        <w:pStyle w:val="ad"/>
        <w:numPr>
          <w:ilvl w:val="0"/>
          <w:numId w:val="39"/>
        </w:numPr>
        <w:ind w:left="284" w:hanging="284"/>
        <w:jc w:val="both"/>
        <w:rPr>
          <w:rFonts w:ascii="Times New Roman" w:hAnsi="Times New Roman"/>
          <w:sz w:val="24"/>
          <w:szCs w:val="24"/>
        </w:rPr>
      </w:pPr>
      <w:r w:rsidRPr="00467F3A">
        <w:rPr>
          <w:rFonts w:ascii="Times New Roman" w:hAnsi="Times New Roman"/>
          <w:sz w:val="24"/>
          <w:szCs w:val="24"/>
        </w:rPr>
        <w:t>пропаганда театрального искусства, как части мировой культуры и культурной жизни города;</w:t>
      </w:r>
    </w:p>
    <w:p w:rsidR="00A406B5" w:rsidRPr="00467F3A" w:rsidRDefault="00A406B5" w:rsidP="00D31A6F">
      <w:pPr>
        <w:pStyle w:val="ad"/>
        <w:numPr>
          <w:ilvl w:val="0"/>
          <w:numId w:val="39"/>
        </w:numPr>
        <w:ind w:left="284" w:hanging="284"/>
        <w:jc w:val="both"/>
        <w:rPr>
          <w:rFonts w:ascii="Times New Roman" w:hAnsi="Times New Roman"/>
          <w:sz w:val="24"/>
          <w:szCs w:val="24"/>
        </w:rPr>
      </w:pPr>
      <w:r w:rsidRPr="00467F3A">
        <w:rPr>
          <w:rFonts w:ascii="Times New Roman" w:hAnsi="Times New Roman"/>
          <w:sz w:val="24"/>
          <w:szCs w:val="24"/>
        </w:rPr>
        <w:t>обогащение репертуара детских и молодежных театров образовательных учреждений русской драматургией и литературной классикой;</w:t>
      </w:r>
    </w:p>
    <w:p w:rsidR="00A406B5" w:rsidRPr="00467F3A" w:rsidRDefault="00A406B5" w:rsidP="00D31A6F">
      <w:pPr>
        <w:pStyle w:val="ad"/>
        <w:numPr>
          <w:ilvl w:val="0"/>
          <w:numId w:val="39"/>
        </w:numPr>
        <w:ind w:left="284" w:hanging="284"/>
        <w:jc w:val="both"/>
        <w:rPr>
          <w:rFonts w:ascii="Times New Roman" w:hAnsi="Times New Roman"/>
          <w:sz w:val="24"/>
          <w:szCs w:val="24"/>
        </w:rPr>
      </w:pPr>
      <w:r w:rsidRPr="00467F3A">
        <w:rPr>
          <w:rFonts w:ascii="Times New Roman" w:hAnsi="Times New Roman"/>
          <w:sz w:val="24"/>
          <w:szCs w:val="24"/>
        </w:rPr>
        <w:t>развитие и воспитание детей и юношества средствами художественного творчества в области театрального искусства;</w:t>
      </w:r>
    </w:p>
    <w:p w:rsidR="00A406B5" w:rsidRPr="00467F3A" w:rsidRDefault="00A406B5" w:rsidP="00D31A6F">
      <w:pPr>
        <w:pStyle w:val="ad"/>
        <w:numPr>
          <w:ilvl w:val="0"/>
          <w:numId w:val="39"/>
        </w:numPr>
        <w:ind w:left="284" w:hanging="284"/>
        <w:jc w:val="both"/>
        <w:rPr>
          <w:rFonts w:ascii="Times New Roman" w:hAnsi="Times New Roman"/>
          <w:sz w:val="24"/>
          <w:szCs w:val="24"/>
        </w:rPr>
      </w:pPr>
      <w:r w:rsidRPr="00467F3A">
        <w:rPr>
          <w:rFonts w:ascii="Times New Roman" w:hAnsi="Times New Roman"/>
          <w:sz w:val="24"/>
          <w:szCs w:val="24"/>
        </w:rPr>
        <w:t>повышение уровня исполнительского мастерства коллективного  творчества;</w:t>
      </w:r>
    </w:p>
    <w:p w:rsidR="00A406B5" w:rsidRPr="00467F3A" w:rsidRDefault="00A406B5" w:rsidP="00D31A6F">
      <w:pPr>
        <w:pStyle w:val="ad"/>
        <w:numPr>
          <w:ilvl w:val="0"/>
          <w:numId w:val="39"/>
        </w:numPr>
        <w:ind w:left="284" w:hanging="284"/>
        <w:jc w:val="both"/>
        <w:rPr>
          <w:rFonts w:ascii="Times New Roman" w:hAnsi="Times New Roman"/>
          <w:sz w:val="24"/>
          <w:szCs w:val="24"/>
        </w:rPr>
      </w:pPr>
      <w:r w:rsidRPr="00467F3A">
        <w:rPr>
          <w:rFonts w:ascii="Times New Roman" w:hAnsi="Times New Roman"/>
          <w:sz w:val="24"/>
          <w:szCs w:val="24"/>
        </w:rPr>
        <w:t>совершенствование профессионального мастерства руководителей творческих театральных коллективов;</w:t>
      </w:r>
    </w:p>
    <w:p w:rsidR="00A406B5" w:rsidRPr="00467F3A" w:rsidRDefault="00A406B5" w:rsidP="00D31A6F">
      <w:pPr>
        <w:pStyle w:val="ad"/>
        <w:numPr>
          <w:ilvl w:val="0"/>
          <w:numId w:val="39"/>
        </w:numPr>
        <w:ind w:left="284" w:hanging="284"/>
        <w:jc w:val="both"/>
        <w:rPr>
          <w:rFonts w:ascii="Times New Roman" w:hAnsi="Times New Roman"/>
          <w:sz w:val="24"/>
          <w:szCs w:val="24"/>
        </w:rPr>
      </w:pPr>
      <w:r w:rsidRPr="00467F3A">
        <w:rPr>
          <w:rFonts w:ascii="Times New Roman" w:hAnsi="Times New Roman"/>
          <w:sz w:val="24"/>
          <w:szCs w:val="24"/>
        </w:rPr>
        <w:t>развитие духовно-нравственных, патриотических и эстетических чувств подростков и молодежи;</w:t>
      </w:r>
    </w:p>
    <w:p w:rsidR="00A406B5" w:rsidRPr="00467F3A" w:rsidRDefault="00A406B5" w:rsidP="00D31A6F">
      <w:pPr>
        <w:pStyle w:val="ad"/>
        <w:numPr>
          <w:ilvl w:val="0"/>
          <w:numId w:val="39"/>
        </w:numPr>
        <w:spacing w:after="0"/>
        <w:ind w:left="284" w:hanging="284"/>
        <w:jc w:val="both"/>
        <w:rPr>
          <w:rFonts w:ascii="Times New Roman" w:hAnsi="Times New Roman"/>
          <w:sz w:val="24"/>
          <w:szCs w:val="24"/>
        </w:rPr>
      </w:pPr>
      <w:r w:rsidRPr="00467F3A">
        <w:rPr>
          <w:rFonts w:ascii="Times New Roman" w:hAnsi="Times New Roman"/>
          <w:sz w:val="24"/>
          <w:szCs w:val="24"/>
        </w:rPr>
        <w:t>расширение и укрепление творческих связей между детскими художественными коллективами;</w:t>
      </w:r>
    </w:p>
    <w:p w:rsidR="00A406B5" w:rsidRPr="00467F3A" w:rsidRDefault="00A406B5" w:rsidP="00D31A6F">
      <w:pPr>
        <w:pStyle w:val="ad"/>
        <w:numPr>
          <w:ilvl w:val="0"/>
          <w:numId w:val="39"/>
        </w:numPr>
        <w:spacing w:after="0"/>
        <w:ind w:left="284" w:hanging="284"/>
        <w:jc w:val="both"/>
        <w:rPr>
          <w:rFonts w:ascii="Times New Roman" w:hAnsi="Times New Roman"/>
          <w:sz w:val="24"/>
          <w:szCs w:val="24"/>
        </w:rPr>
      </w:pPr>
      <w:r w:rsidRPr="00467F3A">
        <w:rPr>
          <w:rFonts w:ascii="Times New Roman" w:hAnsi="Times New Roman"/>
          <w:sz w:val="24"/>
          <w:szCs w:val="24"/>
        </w:rPr>
        <w:t>расширение зрительской аудитории в условиях фестиваля.</w:t>
      </w:r>
    </w:p>
    <w:p w:rsidR="00A406B5" w:rsidRPr="00005B08" w:rsidRDefault="00A406B5" w:rsidP="00A406B5">
      <w:pPr>
        <w:jc w:val="both"/>
        <w:rPr>
          <w:u w:val="single"/>
        </w:rPr>
      </w:pPr>
      <w:r w:rsidRPr="00005B08">
        <w:rPr>
          <w:u w:val="single"/>
        </w:rPr>
        <w:t>МЕСТО И ВРЕМЯ ПРОВЕДЕНИЯ</w:t>
      </w:r>
    </w:p>
    <w:p w:rsidR="00A406B5" w:rsidRPr="00005B08" w:rsidRDefault="00A406B5" w:rsidP="00A406B5">
      <w:pPr>
        <w:jc w:val="both"/>
      </w:pPr>
      <w:r>
        <w:t>Конкурс состоится на базе МБУ ДО СДДТ и на базах образовательных учреждений города 19-27 марта 2018</w:t>
      </w:r>
      <w:r w:rsidRPr="00005B08">
        <w:t xml:space="preserve"> г</w:t>
      </w:r>
      <w:r>
        <w:t>ода</w:t>
      </w:r>
      <w:r w:rsidRPr="00005B08">
        <w:t xml:space="preserve">. </w:t>
      </w:r>
    </w:p>
    <w:p w:rsidR="00A406B5" w:rsidRPr="00005B08" w:rsidRDefault="00A406B5" w:rsidP="00A406B5">
      <w:pPr>
        <w:jc w:val="both"/>
        <w:rPr>
          <w:u w:val="single"/>
        </w:rPr>
      </w:pPr>
      <w:r w:rsidRPr="00005B08">
        <w:rPr>
          <w:u w:val="single"/>
        </w:rPr>
        <w:t>УЧАСТНИКИ</w:t>
      </w:r>
    </w:p>
    <w:p w:rsidR="00A406B5" w:rsidRPr="00005B08" w:rsidRDefault="00A406B5" w:rsidP="00A406B5">
      <w:pPr>
        <w:jc w:val="both"/>
      </w:pPr>
      <w:r w:rsidRPr="00005B08">
        <w:t>В конкурсе принимают участие театральные коллективы образовательных учреждений в 4-х возрастных категориях: младшая  7 - 10лет; средняя   11 - 14 лет,</w:t>
      </w:r>
      <w:r w:rsidRPr="00DF4E7D">
        <w:t xml:space="preserve"> </w:t>
      </w:r>
      <w:r w:rsidRPr="00005B08">
        <w:t>старшая  15 - 21  год</w:t>
      </w:r>
      <w:r w:rsidRPr="00DF4E7D">
        <w:t xml:space="preserve">;  </w:t>
      </w:r>
      <w:r w:rsidRPr="00005B08">
        <w:t>смешанная.</w:t>
      </w:r>
    </w:p>
    <w:p w:rsidR="00A406B5" w:rsidRPr="00005B08" w:rsidRDefault="00A406B5" w:rsidP="00A406B5">
      <w:pPr>
        <w:jc w:val="both"/>
        <w:rPr>
          <w:u w:val="single"/>
        </w:rPr>
      </w:pPr>
      <w:r w:rsidRPr="00005B08">
        <w:rPr>
          <w:u w:val="single"/>
        </w:rPr>
        <w:t>УСЛОВИЯ И ПОРЯДОК ПРОВЕДЕНИЯ</w:t>
      </w:r>
    </w:p>
    <w:p w:rsidR="00A406B5" w:rsidRPr="00005B08" w:rsidRDefault="00A406B5" w:rsidP="00A406B5">
      <w:pPr>
        <w:jc w:val="both"/>
      </w:pPr>
      <w:r w:rsidRPr="00005B08">
        <w:t xml:space="preserve"> Номинации конкурса:</w:t>
      </w:r>
    </w:p>
    <w:p w:rsidR="00A406B5" w:rsidRPr="00005B08" w:rsidRDefault="00A406B5" w:rsidP="00705CF8">
      <w:pPr>
        <w:numPr>
          <w:ilvl w:val="0"/>
          <w:numId w:val="2"/>
        </w:numPr>
        <w:tabs>
          <w:tab w:val="clear" w:pos="585"/>
          <w:tab w:val="num" w:pos="567"/>
        </w:tabs>
        <w:ind w:left="426"/>
        <w:jc w:val="both"/>
      </w:pPr>
      <w:r w:rsidRPr="00005B08">
        <w:t>драматический спектакль;</w:t>
      </w:r>
    </w:p>
    <w:p w:rsidR="00A406B5" w:rsidRPr="00005B08" w:rsidRDefault="00A406B5" w:rsidP="00705CF8">
      <w:pPr>
        <w:numPr>
          <w:ilvl w:val="0"/>
          <w:numId w:val="2"/>
        </w:numPr>
        <w:tabs>
          <w:tab w:val="clear" w:pos="585"/>
          <w:tab w:val="num" w:pos="567"/>
        </w:tabs>
        <w:ind w:left="426"/>
        <w:jc w:val="both"/>
      </w:pPr>
      <w:r w:rsidRPr="00005B08">
        <w:t>камерный спектакль;</w:t>
      </w:r>
    </w:p>
    <w:p w:rsidR="00A406B5" w:rsidRPr="00005B08" w:rsidRDefault="00A406B5" w:rsidP="00705CF8">
      <w:pPr>
        <w:numPr>
          <w:ilvl w:val="0"/>
          <w:numId w:val="2"/>
        </w:numPr>
        <w:tabs>
          <w:tab w:val="clear" w:pos="585"/>
          <w:tab w:val="num" w:pos="567"/>
        </w:tabs>
        <w:ind w:left="426"/>
        <w:jc w:val="both"/>
      </w:pPr>
      <w:r w:rsidRPr="00005B08">
        <w:t>кукольный спектакль;</w:t>
      </w:r>
    </w:p>
    <w:p w:rsidR="00A406B5" w:rsidRPr="00005B08" w:rsidRDefault="00A406B5" w:rsidP="00705CF8">
      <w:pPr>
        <w:numPr>
          <w:ilvl w:val="0"/>
          <w:numId w:val="2"/>
        </w:numPr>
        <w:tabs>
          <w:tab w:val="clear" w:pos="585"/>
          <w:tab w:val="num" w:pos="567"/>
        </w:tabs>
        <w:ind w:left="426"/>
        <w:jc w:val="both"/>
      </w:pPr>
      <w:r w:rsidRPr="00005B08">
        <w:t xml:space="preserve">музыкальный спектакль; </w:t>
      </w:r>
    </w:p>
    <w:p w:rsidR="00A406B5" w:rsidRPr="00005B08" w:rsidRDefault="00A406B5" w:rsidP="00705CF8">
      <w:pPr>
        <w:numPr>
          <w:ilvl w:val="0"/>
          <w:numId w:val="2"/>
        </w:numPr>
        <w:tabs>
          <w:tab w:val="clear" w:pos="585"/>
          <w:tab w:val="num" w:pos="567"/>
        </w:tabs>
        <w:ind w:left="426"/>
        <w:jc w:val="both"/>
      </w:pPr>
      <w:r w:rsidRPr="00005B08">
        <w:t>литературно – музыкальный спектакль;</w:t>
      </w:r>
    </w:p>
    <w:p w:rsidR="00A406B5" w:rsidRPr="00005B08" w:rsidRDefault="00A406B5" w:rsidP="00705CF8">
      <w:pPr>
        <w:numPr>
          <w:ilvl w:val="0"/>
          <w:numId w:val="2"/>
        </w:numPr>
        <w:tabs>
          <w:tab w:val="clear" w:pos="585"/>
          <w:tab w:val="num" w:pos="567"/>
        </w:tabs>
        <w:ind w:left="426"/>
        <w:jc w:val="both"/>
      </w:pPr>
      <w:r w:rsidRPr="00005B08">
        <w:t>театр сатиры;</w:t>
      </w:r>
    </w:p>
    <w:p w:rsidR="00A406B5" w:rsidRPr="00005B08" w:rsidRDefault="00A406B5" w:rsidP="00705CF8">
      <w:pPr>
        <w:numPr>
          <w:ilvl w:val="0"/>
          <w:numId w:val="2"/>
        </w:numPr>
        <w:tabs>
          <w:tab w:val="clear" w:pos="585"/>
          <w:tab w:val="num" w:pos="567"/>
        </w:tabs>
        <w:ind w:left="426"/>
        <w:jc w:val="both"/>
      </w:pPr>
      <w:r w:rsidRPr="00005B08">
        <w:t>шоу;</w:t>
      </w:r>
    </w:p>
    <w:p w:rsidR="00A406B5" w:rsidRPr="00005B08" w:rsidRDefault="00A406B5" w:rsidP="00705CF8">
      <w:pPr>
        <w:numPr>
          <w:ilvl w:val="0"/>
          <w:numId w:val="2"/>
        </w:numPr>
        <w:tabs>
          <w:tab w:val="clear" w:pos="585"/>
          <w:tab w:val="num" w:pos="567"/>
        </w:tabs>
        <w:ind w:left="426"/>
        <w:jc w:val="both"/>
      </w:pPr>
      <w:r w:rsidRPr="00005B08">
        <w:t>театр  пантомимы</w:t>
      </w:r>
      <w:r>
        <w:t>;</w:t>
      </w:r>
    </w:p>
    <w:p w:rsidR="00A406B5" w:rsidRPr="00005B08" w:rsidRDefault="00A406B5" w:rsidP="00705CF8">
      <w:pPr>
        <w:numPr>
          <w:ilvl w:val="0"/>
          <w:numId w:val="2"/>
        </w:numPr>
        <w:tabs>
          <w:tab w:val="clear" w:pos="585"/>
          <w:tab w:val="num" w:pos="567"/>
        </w:tabs>
        <w:ind w:left="426"/>
        <w:jc w:val="both"/>
      </w:pPr>
      <w:r w:rsidRPr="00005B08">
        <w:lastRenderedPageBreak/>
        <w:t>театр миниатюр.</w:t>
      </w:r>
    </w:p>
    <w:p w:rsidR="00A406B5" w:rsidRPr="00005B08" w:rsidRDefault="00A406B5" w:rsidP="00A406B5">
      <w:pPr>
        <w:jc w:val="both"/>
        <w:rPr>
          <w:u w:val="single"/>
        </w:rPr>
      </w:pPr>
      <w:r w:rsidRPr="00005B08">
        <w:rPr>
          <w:u w:val="single"/>
        </w:rPr>
        <w:t>ПОДВЕДЕНИЕ ИТОГОВ И НАГРАЖДЕНИЕ</w:t>
      </w:r>
    </w:p>
    <w:p w:rsidR="00A406B5" w:rsidRPr="00005B08" w:rsidRDefault="00A406B5" w:rsidP="00A406B5">
      <w:pPr>
        <w:jc w:val="both"/>
      </w:pPr>
      <w:r w:rsidRPr="00005B08">
        <w:t xml:space="preserve">По итогам конкурса выявляются  победители в каждой номинации. </w:t>
      </w:r>
    </w:p>
    <w:p w:rsidR="00A406B5" w:rsidRPr="00005B08" w:rsidRDefault="00A406B5" w:rsidP="00A406B5">
      <w:pPr>
        <w:jc w:val="both"/>
      </w:pPr>
      <w:r w:rsidRPr="00005B08">
        <w:t>Вручение дипломов и наград коллективам-</w:t>
      </w:r>
      <w:r>
        <w:t>участникам конкурса состоится 25 марта 2018</w:t>
      </w:r>
      <w:r w:rsidRPr="00F975EF">
        <w:t xml:space="preserve"> г.</w:t>
      </w:r>
    </w:p>
    <w:p w:rsidR="00A406B5" w:rsidRPr="00005B08" w:rsidRDefault="00A406B5" w:rsidP="00A406B5">
      <w:pPr>
        <w:jc w:val="both"/>
        <w:rPr>
          <w:u w:val="single"/>
        </w:rPr>
      </w:pPr>
      <w:r w:rsidRPr="00005B08">
        <w:rPr>
          <w:u w:val="single"/>
        </w:rPr>
        <w:t>ОРГАНИЗАТОРЫ</w:t>
      </w:r>
    </w:p>
    <w:p w:rsidR="00A406B5" w:rsidRPr="00005B08" w:rsidRDefault="00A406B5" w:rsidP="00A406B5">
      <w:pPr>
        <w:jc w:val="both"/>
      </w:pPr>
      <w:r>
        <w:t>Комитет</w:t>
      </w:r>
      <w:r w:rsidRPr="00005B08">
        <w:t xml:space="preserve"> образования ад</w:t>
      </w:r>
      <w:r>
        <w:t xml:space="preserve">министрации города Ставрополя, </w:t>
      </w:r>
      <w:r w:rsidRPr="00005B08">
        <w:t>Ставропольск</w:t>
      </w:r>
      <w:r>
        <w:t>ий</w:t>
      </w:r>
      <w:r w:rsidRPr="00005B08">
        <w:t xml:space="preserve"> Двор</w:t>
      </w:r>
      <w:r>
        <w:t>е</w:t>
      </w:r>
      <w:r w:rsidRPr="00005B08">
        <w:t xml:space="preserve">ц детского творчества. </w:t>
      </w:r>
    </w:p>
    <w:p w:rsidR="00A406B5" w:rsidRPr="0046335E" w:rsidRDefault="00A406B5" w:rsidP="00A406B5">
      <w:pPr>
        <w:jc w:val="both"/>
        <w:rPr>
          <w:u w:val="single"/>
        </w:rPr>
      </w:pPr>
      <w:r w:rsidRPr="0046335E">
        <w:rPr>
          <w:u w:val="single"/>
        </w:rPr>
        <w:t>ЗАЯВКИ</w:t>
      </w:r>
    </w:p>
    <w:p w:rsidR="00A406B5" w:rsidRPr="00D358D8" w:rsidRDefault="00A406B5" w:rsidP="00A406B5">
      <w:pPr>
        <w:jc w:val="both"/>
      </w:pPr>
      <w:r w:rsidRPr="00D358D8">
        <w:t>Для участия в конкурсе необходимо предоставить заявку, указав:</w:t>
      </w:r>
    </w:p>
    <w:p w:rsidR="00A406B5" w:rsidRPr="0046335E" w:rsidRDefault="00A406B5" w:rsidP="00A406B5">
      <w:pPr>
        <w:pStyle w:val="ad"/>
        <w:numPr>
          <w:ilvl w:val="0"/>
          <w:numId w:val="1"/>
        </w:numPr>
        <w:spacing w:after="0" w:line="240" w:lineRule="auto"/>
        <w:jc w:val="both"/>
        <w:rPr>
          <w:rFonts w:ascii="Times New Roman" w:hAnsi="Times New Roman"/>
          <w:sz w:val="24"/>
          <w:szCs w:val="24"/>
        </w:rPr>
      </w:pPr>
      <w:r w:rsidRPr="0046335E">
        <w:rPr>
          <w:rFonts w:ascii="Times New Roman" w:hAnsi="Times New Roman"/>
          <w:sz w:val="24"/>
          <w:szCs w:val="24"/>
        </w:rPr>
        <w:t xml:space="preserve"> полное название учреждения, района, города, края, области;</w:t>
      </w:r>
    </w:p>
    <w:p w:rsidR="00A406B5" w:rsidRPr="0046335E" w:rsidRDefault="00A406B5" w:rsidP="00A406B5">
      <w:pPr>
        <w:pStyle w:val="ad"/>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 </w:t>
      </w:r>
      <w:r w:rsidRPr="0046335E">
        <w:rPr>
          <w:rFonts w:ascii="Times New Roman" w:hAnsi="Times New Roman"/>
          <w:sz w:val="24"/>
          <w:szCs w:val="24"/>
        </w:rPr>
        <w:t>название коллектива, Ф.И.О. руководителя (полностью)</w:t>
      </w:r>
      <w:r>
        <w:rPr>
          <w:rFonts w:ascii="Times New Roman" w:hAnsi="Times New Roman"/>
          <w:sz w:val="24"/>
          <w:szCs w:val="24"/>
        </w:rPr>
        <w:t>, номер телефона</w:t>
      </w:r>
      <w:r w:rsidRPr="0046335E">
        <w:rPr>
          <w:rFonts w:ascii="Times New Roman" w:hAnsi="Times New Roman"/>
          <w:sz w:val="24"/>
          <w:szCs w:val="24"/>
        </w:rPr>
        <w:t xml:space="preserve">; </w:t>
      </w:r>
    </w:p>
    <w:p w:rsidR="00A406B5" w:rsidRPr="0046335E" w:rsidRDefault="00A406B5" w:rsidP="00A406B5">
      <w:pPr>
        <w:pStyle w:val="ad"/>
        <w:numPr>
          <w:ilvl w:val="0"/>
          <w:numId w:val="1"/>
        </w:numPr>
        <w:spacing w:after="0" w:line="240" w:lineRule="auto"/>
        <w:jc w:val="both"/>
        <w:rPr>
          <w:rFonts w:ascii="Times New Roman" w:hAnsi="Times New Roman"/>
          <w:sz w:val="24"/>
          <w:szCs w:val="24"/>
        </w:rPr>
      </w:pPr>
      <w:r w:rsidRPr="0046335E">
        <w:rPr>
          <w:rFonts w:ascii="Times New Roman" w:hAnsi="Times New Roman"/>
          <w:sz w:val="24"/>
          <w:szCs w:val="24"/>
        </w:rPr>
        <w:t xml:space="preserve"> </w:t>
      </w:r>
      <w:proofErr w:type="gramStart"/>
      <w:r w:rsidRPr="0046335E">
        <w:rPr>
          <w:rFonts w:ascii="Times New Roman" w:hAnsi="Times New Roman"/>
          <w:sz w:val="24"/>
          <w:szCs w:val="24"/>
        </w:rPr>
        <w:t>полный по фамильный список участников, с датами рождения;</w:t>
      </w:r>
      <w:proofErr w:type="gramEnd"/>
    </w:p>
    <w:p w:rsidR="00A406B5" w:rsidRDefault="00A406B5" w:rsidP="00A406B5">
      <w:pPr>
        <w:pStyle w:val="ad"/>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 </w:t>
      </w:r>
      <w:r w:rsidRPr="0046335E">
        <w:rPr>
          <w:rFonts w:ascii="Times New Roman" w:hAnsi="Times New Roman"/>
          <w:sz w:val="24"/>
          <w:szCs w:val="24"/>
        </w:rPr>
        <w:t>репертуар, хронометраж;</w:t>
      </w:r>
    </w:p>
    <w:p w:rsidR="00A406B5" w:rsidRPr="00DF7E2B" w:rsidRDefault="00705CF8" w:rsidP="00A406B5">
      <w:pPr>
        <w:pStyle w:val="ad"/>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 </w:t>
      </w:r>
      <w:r w:rsidR="00A406B5" w:rsidRPr="00DF7E2B">
        <w:rPr>
          <w:rFonts w:ascii="Times New Roman" w:hAnsi="Times New Roman"/>
          <w:sz w:val="24"/>
          <w:szCs w:val="24"/>
        </w:rPr>
        <w:t>краткую информационную справку о коллективе.</w:t>
      </w:r>
    </w:p>
    <w:p w:rsidR="00A406B5" w:rsidRDefault="00A406B5" w:rsidP="00A406B5">
      <w:pPr>
        <w:jc w:val="both"/>
      </w:pPr>
      <w:r w:rsidRPr="00005B08">
        <w:t>Для участия в конкурсе</w:t>
      </w:r>
      <w:r>
        <w:t xml:space="preserve"> необходимо подать заявку до  05.03.2018 </w:t>
      </w:r>
      <w:r w:rsidRPr="00005B08">
        <w:t xml:space="preserve">года по адресу: 355017 </w:t>
      </w:r>
    </w:p>
    <w:p w:rsidR="00A406B5" w:rsidRDefault="00A406B5" w:rsidP="00A406B5">
      <w:pPr>
        <w:jc w:val="both"/>
      </w:pPr>
      <w:r w:rsidRPr="00005B08">
        <w:t xml:space="preserve">г. Ставрополь, ул. Ленина 292, Ставропольский Дворец детского творчества, </w:t>
      </w:r>
    </w:p>
    <w:p w:rsidR="00A406B5" w:rsidRPr="00005B08" w:rsidRDefault="00A406B5" w:rsidP="00A406B5">
      <w:pPr>
        <w:jc w:val="both"/>
      </w:pPr>
      <w:r w:rsidRPr="00005B08">
        <w:t>факс</w:t>
      </w:r>
      <w:r>
        <w:t xml:space="preserve"> </w:t>
      </w:r>
      <w:r w:rsidRPr="00005B08">
        <w:t>24-19-2</w:t>
      </w:r>
      <w:r>
        <w:t xml:space="preserve">6;  </w:t>
      </w:r>
      <w:r w:rsidRPr="00005B08">
        <w:t>телефон: 24-19-53.</w:t>
      </w:r>
    </w:p>
    <w:p w:rsidR="00BA0E5A" w:rsidRPr="004122D7" w:rsidRDefault="00BA0E5A" w:rsidP="00BA0E5A">
      <w:pPr>
        <w:jc w:val="both"/>
      </w:pPr>
      <w:r w:rsidRPr="004122D7">
        <w:rPr>
          <w:u w:val="single"/>
        </w:rPr>
        <w:t>Ответственный исполнитель:</w:t>
      </w:r>
      <w:r w:rsidRPr="004122D7">
        <w:t xml:space="preserve"> </w:t>
      </w:r>
      <w:proofErr w:type="spellStart"/>
      <w:r>
        <w:t>Беленко</w:t>
      </w:r>
      <w:proofErr w:type="spellEnd"/>
      <w:r>
        <w:t xml:space="preserve"> Елена Николаевна</w:t>
      </w:r>
      <w:r w:rsidRPr="004122D7">
        <w:t xml:space="preserve">  -</w:t>
      </w:r>
      <w:r>
        <w:t xml:space="preserve"> методист отдела</w:t>
      </w:r>
      <w:r w:rsidRPr="004122D7">
        <w:t xml:space="preserve"> художественного творчества</w:t>
      </w:r>
      <w:r>
        <w:t>.</w:t>
      </w:r>
    </w:p>
    <w:p w:rsidR="00A406B5" w:rsidRDefault="00A406B5" w:rsidP="00A406B5">
      <w:pPr>
        <w:spacing w:before="100" w:beforeAutospacing="1"/>
        <w:contextualSpacing/>
        <w:rPr>
          <w:b/>
          <w:bCs/>
        </w:rPr>
      </w:pPr>
    </w:p>
    <w:p w:rsidR="003D7760" w:rsidRDefault="003D7760" w:rsidP="003D7760">
      <w:pPr>
        <w:spacing w:before="100" w:beforeAutospacing="1"/>
        <w:contextualSpacing/>
        <w:jc w:val="center"/>
        <w:rPr>
          <w:b/>
        </w:rPr>
      </w:pPr>
      <w:r>
        <w:rPr>
          <w:b/>
          <w:bCs/>
        </w:rPr>
        <w:t>ПОЛОЖЕНИЕ</w:t>
      </w:r>
    </w:p>
    <w:p w:rsidR="003D7760" w:rsidRDefault="003D7760" w:rsidP="003D7760">
      <w:pPr>
        <w:spacing w:before="100" w:beforeAutospacing="1"/>
        <w:contextualSpacing/>
        <w:jc w:val="center"/>
        <w:rPr>
          <w:b/>
        </w:rPr>
      </w:pPr>
      <w:r>
        <w:rPr>
          <w:b/>
          <w:bCs/>
        </w:rPr>
        <w:t>о проведении городского конкурса</w:t>
      </w:r>
    </w:p>
    <w:p w:rsidR="003D7760" w:rsidRDefault="003D7760" w:rsidP="003D7760">
      <w:pPr>
        <w:spacing w:before="100" w:beforeAutospacing="1"/>
        <w:contextualSpacing/>
        <w:jc w:val="center"/>
        <w:rPr>
          <w:b/>
        </w:rPr>
      </w:pPr>
      <w:r>
        <w:rPr>
          <w:b/>
          <w:bCs/>
        </w:rPr>
        <w:t>детского вокального творчества</w:t>
      </w:r>
    </w:p>
    <w:p w:rsidR="003D7760" w:rsidRDefault="003D7760" w:rsidP="003D7760">
      <w:pPr>
        <w:spacing w:before="100" w:beforeAutospacing="1"/>
        <w:contextualSpacing/>
        <w:jc w:val="center"/>
        <w:rPr>
          <w:b/>
        </w:rPr>
      </w:pPr>
      <w:r>
        <w:rPr>
          <w:b/>
          <w:bCs/>
        </w:rPr>
        <w:t>«СОЗВЕЗДИЕ ТАЛАНТОВ-201</w:t>
      </w:r>
      <w:r w:rsidR="007B1A74">
        <w:rPr>
          <w:b/>
          <w:bCs/>
        </w:rPr>
        <w:t>8</w:t>
      </w:r>
      <w:r>
        <w:rPr>
          <w:b/>
          <w:bCs/>
        </w:rPr>
        <w:t>»</w:t>
      </w:r>
    </w:p>
    <w:p w:rsidR="003D7760" w:rsidRDefault="003D7760" w:rsidP="003D7760">
      <w:pPr>
        <w:spacing w:before="100" w:beforeAutospacing="1"/>
        <w:contextualSpacing/>
        <w:jc w:val="center"/>
        <w:rPr>
          <w:b/>
        </w:rPr>
      </w:pPr>
      <w:r>
        <w:rPr>
          <w:b/>
          <w:bCs/>
        </w:rPr>
        <w:t>среди образовательных учреждений города Ставрополя</w:t>
      </w:r>
    </w:p>
    <w:p w:rsidR="003D7760" w:rsidRDefault="003D7760" w:rsidP="003D7760">
      <w:pPr>
        <w:rPr>
          <w:bCs/>
          <w:u w:val="single"/>
        </w:rPr>
      </w:pPr>
    </w:p>
    <w:p w:rsidR="003D7760" w:rsidRDefault="003D7760" w:rsidP="003D7760">
      <w:pPr>
        <w:rPr>
          <w:u w:val="single"/>
        </w:rPr>
      </w:pPr>
      <w:r>
        <w:rPr>
          <w:bCs/>
          <w:u w:val="single"/>
        </w:rPr>
        <w:t xml:space="preserve">ЦЕЛИ И ЗАДАЧИ </w:t>
      </w:r>
    </w:p>
    <w:p w:rsidR="003D7760" w:rsidRDefault="003D7760" w:rsidP="003D7760">
      <w:r>
        <w:t>-Способствовать повышению уровня творческого мастерства  и использовать возможности конкурса для выявления и поддержки одарённых исполнителей</w:t>
      </w:r>
    </w:p>
    <w:p w:rsidR="003D7760" w:rsidRDefault="003D7760" w:rsidP="003D7760">
      <w:r>
        <w:t>-Популяризовать высокохудожественные музыкальные произведения для детей</w:t>
      </w:r>
    </w:p>
    <w:p w:rsidR="003D7760" w:rsidRDefault="003D7760" w:rsidP="003D7760">
      <w:pPr>
        <w:rPr>
          <w:u w:val="single"/>
        </w:rPr>
      </w:pPr>
      <w:r>
        <w:rPr>
          <w:bCs/>
          <w:u w:val="single"/>
        </w:rPr>
        <w:t>ОРГАНИЗАТОРЫ И РУКОВОДСТВО</w:t>
      </w:r>
    </w:p>
    <w:p w:rsidR="003D7760" w:rsidRDefault="003D7760" w:rsidP="003D7760">
      <w:r>
        <w:t xml:space="preserve">-Комитет образования администрации города Ставрополя </w:t>
      </w:r>
    </w:p>
    <w:p w:rsidR="003D7760" w:rsidRDefault="003D7760" w:rsidP="003D7760">
      <w:r>
        <w:t xml:space="preserve">-Ставропольский Дворец детского творчества </w:t>
      </w:r>
    </w:p>
    <w:p w:rsidR="003D7760" w:rsidRDefault="003D7760" w:rsidP="003D7760">
      <w:r>
        <w:t>-«Образцовый детский коллектив» ансамбль песни и танца «Весна»</w:t>
      </w:r>
    </w:p>
    <w:p w:rsidR="003D7760" w:rsidRDefault="003D7760" w:rsidP="003D7760">
      <w:pPr>
        <w:rPr>
          <w:bCs/>
          <w:iCs/>
          <w:u w:val="single"/>
        </w:rPr>
      </w:pPr>
      <w:r>
        <w:rPr>
          <w:bCs/>
          <w:iCs/>
          <w:u w:val="single"/>
        </w:rPr>
        <w:t>ВРЕМЯ ПРОВЕДЕНИЯ</w:t>
      </w:r>
    </w:p>
    <w:p w:rsidR="003D7760" w:rsidRDefault="003D7760" w:rsidP="003D7760">
      <w:r>
        <w:rPr>
          <w:bCs/>
          <w:iCs/>
        </w:rPr>
        <w:t>2</w:t>
      </w:r>
      <w:r w:rsidR="007B1A74">
        <w:rPr>
          <w:bCs/>
          <w:iCs/>
        </w:rPr>
        <w:t>1</w:t>
      </w:r>
      <w:r>
        <w:rPr>
          <w:bCs/>
          <w:iCs/>
        </w:rPr>
        <w:t xml:space="preserve"> марта 2018  года 11.00 час.</w:t>
      </w:r>
    </w:p>
    <w:p w:rsidR="003D7760" w:rsidRDefault="003D7760" w:rsidP="003D7760">
      <w:pPr>
        <w:rPr>
          <w:bCs/>
          <w:iCs/>
        </w:rPr>
      </w:pPr>
      <w:r>
        <w:rPr>
          <w:bCs/>
          <w:iCs/>
          <w:u w:val="single"/>
        </w:rPr>
        <w:t>МЕСТО ПРОВЕДЕНИЯ</w:t>
      </w:r>
      <w:r>
        <w:rPr>
          <w:bCs/>
          <w:iCs/>
        </w:rPr>
        <w:t xml:space="preserve"> </w:t>
      </w:r>
    </w:p>
    <w:p w:rsidR="003D7760" w:rsidRDefault="003D7760" w:rsidP="003D7760">
      <w:pPr>
        <w:rPr>
          <w:bCs/>
          <w:iCs/>
          <w:u w:val="single"/>
        </w:rPr>
      </w:pPr>
      <w:r>
        <w:rPr>
          <w:bCs/>
          <w:iCs/>
        </w:rPr>
        <w:t>Большой концертный зал МБУ ДО СДДТ</w:t>
      </w:r>
    </w:p>
    <w:p w:rsidR="003D7760" w:rsidRDefault="003D7760" w:rsidP="003D7760">
      <w:pPr>
        <w:jc w:val="both"/>
      </w:pPr>
      <w:r>
        <w:rPr>
          <w:u w:val="single"/>
        </w:rPr>
        <w:t>УЧАСТНИКИ</w:t>
      </w:r>
      <w:r>
        <w:rPr>
          <w:u w:val="single"/>
        </w:rPr>
        <w:br/>
      </w:r>
      <w:r>
        <w:t>В конкурсе принимают участие солисты-исполнители образовательных учреждений города Ставрополя от 6 до 18 лет, имеющие хорошие  вокальные данные, опыт сценических выступлений.</w:t>
      </w:r>
    </w:p>
    <w:p w:rsidR="003D7760" w:rsidRDefault="003D7760" w:rsidP="003D7760">
      <w:pPr>
        <w:jc w:val="both"/>
      </w:pPr>
      <w:r>
        <w:rPr>
          <w:bCs/>
        </w:rPr>
        <w:t>Возрастные категории:</w:t>
      </w:r>
    </w:p>
    <w:p w:rsidR="003D7760" w:rsidRDefault="003D7760" w:rsidP="003D7760">
      <w:pPr>
        <w:jc w:val="both"/>
      </w:pPr>
      <w:r>
        <w:t>1 младшая (6-8 лет),</w:t>
      </w:r>
    </w:p>
    <w:p w:rsidR="003D7760" w:rsidRDefault="003D7760" w:rsidP="003D7760">
      <w:pPr>
        <w:jc w:val="both"/>
      </w:pPr>
      <w:r>
        <w:t>2 младшая (9-11 лет),</w:t>
      </w:r>
    </w:p>
    <w:p w:rsidR="003D7760" w:rsidRDefault="003D7760" w:rsidP="003D7760">
      <w:pPr>
        <w:jc w:val="both"/>
      </w:pPr>
      <w:proofErr w:type="gramStart"/>
      <w:r>
        <w:t>средняя</w:t>
      </w:r>
      <w:proofErr w:type="gramEnd"/>
      <w:r>
        <w:t xml:space="preserve"> (12-14 лет),</w:t>
      </w:r>
    </w:p>
    <w:p w:rsidR="003D7760" w:rsidRDefault="003D7760" w:rsidP="003D7760">
      <w:pPr>
        <w:jc w:val="both"/>
      </w:pPr>
      <w:proofErr w:type="gramStart"/>
      <w:r>
        <w:t>старшая</w:t>
      </w:r>
      <w:proofErr w:type="gramEnd"/>
      <w:r>
        <w:t xml:space="preserve"> (15-18 лет),</w:t>
      </w:r>
    </w:p>
    <w:p w:rsidR="003D7760" w:rsidRDefault="003D7760" w:rsidP="003D7760">
      <w:pPr>
        <w:jc w:val="both"/>
      </w:pPr>
      <w:r>
        <w:t xml:space="preserve">Лауреаты. </w:t>
      </w:r>
    </w:p>
    <w:p w:rsidR="003D7760" w:rsidRDefault="003D7760" w:rsidP="003D7760">
      <w:pPr>
        <w:rPr>
          <w:u w:val="single"/>
        </w:rPr>
      </w:pPr>
      <w:r>
        <w:rPr>
          <w:bCs/>
          <w:u w:val="single"/>
        </w:rPr>
        <w:t>УСЛОВИЯ КОНКУРСА</w:t>
      </w:r>
    </w:p>
    <w:p w:rsidR="003D7760" w:rsidRPr="00D9604B" w:rsidRDefault="003D7760" w:rsidP="003D7760">
      <w:pPr>
        <w:jc w:val="both"/>
      </w:pPr>
      <w:r>
        <w:rPr>
          <w:b/>
        </w:rPr>
        <w:t>Внимание!</w:t>
      </w:r>
      <w:r>
        <w:t xml:space="preserve"> Организационный взнос за участие в конкурсе - 400 руб. Оплата производится </w:t>
      </w:r>
      <w:proofErr w:type="gramStart"/>
      <w:r>
        <w:t>согласно договора</w:t>
      </w:r>
      <w:proofErr w:type="gramEnd"/>
      <w:r>
        <w:t xml:space="preserve"> по безналичному расчёту.</w:t>
      </w:r>
    </w:p>
    <w:p w:rsidR="003D7760" w:rsidRDefault="003D7760" w:rsidP="003D7760">
      <w:pPr>
        <w:jc w:val="both"/>
      </w:pPr>
      <w:r>
        <w:lastRenderedPageBreak/>
        <w:t>Каждый педагог имеет право представить в конкурсе одного участника в каждой возрастной категории.</w:t>
      </w:r>
    </w:p>
    <w:p w:rsidR="003D7760" w:rsidRDefault="003D7760" w:rsidP="003D7760">
      <w:pPr>
        <w:jc w:val="both"/>
      </w:pPr>
      <w:r>
        <w:rPr>
          <w:bCs/>
          <w:i/>
          <w:iCs/>
        </w:rPr>
        <w:t>Внимание</w:t>
      </w:r>
      <w:r>
        <w:rPr>
          <w:i/>
          <w:iCs/>
        </w:rPr>
        <w:t xml:space="preserve">! </w:t>
      </w:r>
      <w:r>
        <w:t xml:space="preserve">Жюри оценивает всех участников только по вокальным данным, без учета их ранних побед на всероссийских и международных конкурсах и национальной принадлежности. </w:t>
      </w:r>
    </w:p>
    <w:p w:rsidR="003D7760" w:rsidRDefault="003D7760" w:rsidP="003D7760">
      <w:pPr>
        <w:jc w:val="both"/>
      </w:pPr>
      <w:r>
        <w:t>Участники исполняют одно высокохудожественное произведение на темы:</w:t>
      </w:r>
      <w:r>
        <w:rPr>
          <w:bCs/>
        </w:rPr>
        <w:t xml:space="preserve"> </w:t>
      </w:r>
    </w:p>
    <w:p w:rsidR="003D7760" w:rsidRDefault="003D7760" w:rsidP="003D7760">
      <w:pPr>
        <w:jc w:val="both"/>
      </w:pPr>
      <w:r>
        <w:rPr>
          <w:bCs/>
        </w:rPr>
        <w:t>о весне, о природе,</w:t>
      </w:r>
      <w:r>
        <w:rPr>
          <w:bCs/>
          <w:i/>
          <w:iCs/>
        </w:rPr>
        <w:t xml:space="preserve"> о дружбе, о детстве, о первой любви, о школе.</w:t>
      </w:r>
    </w:p>
    <w:p w:rsidR="003D7760" w:rsidRDefault="003D7760" w:rsidP="003D7760">
      <w:pPr>
        <w:jc w:val="both"/>
      </w:pPr>
      <w:r>
        <w:t xml:space="preserve">На конкурс предоставляются </w:t>
      </w:r>
      <w:proofErr w:type="spellStart"/>
      <w:r>
        <w:t>фле</w:t>
      </w:r>
      <w:proofErr w:type="gramStart"/>
      <w:r>
        <w:t>ш</w:t>
      </w:r>
      <w:proofErr w:type="spellEnd"/>
      <w:r>
        <w:t>-</w:t>
      </w:r>
      <w:proofErr w:type="gramEnd"/>
      <w:r>
        <w:t xml:space="preserve"> карты с качественной записью фонограммы «минус один». На каждой </w:t>
      </w:r>
      <w:proofErr w:type="spellStart"/>
      <w:r>
        <w:t>флеш</w:t>
      </w:r>
      <w:proofErr w:type="spellEnd"/>
      <w:r>
        <w:t xml:space="preserve"> – карте должна быть одна фонограмма.</w:t>
      </w:r>
    </w:p>
    <w:p w:rsidR="003D7760" w:rsidRDefault="003D7760" w:rsidP="003D7760">
      <w:pPr>
        <w:jc w:val="both"/>
      </w:pPr>
      <w:r>
        <w:t>Допустимо наличие «</w:t>
      </w:r>
      <w:proofErr w:type="spellStart"/>
      <w:r>
        <w:t>бэк-вокала</w:t>
      </w:r>
      <w:proofErr w:type="spellEnd"/>
      <w:r>
        <w:t>» в виде гармонической поддержки, предварительно записанной в фонограмме «минус один» или исполняемой «вживую». Не разрешается приём «</w:t>
      </w:r>
      <w:proofErr w:type="spellStart"/>
      <w:r>
        <w:t>дабл-трэк</w:t>
      </w:r>
      <w:proofErr w:type="spellEnd"/>
      <w:r>
        <w:t>» (дублирование партии солиста в виде единственного подголоска).</w:t>
      </w:r>
    </w:p>
    <w:p w:rsidR="003D7760" w:rsidRDefault="003D7760" w:rsidP="003D7760">
      <w:pPr>
        <w:jc w:val="both"/>
      </w:pPr>
      <w:r>
        <w:t>Заявки на участие необходимо представить до 1 марта 2018г. в оргкомитет конкурса.</w:t>
      </w:r>
    </w:p>
    <w:p w:rsidR="003D7760" w:rsidRDefault="003D7760" w:rsidP="003D7760">
      <w:pPr>
        <w:jc w:val="both"/>
        <w:rPr>
          <w:u w:val="single"/>
          <w:lang w:val="en-US"/>
        </w:rPr>
      </w:pPr>
      <w:r>
        <w:rPr>
          <w:bCs/>
          <w:u w:val="single"/>
          <w:lang w:val="en-US"/>
        </w:rPr>
        <w:t>ОБРАЗЕЦ ЗАЯВКИ</w:t>
      </w:r>
    </w:p>
    <w:p w:rsidR="003D7760" w:rsidRDefault="003D7760" w:rsidP="003D7760">
      <w:pPr>
        <w:ind w:left="363"/>
        <w:jc w:val="both"/>
        <w:rPr>
          <w:lang w:val="en-US"/>
        </w:rPr>
      </w:pPr>
    </w:p>
    <w:tbl>
      <w:tblPr>
        <w:tblW w:w="9762" w:type="dxa"/>
        <w:tblCellSpacing w:w="0" w:type="dxa"/>
        <w:tblCellMar>
          <w:top w:w="105" w:type="dxa"/>
          <w:left w:w="105" w:type="dxa"/>
          <w:bottom w:w="105" w:type="dxa"/>
          <w:right w:w="105" w:type="dxa"/>
        </w:tblCellMar>
        <w:tblLook w:val="04A0"/>
      </w:tblPr>
      <w:tblGrid>
        <w:gridCol w:w="1425"/>
        <w:gridCol w:w="1125"/>
        <w:gridCol w:w="771"/>
        <w:gridCol w:w="1591"/>
        <w:gridCol w:w="1773"/>
        <w:gridCol w:w="879"/>
        <w:gridCol w:w="2198"/>
      </w:tblGrid>
      <w:tr w:rsidR="003D7760" w:rsidTr="00C6293C">
        <w:trPr>
          <w:tblCellSpacing w:w="0" w:type="dxa"/>
        </w:trPr>
        <w:tc>
          <w:tcPr>
            <w:tcW w:w="142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3D7760" w:rsidRDefault="003D7760" w:rsidP="00C6293C">
            <w:r>
              <w:t>ФИО</w:t>
            </w:r>
          </w:p>
          <w:p w:rsidR="003D7760" w:rsidRDefault="003D7760" w:rsidP="00C6293C">
            <w:pPr>
              <w:spacing w:after="119"/>
            </w:pPr>
            <w:r>
              <w:t xml:space="preserve">исполнителя </w:t>
            </w:r>
          </w:p>
        </w:tc>
        <w:tc>
          <w:tcPr>
            <w:tcW w:w="112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3D7760" w:rsidRDefault="003D7760" w:rsidP="00C6293C">
            <w:r>
              <w:t>Дата рождения</w:t>
            </w:r>
          </w:p>
        </w:tc>
        <w:tc>
          <w:tcPr>
            <w:tcW w:w="771"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3D7760" w:rsidRDefault="003D7760" w:rsidP="00C6293C">
            <w:pPr>
              <w:spacing w:after="119"/>
            </w:pPr>
            <w:r>
              <w:t>Класс школа</w:t>
            </w:r>
          </w:p>
        </w:tc>
        <w:tc>
          <w:tcPr>
            <w:tcW w:w="1591"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3D7760" w:rsidRDefault="003D7760" w:rsidP="00C6293C">
            <w:pPr>
              <w:spacing w:after="119"/>
            </w:pPr>
            <w:r>
              <w:t>Название произведения. Авторы</w:t>
            </w:r>
          </w:p>
        </w:tc>
        <w:tc>
          <w:tcPr>
            <w:tcW w:w="1773"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3D7760" w:rsidRDefault="003D7760" w:rsidP="00C6293C">
            <w:r>
              <w:t>Руководит.</w:t>
            </w:r>
          </w:p>
          <w:p w:rsidR="003D7760" w:rsidRDefault="003D7760" w:rsidP="00C6293C">
            <w:pPr>
              <w:spacing w:after="119"/>
            </w:pPr>
            <w:r>
              <w:t xml:space="preserve">концертмейстер </w:t>
            </w:r>
          </w:p>
        </w:tc>
        <w:tc>
          <w:tcPr>
            <w:tcW w:w="87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3D7760" w:rsidRDefault="003D7760" w:rsidP="00C6293C">
            <w:proofErr w:type="spellStart"/>
            <w:r>
              <w:t>Хроно</w:t>
            </w:r>
            <w:proofErr w:type="spellEnd"/>
            <w:r>
              <w:t xml:space="preserve"> </w:t>
            </w:r>
          </w:p>
          <w:p w:rsidR="003D7760" w:rsidRDefault="003D7760" w:rsidP="00C6293C">
            <w:pPr>
              <w:spacing w:after="119"/>
            </w:pPr>
            <w:r>
              <w:t>метраж</w:t>
            </w:r>
          </w:p>
        </w:tc>
        <w:tc>
          <w:tcPr>
            <w:tcW w:w="21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D7760" w:rsidRDefault="003D7760" w:rsidP="00C6293C">
            <w:r>
              <w:t>Техническое обеспечение</w:t>
            </w:r>
          </w:p>
          <w:p w:rsidR="003D7760" w:rsidRDefault="003D7760" w:rsidP="00C6293C">
            <w:pPr>
              <w:spacing w:after="119"/>
            </w:pPr>
            <w:r>
              <w:t xml:space="preserve">(вид звуков. носителя, кол-во </w:t>
            </w:r>
            <w:proofErr w:type="spellStart"/>
            <w:r>
              <w:t>микр</w:t>
            </w:r>
            <w:proofErr w:type="spellEnd"/>
            <w:r>
              <w:t xml:space="preserve">. и </w:t>
            </w:r>
            <w:proofErr w:type="spellStart"/>
            <w:proofErr w:type="gramStart"/>
            <w:r>
              <w:t>др</w:t>
            </w:r>
            <w:proofErr w:type="spellEnd"/>
            <w:proofErr w:type="gramEnd"/>
            <w:r>
              <w:t>)</w:t>
            </w:r>
          </w:p>
        </w:tc>
      </w:tr>
    </w:tbl>
    <w:p w:rsidR="003D7760" w:rsidRDefault="003D7760" w:rsidP="003D7760">
      <w:pPr>
        <w:ind w:left="363"/>
      </w:pPr>
    </w:p>
    <w:p w:rsidR="003D7760" w:rsidRDefault="003D7760" w:rsidP="003D7760">
      <w:pPr>
        <w:jc w:val="both"/>
      </w:pPr>
      <w:r>
        <w:t>Заявка должна быть заверена директором учреждения. Обязательно прилагается копия паспорта или свидетельства о рождении участника.</w:t>
      </w:r>
    </w:p>
    <w:p w:rsidR="003D7760" w:rsidRDefault="003D7760" w:rsidP="003D7760">
      <w:pPr>
        <w:jc w:val="both"/>
      </w:pPr>
      <w:r>
        <w:t xml:space="preserve">Изменения по репертуару принимаются не позднее, чем за 3 дня до начала конкурса. </w:t>
      </w:r>
      <w:r>
        <w:rPr>
          <w:bCs/>
        </w:rPr>
        <w:t>Заявка является документом и оформляется по форме.</w:t>
      </w:r>
    </w:p>
    <w:p w:rsidR="003D7760" w:rsidRDefault="003D7760" w:rsidP="003D7760">
      <w:pPr>
        <w:jc w:val="both"/>
      </w:pPr>
      <w:r>
        <w:rPr>
          <w:bCs/>
        </w:rPr>
        <w:t>Награждение участников конкурса:</w:t>
      </w:r>
    </w:p>
    <w:p w:rsidR="003D7760" w:rsidRDefault="003D7760" w:rsidP="003D7760">
      <w:pPr>
        <w:jc w:val="both"/>
      </w:pPr>
      <w:r>
        <w:t>Выступление участников конкурса оценивается по 10-бальной системе, сразу после выступления. При оценке конкурсантов жюри придерживается следующих критериев:</w:t>
      </w:r>
    </w:p>
    <w:p w:rsidR="003D7760" w:rsidRDefault="003D7760" w:rsidP="003D7760">
      <w:pPr>
        <w:jc w:val="both"/>
      </w:pPr>
      <w:r>
        <w:t>-Репертуар в соответствии с возрастными особенностями, индивидуальностью, темпераментом</w:t>
      </w:r>
    </w:p>
    <w:p w:rsidR="003D7760" w:rsidRDefault="003D7760" w:rsidP="003D7760">
      <w:pPr>
        <w:jc w:val="both"/>
      </w:pPr>
      <w:r>
        <w:t xml:space="preserve">- Вокальные данные </w:t>
      </w:r>
    </w:p>
    <w:p w:rsidR="003D7760" w:rsidRDefault="003D7760" w:rsidP="003D7760">
      <w:pPr>
        <w:jc w:val="both"/>
      </w:pPr>
      <w:r>
        <w:t xml:space="preserve">-Сценический образ </w:t>
      </w:r>
    </w:p>
    <w:p w:rsidR="003D7760" w:rsidRDefault="003D7760" w:rsidP="003D7760">
      <w:pPr>
        <w:jc w:val="both"/>
      </w:pPr>
      <w:r>
        <w:t>В состав жюри входят квалифицированные специалисты по вокалу. Жюри оставляет за собой право присуждать не все награды, делить награды между несколькими исполнителями. Решение жюри является окончательным и пересмотру не подлежит. В случае одинаково набранных баллов, победители определяются во время обсуждения.</w:t>
      </w:r>
    </w:p>
    <w:p w:rsidR="003D7760" w:rsidRDefault="003D7760" w:rsidP="003D7760">
      <w:pPr>
        <w:jc w:val="both"/>
      </w:pPr>
      <w:r>
        <w:rPr>
          <w:bCs/>
          <w:iCs/>
        </w:rPr>
        <w:t>Оргкомитет конкурса не имеет отношения к оценкам жюри! Оргкомитет вправе дисквалифицировать участника или руководителя за грубое нарушение дисциплины и неэтичное поведение в отношении Оргкомитета, членов жюри и других участников конкурса.</w:t>
      </w:r>
    </w:p>
    <w:p w:rsidR="003D7760" w:rsidRDefault="003D7760" w:rsidP="003D7760">
      <w:pPr>
        <w:jc w:val="both"/>
        <w:rPr>
          <w:u w:val="single"/>
        </w:rPr>
      </w:pPr>
      <w:r>
        <w:rPr>
          <w:u w:val="single"/>
        </w:rPr>
        <w:t>НАГРАЖДЕНИЕ</w:t>
      </w:r>
    </w:p>
    <w:p w:rsidR="003D7760" w:rsidRDefault="003D7760" w:rsidP="003D7760">
      <w:pPr>
        <w:jc w:val="both"/>
      </w:pPr>
      <w:r>
        <w:t>По решению жюри участникам конкурса присуждаются награды:</w:t>
      </w:r>
    </w:p>
    <w:p w:rsidR="003D7760" w:rsidRDefault="003D7760" w:rsidP="003D7760">
      <w:pPr>
        <w:jc w:val="both"/>
      </w:pPr>
      <w:r>
        <w:t xml:space="preserve">- Обладатель </w:t>
      </w:r>
      <w:proofErr w:type="spellStart"/>
      <w:r>
        <w:t>Гран-При</w:t>
      </w:r>
      <w:proofErr w:type="spellEnd"/>
      <w:r>
        <w:t xml:space="preserve"> </w:t>
      </w:r>
    </w:p>
    <w:p w:rsidR="003D7760" w:rsidRDefault="003D7760" w:rsidP="003D7760">
      <w:pPr>
        <w:jc w:val="both"/>
      </w:pPr>
      <w:r>
        <w:rPr>
          <w:iCs/>
        </w:rPr>
        <w:t>В каждой возрастной категории</w:t>
      </w:r>
    </w:p>
    <w:p w:rsidR="003D7760" w:rsidRDefault="003D7760" w:rsidP="003D7760">
      <w:pPr>
        <w:jc w:val="both"/>
      </w:pPr>
      <w:r>
        <w:t>-Диплом 1 степени</w:t>
      </w:r>
    </w:p>
    <w:p w:rsidR="003D7760" w:rsidRDefault="003D7760" w:rsidP="003D7760">
      <w:pPr>
        <w:jc w:val="both"/>
      </w:pPr>
      <w:r>
        <w:t>-Дипломы 2 и 3 степени</w:t>
      </w:r>
    </w:p>
    <w:p w:rsidR="00EE2E0B" w:rsidRPr="00EE2E0B" w:rsidRDefault="00EE2E0B" w:rsidP="00EE2E0B">
      <w:pPr>
        <w:pStyle w:val="Style2"/>
        <w:widowControl/>
        <w:contextualSpacing/>
        <w:jc w:val="both"/>
        <w:rPr>
          <w:rStyle w:val="FontStyle21"/>
          <w:b w:val="0"/>
          <w:sz w:val="24"/>
          <w:szCs w:val="28"/>
        </w:rPr>
      </w:pPr>
      <w:r>
        <w:t xml:space="preserve">Победители рекомендуются для участия в </w:t>
      </w:r>
      <w:r w:rsidRPr="00EE2E0B">
        <w:rPr>
          <w:rStyle w:val="FontStyle21"/>
          <w:b w:val="0"/>
          <w:sz w:val="24"/>
          <w:szCs w:val="28"/>
        </w:rPr>
        <w:t>краево</w:t>
      </w:r>
      <w:r>
        <w:rPr>
          <w:rStyle w:val="FontStyle21"/>
          <w:b w:val="0"/>
          <w:sz w:val="24"/>
          <w:szCs w:val="28"/>
        </w:rPr>
        <w:t>м</w:t>
      </w:r>
      <w:r w:rsidRPr="00EE2E0B">
        <w:rPr>
          <w:rStyle w:val="FontStyle21"/>
          <w:b w:val="0"/>
          <w:sz w:val="24"/>
          <w:szCs w:val="28"/>
        </w:rPr>
        <w:t xml:space="preserve"> конкурс</w:t>
      </w:r>
      <w:r>
        <w:rPr>
          <w:rStyle w:val="FontStyle21"/>
          <w:b w:val="0"/>
          <w:sz w:val="24"/>
          <w:szCs w:val="28"/>
        </w:rPr>
        <w:t>е</w:t>
      </w:r>
      <w:r w:rsidRPr="00EE2E0B">
        <w:rPr>
          <w:rStyle w:val="FontStyle21"/>
          <w:b w:val="0"/>
          <w:sz w:val="24"/>
          <w:szCs w:val="28"/>
        </w:rPr>
        <w:t xml:space="preserve"> юных вокалистов</w:t>
      </w:r>
      <w:r>
        <w:rPr>
          <w:rStyle w:val="FontStyle21"/>
          <w:b w:val="0"/>
          <w:sz w:val="24"/>
          <w:szCs w:val="28"/>
        </w:rPr>
        <w:t xml:space="preserve"> </w:t>
      </w:r>
      <w:r w:rsidRPr="00EE2E0B">
        <w:rPr>
          <w:rStyle w:val="FontStyle21"/>
          <w:b w:val="0"/>
          <w:sz w:val="24"/>
          <w:szCs w:val="28"/>
        </w:rPr>
        <w:t>«Остров детства»</w:t>
      </w:r>
      <w:r>
        <w:rPr>
          <w:rStyle w:val="FontStyle21"/>
          <w:b w:val="0"/>
          <w:sz w:val="24"/>
          <w:szCs w:val="28"/>
        </w:rPr>
        <w:t>.</w:t>
      </w:r>
    </w:p>
    <w:p w:rsidR="003D7760" w:rsidRDefault="00294755" w:rsidP="003D7760">
      <w:pPr>
        <w:jc w:val="both"/>
      </w:pPr>
      <w:r>
        <w:t>Справки по телефону: 2439</w:t>
      </w:r>
      <w:r w:rsidR="003D7760">
        <w:t>09</w:t>
      </w:r>
    </w:p>
    <w:p w:rsidR="003D7760" w:rsidRDefault="003D7760" w:rsidP="003D7760">
      <w:r>
        <w:t xml:space="preserve">Заявка должна быть заверена директором учреждения. </w:t>
      </w:r>
    </w:p>
    <w:p w:rsidR="003D7760" w:rsidRDefault="003D7760" w:rsidP="003D7760">
      <w:pPr>
        <w:jc w:val="both"/>
      </w:pPr>
      <w:r>
        <w:rPr>
          <w:u w:val="single"/>
        </w:rPr>
        <w:t>Ответственный исполнитель:</w:t>
      </w:r>
      <w:r>
        <w:t xml:space="preserve"> Черепанова Наталья Васильевна – методист отдела «Ансамбль песни и танца «Весна».</w:t>
      </w:r>
    </w:p>
    <w:p w:rsidR="003D7760" w:rsidRPr="000A7B59" w:rsidRDefault="003D7760" w:rsidP="003D7760">
      <w:r w:rsidRPr="000A7B59">
        <w:lastRenderedPageBreak/>
        <w:t xml:space="preserve">                                                                 </w:t>
      </w:r>
    </w:p>
    <w:p w:rsidR="00705CF8" w:rsidRPr="00F33340" w:rsidRDefault="00705CF8" w:rsidP="00705CF8">
      <w:pPr>
        <w:pStyle w:val="2"/>
        <w:rPr>
          <w:sz w:val="24"/>
          <w:szCs w:val="24"/>
        </w:rPr>
      </w:pPr>
      <w:r w:rsidRPr="00F33340">
        <w:rPr>
          <w:sz w:val="24"/>
          <w:szCs w:val="24"/>
        </w:rPr>
        <w:t>ПОЛОЖЕНИЕ</w:t>
      </w:r>
    </w:p>
    <w:p w:rsidR="00705CF8" w:rsidRPr="00F33340" w:rsidRDefault="00705CF8" w:rsidP="00705CF8">
      <w:pPr>
        <w:jc w:val="center"/>
        <w:rPr>
          <w:b/>
        </w:rPr>
      </w:pPr>
      <w:r w:rsidRPr="00F33340">
        <w:rPr>
          <w:b/>
        </w:rPr>
        <w:t xml:space="preserve">о  проведении городского конкурса художественного слова </w:t>
      </w:r>
    </w:p>
    <w:p w:rsidR="00705CF8" w:rsidRPr="00F33340" w:rsidRDefault="00705CF8" w:rsidP="00705CF8">
      <w:pPr>
        <w:jc w:val="center"/>
        <w:rPr>
          <w:b/>
        </w:rPr>
      </w:pPr>
      <w:r w:rsidRPr="00F33340">
        <w:rPr>
          <w:b/>
        </w:rPr>
        <w:t xml:space="preserve">среди обучающихся образовательных учреждений  </w:t>
      </w:r>
    </w:p>
    <w:p w:rsidR="00705CF8" w:rsidRPr="00F33340" w:rsidRDefault="00705CF8" w:rsidP="00705CF8">
      <w:pPr>
        <w:jc w:val="center"/>
        <w:rPr>
          <w:b/>
        </w:rPr>
      </w:pPr>
      <w:r w:rsidRPr="00F33340">
        <w:rPr>
          <w:b/>
        </w:rPr>
        <w:t xml:space="preserve"> «</w:t>
      </w:r>
      <w:r>
        <w:rPr>
          <w:b/>
        </w:rPr>
        <w:t>О, СЛОВО, РУССКОЕ, РОДНОЕ</w:t>
      </w:r>
      <w:r w:rsidRPr="00F33340">
        <w:rPr>
          <w:b/>
        </w:rPr>
        <w:t xml:space="preserve">»,  </w:t>
      </w:r>
    </w:p>
    <w:p w:rsidR="00705CF8" w:rsidRDefault="00705CF8" w:rsidP="00705CF8">
      <w:pPr>
        <w:jc w:val="center"/>
        <w:rPr>
          <w:b/>
        </w:rPr>
      </w:pPr>
      <w:r w:rsidRPr="00F33340">
        <w:rPr>
          <w:b/>
        </w:rPr>
        <w:t>проводимого в рамках празднования международного  Дня  театра</w:t>
      </w:r>
    </w:p>
    <w:p w:rsidR="00705CF8" w:rsidRPr="00F33340" w:rsidRDefault="00705CF8" w:rsidP="00705CF8">
      <w:pPr>
        <w:jc w:val="center"/>
        <w:rPr>
          <w:b/>
        </w:rPr>
      </w:pPr>
    </w:p>
    <w:p w:rsidR="00705CF8" w:rsidRPr="00F33340" w:rsidRDefault="00705CF8" w:rsidP="00705CF8">
      <w:pPr>
        <w:rPr>
          <w:u w:val="single"/>
        </w:rPr>
      </w:pPr>
      <w:r w:rsidRPr="00F33340">
        <w:rPr>
          <w:u w:val="single"/>
        </w:rPr>
        <w:t>ЦЕЛИ И ЗАДАЧИ</w:t>
      </w:r>
    </w:p>
    <w:p w:rsidR="00705CF8" w:rsidRPr="00F33340" w:rsidRDefault="00705CF8" w:rsidP="00D31A6F">
      <w:pPr>
        <w:pStyle w:val="ad"/>
        <w:numPr>
          <w:ilvl w:val="0"/>
          <w:numId w:val="40"/>
        </w:numPr>
        <w:spacing w:after="0" w:line="240" w:lineRule="auto"/>
        <w:ind w:left="284" w:hanging="284"/>
        <w:rPr>
          <w:rFonts w:ascii="Times New Roman" w:hAnsi="Times New Roman"/>
          <w:sz w:val="24"/>
          <w:szCs w:val="24"/>
        </w:rPr>
      </w:pPr>
      <w:r w:rsidRPr="00F33340">
        <w:rPr>
          <w:rFonts w:ascii="Times New Roman" w:hAnsi="Times New Roman"/>
          <w:sz w:val="24"/>
          <w:szCs w:val="24"/>
        </w:rPr>
        <w:t>повышение роли дополнительного образования детей и юношества в формировании личности обучающихся;</w:t>
      </w:r>
    </w:p>
    <w:p w:rsidR="00705CF8" w:rsidRPr="00F33340" w:rsidRDefault="00705CF8" w:rsidP="00D31A6F">
      <w:pPr>
        <w:pStyle w:val="a4"/>
        <w:numPr>
          <w:ilvl w:val="0"/>
          <w:numId w:val="40"/>
        </w:numPr>
        <w:ind w:left="284" w:hanging="284"/>
        <w:jc w:val="both"/>
        <w:rPr>
          <w:sz w:val="24"/>
        </w:rPr>
      </w:pPr>
      <w:r w:rsidRPr="00F33340">
        <w:rPr>
          <w:sz w:val="24"/>
        </w:rPr>
        <w:t>приобщение детей и молодежи к шедеврам отечественной и мировой поэзии и литературы, театральной культуры, драматургии – духовному наследию России;</w:t>
      </w:r>
    </w:p>
    <w:p w:rsidR="00705CF8" w:rsidRPr="00F33340" w:rsidRDefault="00705CF8" w:rsidP="00D31A6F">
      <w:pPr>
        <w:pStyle w:val="a4"/>
        <w:numPr>
          <w:ilvl w:val="0"/>
          <w:numId w:val="40"/>
        </w:numPr>
        <w:ind w:left="284" w:hanging="284"/>
        <w:jc w:val="both"/>
        <w:rPr>
          <w:sz w:val="24"/>
        </w:rPr>
      </w:pPr>
      <w:r w:rsidRPr="00F33340">
        <w:rPr>
          <w:sz w:val="24"/>
        </w:rPr>
        <w:t>усиление роли художественного слова и сценического искусства в духовно- нравственном воспитании подрастающего поколения, определение перспектив развития данного жанра;</w:t>
      </w:r>
    </w:p>
    <w:p w:rsidR="00705CF8" w:rsidRPr="00F33340" w:rsidRDefault="00705CF8" w:rsidP="00D31A6F">
      <w:pPr>
        <w:pStyle w:val="ad"/>
        <w:numPr>
          <w:ilvl w:val="0"/>
          <w:numId w:val="40"/>
        </w:numPr>
        <w:spacing w:after="0" w:line="240" w:lineRule="auto"/>
        <w:ind w:left="284" w:hanging="284"/>
        <w:jc w:val="both"/>
        <w:rPr>
          <w:rFonts w:ascii="Times New Roman" w:eastAsia="Times New Roman" w:hAnsi="Times New Roman"/>
          <w:sz w:val="24"/>
          <w:szCs w:val="24"/>
        </w:rPr>
      </w:pPr>
      <w:r w:rsidRPr="00F33340">
        <w:rPr>
          <w:rFonts w:ascii="Times New Roman" w:eastAsia="Times New Roman" w:hAnsi="Times New Roman"/>
          <w:sz w:val="24"/>
          <w:szCs w:val="24"/>
        </w:rPr>
        <w:t>развитие и воспитание детей и юношества средствами художественного слова в области отечественной и мировой поэзии;</w:t>
      </w:r>
    </w:p>
    <w:p w:rsidR="00705CF8" w:rsidRPr="00F33340" w:rsidRDefault="00705CF8" w:rsidP="00D31A6F">
      <w:pPr>
        <w:pStyle w:val="ad"/>
        <w:numPr>
          <w:ilvl w:val="0"/>
          <w:numId w:val="40"/>
        </w:numPr>
        <w:spacing w:after="0" w:line="240" w:lineRule="auto"/>
        <w:ind w:left="284" w:hanging="284"/>
        <w:jc w:val="both"/>
        <w:rPr>
          <w:rFonts w:ascii="Times New Roman" w:eastAsia="Times New Roman" w:hAnsi="Times New Roman"/>
          <w:sz w:val="24"/>
          <w:szCs w:val="24"/>
        </w:rPr>
      </w:pPr>
      <w:r w:rsidRPr="00F33340">
        <w:rPr>
          <w:rFonts w:ascii="Times New Roman" w:eastAsia="Times New Roman" w:hAnsi="Times New Roman"/>
          <w:sz w:val="24"/>
          <w:szCs w:val="24"/>
        </w:rPr>
        <w:t>пропаганда  художественного слова как части мировой культуры;</w:t>
      </w:r>
    </w:p>
    <w:p w:rsidR="00705CF8" w:rsidRPr="00F33340" w:rsidRDefault="00705CF8" w:rsidP="00D31A6F">
      <w:pPr>
        <w:pStyle w:val="ad"/>
        <w:numPr>
          <w:ilvl w:val="0"/>
          <w:numId w:val="40"/>
        </w:numPr>
        <w:spacing w:after="0" w:line="240" w:lineRule="auto"/>
        <w:ind w:left="284" w:hanging="284"/>
        <w:jc w:val="both"/>
        <w:rPr>
          <w:rFonts w:ascii="Times New Roman" w:eastAsia="Times New Roman" w:hAnsi="Times New Roman"/>
          <w:sz w:val="24"/>
          <w:szCs w:val="24"/>
        </w:rPr>
      </w:pPr>
      <w:r w:rsidRPr="00F33340">
        <w:rPr>
          <w:rFonts w:ascii="Times New Roman" w:eastAsia="Times New Roman" w:hAnsi="Times New Roman"/>
          <w:sz w:val="24"/>
          <w:szCs w:val="24"/>
        </w:rPr>
        <w:t>расширение кругозора детей и юношества в области поэзии, мировой литературы и драматургии;</w:t>
      </w:r>
    </w:p>
    <w:p w:rsidR="00705CF8" w:rsidRPr="00F33340" w:rsidRDefault="00705CF8" w:rsidP="00D31A6F">
      <w:pPr>
        <w:pStyle w:val="ad"/>
        <w:numPr>
          <w:ilvl w:val="0"/>
          <w:numId w:val="40"/>
        </w:numPr>
        <w:spacing w:after="0" w:line="240" w:lineRule="auto"/>
        <w:ind w:left="284" w:hanging="284"/>
        <w:jc w:val="both"/>
        <w:rPr>
          <w:rFonts w:ascii="Times New Roman" w:eastAsia="Times New Roman" w:hAnsi="Times New Roman"/>
          <w:sz w:val="24"/>
          <w:szCs w:val="24"/>
        </w:rPr>
      </w:pPr>
      <w:r w:rsidRPr="00F33340">
        <w:rPr>
          <w:rFonts w:ascii="Times New Roman" w:eastAsia="Times New Roman" w:hAnsi="Times New Roman"/>
          <w:sz w:val="24"/>
          <w:szCs w:val="24"/>
        </w:rPr>
        <w:t>повышение уровня исполнительского мастерства и сценической культуры в области художественного чтения;</w:t>
      </w:r>
    </w:p>
    <w:p w:rsidR="00705CF8" w:rsidRPr="00F33340" w:rsidRDefault="00705CF8" w:rsidP="00D31A6F">
      <w:pPr>
        <w:pStyle w:val="ad"/>
        <w:numPr>
          <w:ilvl w:val="0"/>
          <w:numId w:val="40"/>
        </w:numPr>
        <w:spacing w:after="0" w:line="240" w:lineRule="auto"/>
        <w:ind w:left="284" w:hanging="284"/>
        <w:jc w:val="both"/>
        <w:rPr>
          <w:rFonts w:ascii="Times New Roman" w:eastAsia="Times New Roman" w:hAnsi="Times New Roman"/>
          <w:sz w:val="24"/>
          <w:szCs w:val="24"/>
        </w:rPr>
      </w:pPr>
      <w:r w:rsidRPr="00F33340">
        <w:rPr>
          <w:rFonts w:ascii="Times New Roman" w:eastAsia="Times New Roman" w:hAnsi="Times New Roman"/>
          <w:sz w:val="24"/>
          <w:szCs w:val="24"/>
        </w:rPr>
        <w:t>совершенствование профессионального мастерства руководителей творческих объединений художественного слова;</w:t>
      </w:r>
    </w:p>
    <w:p w:rsidR="00705CF8" w:rsidRPr="00F33340" w:rsidRDefault="00705CF8" w:rsidP="00D31A6F">
      <w:pPr>
        <w:pStyle w:val="ad"/>
        <w:numPr>
          <w:ilvl w:val="0"/>
          <w:numId w:val="40"/>
        </w:numPr>
        <w:spacing w:after="0" w:line="240" w:lineRule="auto"/>
        <w:ind w:left="284" w:hanging="284"/>
        <w:jc w:val="both"/>
        <w:rPr>
          <w:rFonts w:ascii="Times New Roman" w:eastAsia="Times New Roman" w:hAnsi="Times New Roman"/>
          <w:sz w:val="24"/>
          <w:szCs w:val="24"/>
        </w:rPr>
      </w:pPr>
      <w:r w:rsidRPr="00F33340">
        <w:rPr>
          <w:rFonts w:ascii="Times New Roman" w:eastAsia="Times New Roman" w:hAnsi="Times New Roman"/>
          <w:sz w:val="24"/>
          <w:szCs w:val="24"/>
        </w:rPr>
        <w:t>развитие духовно-нравственных, патриотических и эстетических чувств подростков и молодежи;</w:t>
      </w:r>
    </w:p>
    <w:p w:rsidR="00705CF8" w:rsidRPr="00F33340" w:rsidRDefault="00705CF8" w:rsidP="00D31A6F">
      <w:pPr>
        <w:pStyle w:val="ad"/>
        <w:numPr>
          <w:ilvl w:val="0"/>
          <w:numId w:val="40"/>
        </w:numPr>
        <w:spacing w:after="0" w:line="240" w:lineRule="auto"/>
        <w:ind w:left="284" w:hanging="284"/>
        <w:jc w:val="both"/>
        <w:rPr>
          <w:rFonts w:ascii="Times New Roman" w:eastAsia="Times New Roman" w:hAnsi="Times New Roman"/>
          <w:sz w:val="24"/>
          <w:szCs w:val="24"/>
        </w:rPr>
      </w:pPr>
      <w:r w:rsidRPr="00F33340">
        <w:rPr>
          <w:rFonts w:ascii="Times New Roman" w:eastAsia="Times New Roman" w:hAnsi="Times New Roman"/>
          <w:sz w:val="24"/>
          <w:szCs w:val="24"/>
        </w:rPr>
        <w:t>расширение и укрепление творческих связей между детскими художественными коллективами.</w:t>
      </w:r>
    </w:p>
    <w:p w:rsidR="00705CF8" w:rsidRPr="00F33340" w:rsidRDefault="00705CF8" w:rsidP="00705CF8">
      <w:pPr>
        <w:jc w:val="both"/>
        <w:rPr>
          <w:u w:val="single"/>
        </w:rPr>
      </w:pPr>
      <w:r w:rsidRPr="00F33340">
        <w:rPr>
          <w:u w:val="single"/>
        </w:rPr>
        <w:t>МЕСТО И ВРЕМЯ ПРОВЕДЕНИЯ</w:t>
      </w:r>
    </w:p>
    <w:p w:rsidR="00705CF8" w:rsidRPr="00F33340" w:rsidRDefault="00705CF8" w:rsidP="00705CF8">
      <w:pPr>
        <w:spacing w:line="276" w:lineRule="auto"/>
        <w:jc w:val="both"/>
        <w:rPr>
          <w:rFonts w:eastAsiaTheme="minorEastAsia"/>
        </w:rPr>
      </w:pPr>
      <w:r w:rsidRPr="00F33340">
        <w:t>Конкурс чтецов состоится в рамках проведения городского кон</w:t>
      </w:r>
      <w:r>
        <w:t>курса «Театральный звездопад» 25 марта 2018 г. в 11:00. МБУ ДО</w:t>
      </w:r>
      <w:r w:rsidRPr="00F33340">
        <w:t xml:space="preserve"> </w:t>
      </w:r>
      <w:r>
        <w:t>СДДТ, каб.№302.</w:t>
      </w:r>
    </w:p>
    <w:p w:rsidR="00705CF8" w:rsidRPr="00F33340" w:rsidRDefault="00705CF8" w:rsidP="00705CF8">
      <w:pPr>
        <w:jc w:val="both"/>
        <w:rPr>
          <w:u w:val="single"/>
        </w:rPr>
      </w:pPr>
      <w:r w:rsidRPr="00F33340">
        <w:rPr>
          <w:u w:val="single"/>
        </w:rPr>
        <w:t>УЧАСТНИКИ</w:t>
      </w:r>
    </w:p>
    <w:p w:rsidR="00705CF8" w:rsidRPr="00F33340" w:rsidRDefault="00705CF8" w:rsidP="00705CF8">
      <w:pPr>
        <w:jc w:val="both"/>
      </w:pPr>
      <w:r w:rsidRPr="00F33340">
        <w:t>В конкурсе принимают участие учащиеся общеобразовательных учреждений и воспитанники учреждений дополнительного образования города в возрасте от 7 до 18 лет.</w:t>
      </w:r>
    </w:p>
    <w:p w:rsidR="00705CF8" w:rsidRPr="00F33340" w:rsidRDefault="00705CF8" w:rsidP="00705CF8">
      <w:pPr>
        <w:jc w:val="both"/>
        <w:rPr>
          <w:u w:val="single"/>
        </w:rPr>
      </w:pPr>
      <w:r w:rsidRPr="00F33340">
        <w:rPr>
          <w:u w:val="single"/>
        </w:rPr>
        <w:t>УСЛОВИЯ И ПОРЯДОК ПРОВЕДЕНИЯ:</w:t>
      </w:r>
    </w:p>
    <w:p w:rsidR="00705CF8" w:rsidRPr="00F33340" w:rsidRDefault="00705CF8" w:rsidP="00705CF8">
      <w:pPr>
        <w:jc w:val="both"/>
      </w:pPr>
      <w:r w:rsidRPr="00F33340">
        <w:t>Номинации конкурса:</w:t>
      </w:r>
      <w:r>
        <w:t xml:space="preserve">  </w:t>
      </w:r>
      <w:r w:rsidRPr="00F33340">
        <w:t>художественное слово;</w:t>
      </w:r>
      <w:r>
        <w:t xml:space="preserve">  </w:t>
      </w:r>
      <w:r w:rsidRPr="00F33340">
        <w:t>авторское произведение.</w:t>
      </w:r>
    </w:p>
    <w:p w:rsidR="00705CF8" w:rsidRPr="00F33340" w:rsidRDefault="00705CF8" w:rsidP="00705CF8">
      <w:pPr>
        <w:jc w:val="both"/>
      </w:pPr>
      <w:r w:rsidRPr="00F33340">
        <w:t xml:space="preserve">В программе конкурса «художественное слово» участники имеют право </w:t>
      </w:r>
      <w:r w:rsidRPr="007A4BED">
        <w:t>исполнить</w:t>
      </w:r>
      <w:r w:rsidRPr="007553BB">
        <w:t xml:space="preserve"> </w:t>
      </w:r>
      <w:r>
        <w:t>одно произведение</w:t>
      </w:r>
      <w:r w:rsidRPr="00F33340">
        <w:t xml:space="preserve"> (стих</w:t>
      </w:r>
      <w:r>
        <w:t xml:space="preserve">отворение, </w:t>
      </w:r>
      <w:r w:rsidRPr="00F33340">
        <w:t>басня, проза</w:t>
      </w:r>
      <w:r>
        <w:t>, монолог</w:t>
      </w:r>
      <w:r w:rsidRPr="00F33340">
        <w:t>)</w:t>
      </w:r>
      <w:r>
        <w:t xml:space="preserve"> продолжительностью не более 5 минут. </w:t>
      </w:r>
      <w:r w:rsidRPr="00F33340">
        <w:t>Приветствуется исполнение литературных произведений с использованием музыки, пластики и других театральных форм и приёмов.</w:t>
      </w:r>
    </w:p>
    <w:p w:rsidR="00705CF8" w:rsidRPr="00F33340" w:rsidRDefault="00705CF8" w:rsidP="00705CF8">
      <w:pPr>
        <w:jc w:val="both"/>
      </w:pPr>
      <w:r w:rsidRPr="00F33340">
        <w:t>Конкурс проводится в четырех возрастных категориях:</w:t>
      </w:r>
      <w:r>
        <w:t xml:space="preserve"> </w:t>
      </w:r>
      <w:r w:rsidRPr="00F33340">
        <w:t>младшей - 7 – 10 лет;</w:t>
      </w:r>
      <w:r>
        <w:t xml:space="preserve"> </w:t>
      </w:r>
      <w:r w:rsidRPr="00F33340">
        <w:t>средней - 11 – 14 лет;</w:t>
      </w:r>
      <w:r>
        <w:t xml:space="preserve"> </w:t>
      </w:r>
      <w:r w:rsidRPr="00F33340">
        <w:t>старшей - 15 – 18 лет;</w:t>
      </w:r>
      <w:r>
        <w:t xml:space="preserve"> </w:t>
      </w:r>
      <w:r w:rsidRPr="00F33340">
        <w:t xml:space="preserve">смешанной. </w:t>
      </w:r>
    </w:p>
    <w:p w:rsidR="00705CF8" w:rsidRPr="00F33340" w:rsidRDefault="00705CF8" w:rsidP="00705CF8">
      <w:pPr>
        <w:jc w:val="both"/>
        <w:rPr>
          <w:u w:val="single"/>
        </w:rPr>
      </w:pPr>
      <w:r w:rsidRPr="00F33340">
        <w:rPr>
          <w:u w:val="single"/>
        </w:rPr>
        <w:t>ПОДВЕДЕНИЕ ИТОГОВ И НАГРАЖДЕНИЕ</w:t>
      </w:r>
    </w:p>
    <w:p w:rsidR="00705CF8" w:rsidRPr="00F33340" w:rsidRDefault="00705CF8" w:rsidP="00705CF8">
      <w:pPr>
        <w:jc w:val="both"/>
      </w:pPr>
      <w:r w:rsidRPr="00F33340">
        <w:t xml:space="preserve">Участники конкурса получают грамоты, победители конкурса в каждой возрастной категории получают дипломы лауреатов, памятные призы.  </w:t>
      </w:r>
    </w:p>
    <w:p w:rsidR="00705CF8" w:rsidRPr="00F33340" w:rsidRDefault="00705CF8" w:rsidP="00705CF8">
      <w:pPr>
        <w:jc w:val="both"/>
        <w:rPr>
          <w:u w:val="single"/>
        </w:rPr>
      </w:pPr>
      <w:r w:rsidRPr="00F33340">
        <w:rPr>
          <w:u w:val="single"/>
        </w:rPr>
        <w:t>ОРГАНИЗАТОРЫ</w:t>
      </w:r>
    </w:p>
    <w:p w:rsidR="00705CF8" w:rsidRPr="00F33340" w:rsidRDefault="00705CF8" w:rsidP="00705CF8">
      <w:pPr>
        <w:jc w:val="both"/>
      </w:pPr>
      <w:r>
        <w:t>Комитет</w:t>
      </w:r>
      <w:r w:rsidRPr="00F33340">
        <w:t xml:space="preserve"> образования администрации города Ставрополя,  Ставропольский Дворец детского творчества. </w:t>
      </w:r>
    </w:p>
    <w:p w:rsidR="00705CF8" w:rsidRPr="00F33340" w:rsidRDefault="00705CF8" w:rsidP="00705CF8">
      <w:pPr>
        <w:jc w:val="both"/>
        <w:rPr>
          <w:u w:val="single"/>
        </w:rPr>
      </w:pPr>
      <w:r w:rsidRPr="00F33340">
        <w:rPr>
          <w:u w:val="single"/>
        </w:rPr>
        <w:t>ЗАЯВКИ</w:t>
      </w:r>
    </w:p>
    <w:p w:rsidR="00705CF8" w:rsidRPr="00F33340" w:rsidRDefault="00705CF8" w:rsidP="00705CF8">
      <w:pPr>
        <w:jc w:val="both"/>
      </w:pPr>
      <w:r w:rsidRPr="00F33340">
        <w:t>Для участия в конкурсе необход</w:t>
      </w:r>
      <w:r>
        <w:t>имо подать заявку до  12.03.2018</w:t>
      </w:r>
      <w:r w:rsidRPr="00F33340">
        <w:t xml:space="preserve"> года. В заявке необходимо указать Ф.И.О. конкурсанта, учебное заведение, Ф.И.О. руководителя (полностью), телефон </w:t>
      </w:r>
      <w:r w:rsidRPr="00F33340">
        <w:lastRenderedPageBreak/>
        <w:t xml:space="preserve">руководителя, указать репертуар. Заявку присылать по адресу: </w:t>
      </w:r>
      <w:smartTag w:uri="urn:schemas-microsoft-com:office:smarttags" w:element="metricconverter">
        <w:smartTagPr>
          <w:attr w:name="ProductID" w:val="355017 г"/>
        </w:smartTagPr>
        <w:r w:rsidRPr="00F33340">
          <w:t>355017 г</w:t>
        </w:r>
      </w:smartTag>
      <w:proofErr w:type="gramStart"/>
      <w:r w:rsidRPr="00F33340">
        <w:t>.С</w:t>
      </w:r>
      <w:proofErr w:type="gramEnd"/>
      <w:r w:rsidRPr="00F33340">
        <w:t>таврополь, ул. Ленина 292, Ставропольский Дворец</w:t>
      </w:r>
      <w:r>
        <w:t xml:space="preserve"> детского творчества, факс </w:t>
      </w:r>
      <w:r w:rsidRPr="00F33340">
        <w:t>24-19-26; телефон: 24-19-53.</w:t>
      </w:r>
    </w:p>
    <w:p w:rsidR="00BA0E5A" w:rsidRPr="004122D7" w:rsidRDefault="00BA0E5A" w:rsidP="00BA0E5A">
      <w:pPr>
        <w:jc w:val="both"/>
      </w:pPr>
      <w:r w:rsidRPr="004122D7">
        <w:rPr>
          <w:u w:val="single"/>
        </w:rPr>
        <w:t>Ответственный исполнитель:</w:t>
      </w:r>
      <w:r w:rsidRPr="004122D7">
        <w:t xml:space="preserve"> </w:t>
      </w:r>
      <w:proofErr w:type="spellStart"/>
      <w:r>
        <w:t>Беленко</w:t>
      </w:r>
      <w:proofErr w:type="spellEnd"/>
      <w:r>
        <w:t xml:space="preserve"> Елена Николаевна</w:t>
      </w:r>
      <w:r w:rsidRPr="004122D7">
        <w:t xml:space="preserve">  -</w:t>
      </w:r>
      <w:r>
        <w:t xml:space="preserve"> методист отдела</w:t>
      </w:r>
      <w:r w:rsidRPr="004122D7">
        <w:t xml:space="preserve"> художественного творчества</w:t>
      </w:r>
      <w:r>
        <w:t>.</w:t>
      </w:r>
    </w:p>
    <w:p w:rsidR="00705CF8" w:rsidRPr="00005B08" w:rsidRDefault="00705CF8" w:rsidP="00705CF8">
      <w:pPr>
        <w:jc w:val="both"/>
      </w:pPr>
    </w:p>
    <w:p w:rsidR="007553BB" w:rsidRPr="00534978" w:rsidRDefault="007553BB" w:rsidP="00534978">
      <w:pPr>
        <w:jc w:val="center"/>
        <w:rPr>
          <w:b/>
        </w:rPr>
      </w:pPr>
      <w:r w:rsidRPr="00534978">
        <w:rPr>
          <w:b/>
        </w:rPr>
        <w:t xml:space="preserve">ПОЛОЖЕНИЕ </w:t>
      </w:r>
    </w:p>
    <w:p w:rsidR="007553BB" w:rsidRPr="00534978" w:rsidRDefault="007553BB" w:rsidP="00534978">
      <w:pPr>
        <w:jc w:val="center"/>
        <w:rPr>
          <w:b/>
        </w:rPr>
      </w:pPr>
      <w:r w:rsidRPr="00534978">
        <w:rPr>
          <w:b/>
        </w:rPr>
        <w:t xml:space="preserve">о проведении </w:t>
      </w:r>
      <w:r w:rsidRPr="00534978">
        <w:rPr>
          <w:b/>
          <w:kern w:val="28"/>
        </w:rPr>
        <w:t xml:space="preserve">муниципального (отборочного) </w:t>
      </w:r>
      <w:r w:rsidRPr="00534978">
        <w:rPr>
          <w:b/>
        </w:rPr>
        <w:t xml:space="preserve">этапа </w:t>
      </w:r>
    </w:p>
    <w:p w:rsidR="007553BB" w:rsidRPr="00534978" w:rsidRDefault="007553BB" w:rsidP="00534978">
      <w:pPr>
        <w:jc w:val="center"/>
        <w:rPr>
          <w:b/>
        </w:rPr>
      </w:pPr>
      <w:r w:rsidRPr="00534978">
        <w:rPr>
          <w:b/>
          <w:lang w:val="en-US"/>
        </w:rPr>
        <w:t>VII</w:t>
      </w:r>
      <w:r w:rsidRPr="00534978">
        <w:rPr>
          <w:b/>
        </w:rPr>
        <w:t xml:space="preserve"> краевого фестиваля-конкурса творчества учащейся молодежи </w:t>
      </w:r>
    </w:p>
    <w:p w:rsidR="007553BB" w:rsidRPr="00534978" w:rsidRDefault="007553BB" w:rsidP="00534978">
      <w:pPr>
        <w:jc w:val="center"/>
        <w:rPr>
          <w:b/>
        </w:rPr>
      </w:pPr>
      <w:r w:rsidRPr="00534978">
        <w:rPr>
          <w:b/>
        </w:rPr>
        <w:t xml:space="preserve">«ШКОЛЬНАЯ ВЕСНА СТАВРОПОЛЬЯ – ВЕСНУШКИ-2018» </w:t>
      </w:r>
    </w:p>
    <w:p w:rsidR="007553BB" w:rsidRPr="00534978" w:rsidRDefault="007553BB" w:rsidP="00534978">
      <w:pPr>
        <w:jc w:val="center"/>
      </w:pPr>
    </w:p>
    <w:p w:rsidR="007553BB" w:rsidRPr="00534978" w:rsidRDefault="007553BB" w:rsidP="00534978">
      <w:pPr>
        <w:jc w:val="both"/>
        <w:rPr>
          <w:bCs/>
          <w:u w:val="single"/>
        </w:rPr>
      </w:pPr>
      <w:r w:rsidRPr="00534978">
        <w:rPr>
          <w:bCs/>
          <w:u w:val="single"/>
        </w:rPr>
        <w:t>ОБЩИЕ ПОЛОЖЕНИЯ</w:t>
      </w:r>
    </w:p>
    <w:p w:rsidR="007553BB" w:rsidRPr="00534978" w:rsidRDefault="007553BB" w:rsidP="00534978">
      <w:pPr>
        <w:jc w:val="both"/>
      </w:pPr>
      <w:r w:rsidRPr="00534978">
        <w:rPr>
          <w:kern w:val="28"/>
        </w:rPr>
        <w:t>Муниципальный (отборочный</w:t>
      </w:r>
      <w:proofErr w:type="gramStart"/>
      <w:r w:rsidRPr="00534978">
        <w:rPr>
          <w:kern w:val="28"/>
        </w:rPr>
        <w:t>)э</w:t>
      </w:r>
      <w:proofErr w:type="gramEnd"/>
      <w:r w:rsidRPr="00534978">
        <w:rPr>
          <w:kern w:val="28"/>
        </w:rPr>
        <w:t xml:space="preserve">тап </w:t>
      </w:r>
      <w:r w:rsidRPr="00534978">
        <w:rPr>
          <w:lang w:val="en-US"/>
        </w:rPr>
        <w:t>VII</w:t>
      </w:r>
      <w:r w:rsidRPr="00534978">
        <w:t xml:space="preserve"> краевого фестиваля-конкурса творчества учащейся молодежи «Школьная Весна Ставрополья – Веснушки-2018» (далее – Фестиваль-конкурс) проводится с целью выявления и поддержки талантливой молодежи, пропаганды творчества и популяризации его средствами массовой информации, сохранения культуры, традиций и обычаев народов России, развития общественных, социальных и культурных связей между молодежью города.</w:t>
      </w:r>
    </w:p>
    <w:p w:rsidR="007553BB" w:rsidRPr="00534978" w:rsidRDefault="007553BB" w:rsidP="00534978">
      <w:pPr>
        <w:jc w:val="both"/>
        <w:rPr>
          <w:bCs/>
          <w:u w:val="single"/>
        </w:rPr>
      </w:pPr>
      <w:r w:rsidRPr="00534978">
        <w:rPr>
          <w:bCs/>
          <w:u w:val="single"/>
        </w:rPr>
        <w:t>ЦЕЛИ И ЗАДАЧИ</w:t>
      </w:r>
    </w:p>
    <w:p w:rsidR="007553BB" w:rsidRPr="00534978" w:rsidRDefault="007553BB" w:rsidP="00534978">
      <w:pPr>
        <w:keepNext/>
        <w:jc w:val="both"/>
        <w:outlineLvl w:val="3"/>
      </w:pPr>
      <w:r w:rsidRPr="00534978">
        <w:t xml:space="preserve">2.1. Цель Фестиваля-конкурса: </w:t>
      </w:r>
    </w:p>
    <w:p w:rsidR="007553BB" w:rsidRPr="00534978" w:rsidRDefault="007553BB" w:rsidP="00534978">
      <w:pPr>
        <w:keepNext/>
        <w:jc w:val="both"/>
        <w:outlineLvl w:val="3"/>
        <w:rPr>
          <w:bCs/>
        </w:rPr>
      </w:pPr>
      <w:r w:rsidRPr="00534978">
        <w:t>-выявление и поддержка талантливой молодежи.</w:t>
      </w:r>
    </w:p>
    <w:p w:rsidR="007553BB" w:rsidRPr="00534978" w:rsidRDefault="007553BB" w:rsidP="00534978">
      <w:pPr>
        <w:keepNext/>
        <w:jc w:val="both"/>
        <w:outlineLvl w:val="3"/>
        <w:rPr>
          <w:bCs/>
        </w:rPr>
      </w:pPr>
      <w:r w:rsidRPr="00534978">
        <w:t>2.2. Задачи Фестиваля-конкурса:</w:t>
      </w:r>
    </w:p>
    <w:p w:rsidR="007553BB" w:rsidRPr="00534978" w:rsidRDefault="007553BB" w:rsidP="00534978">
      <w:pPr>
        <w:tabs>
          <w:tab w:val="num" w:pos="770"/>
        </w:tabs>
        <w:jc w:val="both"/>
      </w:pPr>
      <w:r w:rsidRPr="00534978">
        <w:t>- развитие творческой активности, привлечение учащейся молодежи города к занятиям всеми видами творчества;</w:t>
      </w:r>
    </w:p>
    <w:p w:rsidR="007553BB" w:rsidRPr="00534978" w:rsidRDefault="007553BB" w:rsidP="00534978">
      <w:pPr>
        <w:tabs>
          <w:tab w:val="num" w:pos="770"/>
        </w:tabs>
        <w:jc w:val="both"/>
      </w:pPr>
      <w:r w:rsidRPr="00534978">
        <w:t>- повышения творческого уровня коллективов и исполнителей;</w:t>
      </w:r>
    </w:p>
    <w:p w:rsidR="007553BB" w:rsidRPr="00534978" w:rsidRDefault="007553BB" w:rsidP="00534978">
      <w:pPr>
        <w:tabs>
          <w:tab w:val="num" w:pos="770"/>
        </w:tabs>
        <w:jc w:val="both"/>
      </w:pPr>
      <w:r w:rsidRPr="00534978">
        <w:t>- укрепление разносторонних связей между общеобразовательными организациями, организациями дополнительного образования, учреждениями культуры Ставропольского края, объединение широкого круга учащейся молодежи на основе их собственного творчества.</w:t>
      </w:r>
    </w:p>
    <w:p w:rsidR="007553BB" w:rsidRPr="00534978" w:rsidRDefault="007553BB" w:rsidP="00534978">
      <w:pPr>
        <w:jc w:val="both"/>
        <w:rPr>
          <w:u w:val="single"/>
        </w:rPr>
      </w:pPr>
      <w:r w:rsidRPr="00534978">
        <w:rPr>
          <w:u w:val="single"/>
        </w:rPr>
        <w:t>УЧАСТНИКИ ФЕСТИВАЛЯ-КОНКУРСА</w:t>
      </w:r>
    </w:p>
    <w:p w:rsidR="007553BB" w:rsidRPr="00534978" w:rsidRDefault="007553BB" w:rsidP="00534978">
      <w:pPr>
        <w:jc w:val="both"/>
      </w:pPr>
      <w:r w:rsidRPr="00534978">
        <w:t xml:space="preserve">3.1. Учащиеся общеобразовательных организаций, организаций дополнительного образования детей и молодёжи. </w:t>
      </w:r>
    </w:p>
    <w:p w:rsidR="007553BB" w:rsidRPr="00534978" w:rsidRDefault="007553BB" w:rsidP="00534978">
      <w:pPr>
        <w:jc w:val="both"/>
      </w:pPr>
      <w:r w:rsidRPr="00534978">
        <w:t>3.2. Возрастные категории: от 10 до 12 лет, от 13 до 15 лет, от 16 до 18 лет.</w:t>
      </w:r>
    </w:p>
    <w:p w:rsidR="007553BB" w:rsidRPr="00534978" w:rsidRDefault="007553BB" w:rsidP="00534978">
      <w:pPr>
        <w:jc w:val="both"/>
        <w:rPr>
          <w:u w:val="single"/>
        </w:rPr>
      </w:pPr>
      <w:r w:rsidRPr="00534978">
        <w:rPr>
          <w:u w:val="single"/>
        </w:rPr>
        <w:t>ПОРЯДОК ПРОВЕДЕНИЯ ФЕСТИВАЛЯ-КОНКУРСА</w:t>
      </w:r>
    </w:p>
    <w:p w:rsidR="007553BB" w:rsidRPr="00534978" w:rsidRDefault="007553BB" w:rsidP="00534978">
      <w:pPr>
        <w:jc w:val="both"/>
      </w:pPr>
      <w:r w:rsidRPr="00534978">
        <w:t xml:space="preserve">4.1. Организатором муниципального (отборочного) этапа Фестиваля-конкурса является комитет образования администрации города Ставрополя, непосредственное проведение </w:t>
      </w:r>
      <w:r w:rsidR="00733E4B" w:rsidRPr="00534978">
        <w:t xml:space="preserve"> возлагается на муниципальное бюджетное учреждение дополнительного образования Ставропольский Дворец детского творчества. Для проведения отборочного тура фестиваля-конкурса формируется оргкомитет.</w:t>
      </w:r>
    </w:p>
    <w:p w:rsidR="007553BB" w:rsidRPr="00534978" w:rsidRDefault="00733E4B" w:rsidP="00534978">
      <w:pPr>
        <w:jc w:val="both"/>
        <w:rPr>
          <w:u w:val="single"/>
        </w:rPr>
      </w:pPr>
      <w:r w:rsidRPr="00534978">
        <w:rPr>
          <w:u w:val="single"/>
        </w:rPr>
        <w:t>Функции Оргкомитета:</w:t>
      </w:r>
    </w:p>
    <w:p w:rsidR="007553BB" w:rsidRPr="00534978" w:rsidRDefault="007553BB" w:rsidP="00534978">
      <w:pPr>
        <w:jc w:val="both"/>
      </w:pPr>
      <w:r w:rsidRPr="00534978">
        <w:t>- установление сроков и порядка проведения Фестиваля-конкурса,</w:t>
      </w:r>
    </w:p>
    <w:p w:rsidR="007553BB" w:rsidRPr="00534978" w:rsidRDefault="007553BB" w:rsidP="00534978">
      <w:pPr>
        <w:jc w:val="both"/>
      </w:pPr>
      <w:r w:rsidRPr="00534978">
        <w:t>- разработка документации для проведения Фестиваля-конкурса,</w:t>
      </w:r>
    </w:p>
    <w:p w:rsidR="007553BB" w:rsidRPr="00534978" w:rsidRDefault="007553BB" w:rsidP="00534978">
      <w:pPr>
        <w:jc w:val="both"/>
      </w:pPr>
      <w:r w:rsidRPr="00534978">
        <w:t>- утверждение состава и условий работы жюри, состава участников муниципального этапа Фестиваля-конкурса.</w:t>
      </w:r>
    </w:p>
    <w:p w:rsidR="007553BB" w:rsidRPr="00534978" w:rsidRDefault="007553BB" w:rsidP="00534978">
      <w:pPr>
        <w:pStyle w:val="19"/>
        <w:ind w:firstLine="0"/>
        <w:jc w:val="both"/>
        <w:rPr>
          <w:b w:val="0"/>
          <w:kern w:val="28"/>
          <w:szCs w:val="24"/>
        </w:rPr>
      </w:pPr>
      <w:r w:rsidRPr="00534978">
        <w:rPr>
          <w:b w:val="0"/>
          <w:szCs w:val="24"/>
        </w:rPr>
        <w:t xml:space="preserve">4.2. Фестиваль-конкурс проводится в </w:t>
      </w:r>
      <w:r w:rsidRPr="00534978">
        <w:rPr>
          <w:b w:val="0"/>
          <w:szCs w:val="24"/>
          <w:lang w:val="en-US"/>
        </w:rPr>
        <w:t>III</w:t>
      </w:r>
      <w:r w:rsidRPr="00534978">
        <w:rPr>
          <w:b w:val="0"/>
          <w:szCs w:val="24"/>
        </w:rPr>
        <w:t xml:space="preserve"> этапа в период </w:t>
      </w:r>
      <w:r w:rsidR="00733E4B" w:rsidRPr="00534978">
        <w:rPr>
          <w:b w:val="0"/>
          <w:szCs w:val="24"/>
        </w:rPr>
        <w:t>март-май</w:t>
      </w:r>
      <w:r w:rsidRPr="00534978">
        <w:rPr>
          <w:b w:val="0"/>
          <w:kern w:val="28"/>
          <w:szCs w:val="24"/>
        </w:rPr>
        <w:t xml:space="preserve"> 201</w:t>
      </w:r>
      <w:r w:rsidR="00733E4B" w:rsidRPr="00534978">
        <w:rPr>
          <w:b w:val="0"/>
          <w:kern w:val="28"/>
          <w:szCs w:val="24"/>
        </w:rPr>
        <w:t>8</w:t>
      </w:r>
      <w:r w:rsidRPr="00534978">
        <w:rPr>
          <w:b w:val="0"/>
          <w:kern w:val="28"/>
          <w:szCs w:val="24"/>
        </w:rPr>
        <w:t xml:space="preserve"> года.</w:t>
      </w:r>
    </w:p>
    <w:p w:rsidR="007553BB" w:rsidRPr="00534978" w:rsidRDefault="007553BB" w:rsidP="00534978">
      <w:pPr>
        <w:jc w:val="both"/>
      </w:pPr>
      <w:proofErr w:type="gramStart"/>
      <w:r w:rsidRPr="00534978">
        <w:rPr>
          <w:u w:val="single"/>
          <w:lang w:val="en-US"/>
        </w:rPr>
        <w:t>I</w:t>
      </w:r>
      <w:r w:rsidRPr="00534978">
        <w:rPr>
          <w:u w:val="single"/>
        </w:rPr>
        <w:t xml:space="preserve"> этап </w:t>
      </w:r>
      <w:r w:rsidRPr="00534978">
        <w:t>(</w:t>
      </w:r>
      <w:r w:rsidR="00733E4B" w:rsidRPr="00534978">
        <w:t>03</w:t>
      </w:r>
      <w:r w:rsidRPr="00534978">
        <w:t xml:space="preserve"> апреля 201</w:t>
      </w:r>
      <w:r w:rsidR="00733E4B" w:rsidRPr="00534978">
        <w:t>8</w:t>
      </w:r>
      <w:r w:rsidRPr="00534978">
        <w:t xml:space="preserve"> г.</w:t>
      </w:r>
      <w:r w:rsidR="00733E4B" w:rsidRPr="00534978">
        <w:t xml:space="preserve"> с 10.00 до 14.00 часов</w:t>
      </w:r>
      <w:r w:rsidRPr="00534978">
        <w:t xml:space="preserve">) – проведение муниципального </w:t>
      </w:r>
      <w:r w:rsidR="00733E4B" w:rsidRPr="00534978">
        <w:t xml:space="preserve">(отборочного) </w:t>
      </w:r>
      <w:r w:rsidRPr="00534978">
        <w:t>этапа Фестиваля-конкурса в формате смотр</w:t>
      </w:r>
      <w:r w:rsidR="00733E4B" w:rsidRPr="00534978">
        <w:t>а</w:t>
      </w:r>
      <w:r w:rsidRPr="00534978">
        <w:t>-конкурс</w:t>
      </w:r>
      <w:r w:rsidR="00733E4B" w:rsidRPr="00534978">
        <w:t>а</w:t>
      </w:r>
      <w:r w:rsidRPr="00534978">
        <w:t xml:space="preserve"> творчества детей и молодежи</w:t>
      </w:r>
      <w:r w:rsidR="00733E4B" w:rsidRPr="00534978">
        <w:t xml:space="preserve"> </w:t>
      </w:r>
      <w:r w:rsidRPr="00534978">
        <w:t>на базе МБУ ДО Ставропольский Дворец детского творчеств (ул.</w:t>
      </w:r>
      <w:proofErr w:type="gramEnd"/>
      <w:r w:rsidRPr="00534978">
        <w:t xml:space="preserve"> </w:t>
      </w:r>
      <w:proofErr w:type="gramStart"/>
      <w:r w:rsidRPr="00534978">
        <w:t>Ленина, 292).</w:t>
      </w:r>
      <w:proofErr w:type="gramEnd"/>
    </w:p>
    <w:p w:rsidR="007553BB" w:rsidRPr="00534978" w:rsidRDefault="007553BB" w:rsidP="00534978">
      <w:pPr>
        <w:jc w:val="both"/>
      </w:pPr>
      <w:proofErr w:type="gramStart"/>
      <w:r w:rsidRPr="00534978">
        <w:rPr>
          <w:u w:val="single"/>
          <w:lang w:val="en-US"/>
        </w:rPr>
        <w:t>II</w:t>
      </w:r>
      <w:r w:rsidRPr="00534978">
        <w:rPr>
          <w:u w:val="single"/>
        </w:rPr>
        <w:t xml:space="preserve"> этап </w:t>
      </w:r>
      <w:r w:rsidRPr="00534978">
        <w:t>(апрел</w:t>
      </w:r>
      <w:r w:rsidR="00733E4B" w:rsidRPr="00534978">
        <w:t>ь</w:t>
      </w:r>
      <w:r w:rsidRPr="00534978">
        <w:t xml:space="preserve"> 201</w:t>
      </w:r>
      <w:r w:rsidR="00733E4B" w:rsidRPr="00534978">
        <w:t>8</w:t>
      </w:r>
      <w:r w:rsidRPr="00534978">
        <w:t xml:space="preserve"> г.) – проведение конкурсного отбора – просмотр творческих номеров, в соответствии с зональным делением</w:t>
      </w:r>
      <w:r w:rsidR="00733E4B" w:rsidRPr="00534978">
        <w:t xml:space="preserve"> (о дате и месте проведения отбора для города Ставрополя победители первого этапа будут оповещены дополнительно).</w:t>
      </w:r>
      <w:proofErr w:type="gramEnd"/>
    </w:p>
    <w:p w:rsidR="007553BB" w:rsidRPr="00534978" w:rsidRDefault="007553BB" w:rsidP="00534978">
      <w:pPr>
        <w:jc w:val="both"/>
      </w:pPr>
      <w:proofErr w:type="gramStart"/>
      <w:r w:rsidRPr="00534978">
        <w:rPr>
          <w:u w:val="single"/>
          <w:lang w:val="en-US"/>
        </w:rPr>
        <w:t>III</w:t>
      </w:r>
      <w:r w:rsidRPr="00534978">
        <w:rPr>
          <w:u w:val="single"/>
        </w:rPr>
        <w:t xml:space="preserve"> этап</w:t>
      </w:r>
      <w:r w:rsidRPr="00534978">
        <w:t xml:space="preserve"> (</w:t>
      </w:r>
      <w:r w:rsidR="00733E4B" w:rsidRPr="00534978">
        <w:t>май 2018</w:t>
      </w:r>
      <w:r w:rsidRPr="00534978">
        <w:t xml:space="preserve"> г.) – проведение гала-концерта Фестиваля–конкурса на базе МБУ ДО Ставропольский Дворец детского творчеств</w:t>
      </w:r>
      <w:r w:rsidR="00733E4B" w:rsidRPr="00534978">
        <w:t>а</w:t>
      </w:r>
      <w:r w:rsidR="002909AA">
        <w:t xml:space="preserve"> </w:t>
      </w:r>
      <w:r w:rsidRPr="00534978">
        <w:t>(ул.</w:t>
      </w:r>
      <w:proofErr w:type="gramEnd"/>
      <w:r w:rsidRPr="00534978">
        <w:t xml:space="preserve"> </w:t>
      </w:r>
      <w:proofErr w:type="gramStart"/>
      <w:r w:rsidRPr="00534978">
        <w:t>Ленина, 292).</w:t>
      </w:r>
      <w:proofErr w:type="gramEnd"/>
    </w:p>
    <w:p w:rsidR="007553BB" w:rsidRPr="00534978" w:rsidRDefault="007553BB" w:rsidP="00534978">
      <w:pPr>
        <w:jc w:val="both"/>
      </w:pPr>
      <w:r w:rsidRPr="00534978">
        <w:lastRenderedPageBreak/>
        <w:t xml:space="preserve">4.3. Для участия в муниципальном </w:t>
      </w:r>
      <w:r w:rsidR="00733E4B" w:rsidRPr="00534978">
        <w:t xml:space="preserve">(отборочном) </w:t>
      </w:r>
      <w:r w:rsidRPr="00534978">
        <w:t>этапе Фестиваля-конкурса в срок до </w:t>
      </w:r>
      <w:r w:rsidR="00431462" w:rsidRPr="00534978">
        <w:t>26</w:t>
      </w:r>
      <w:r w:rsidRPr="00534978">
        <w:t xml:space="preserve"> марта 201</w:t>
      </w:r>
      <w:r w:rsidR="00431462" w:rsidRPr="00534978">
        <w:t>8</w:t>
      </w:r>
      <w:r w:rsidRPr="00534978">
        <w:t xml:space="preserve"> г. необходимо подать заявку (Приложения №№ 1, 2) в Организационный комитет (далее – Оргкомитет) Фестиваля-конкурса на электронную почту </w:t>
      </w:r>
      <w:hyperlink r:id="rId23" w:history="1">
        <w:r w:rsidR="00431462" w:rsidRPr="00534978">
          <w:rPr>
            <w:rStyle w:val="ae"/>
            <w:lang w:val="en-US"/>
          </w:rPr>
          <w:t>admin</w:t>
        </w:r>
        <w:r w:rsidR="00431462" w:rsidRPr="00534978">
          <w:rPr>
            <w:rStyle w:val="ae"/>
          </w:rPr>
          <w:t>@</w:t>
        </w:r>
        <w:proofErr w:type="spellStart"/>
        <w:r w:rsidR="00431462" w:rsidRPr="00534978">
          <w:rPr>
            <w:rStyle w:val="ae"/>
            <w:lang w:val="en-US"/>
          </w:rPr>
          <w:t>stavddt</w:t>
        </w:r>
        <w:proofErr w:type="spellEnd"/>
        <w:r w:rsidR="00431462" w:rsidRPr="00534978">
          <w:rPr>
            <w:rStyle w:val="ae"/>
          </w:rPr>
          <w:t>.</w:t>
        </w:r>
        <w:proofErr w:type="spellStart"/>
        <w:r w:rsidR="00431462" w:rsidRPr="00534978">
          <w:rPr>
            <w:rStyle w:val="ae"/>
            <w:lang w:val="en-US"/>
          </w:rPr>
          <w:t>ru</w:t>
        </w:r>
        <w:proofErr w:type="spellEnd"/>
      </w:hyperlink>
      <w:r w:rsidR="00431462" w:rsidRPr="00534978">
        <w:t xml:space="preserve"> с пометкой «В Оргкомитет «Веснушки»</w:t>
      </w:r>
    </w:p>
    <w:p w:rsidR="007553BB" w:rsidRPr="00534978" w:rsidRDefault="002E1906" w:rsidP="00534978">
      <w:pPr>
        <w:jc w:val="both"/>
        <w:rPr>
          <w:u w:val="single"/>
        </w:rPr>
      </w:pPr>
      <w:r w:rsidRPr="00534978">
        <w:rPr>
          <w:rStyle w:val="FontStyle26"/>
          <w:sz w:val="24"/>
          <w:szCs w:val="24"/>
          <w:u w:val="single"/>
        </w:rPr>
        <w:t xml:space="preserve">НОМИНАЦИИ </w:t>
      </w:r>
      <w:r w:rsidRPr="00534978">
        <w:rPr>
          <w:u w:val="single"/>
        </w:rPr>
        <w:t>ФЕСТИВАЛЯ-КОНКУРСА</w:t>
      </w:r>
    </w:p>
    <w:p w:rsidR="007553BB" w:rsidRPr="00534978" w:rsidRDefault="007553BB" w:rsidP="00534978">
      <w:pPr>
        <w:jc w:val="both"/>
      </w:pPr>
      <w:r w:rsidRPr="00534978">
        <w:t xml:space="preserve">Участие общеобразовательных организаций, организаций дополнительного образования детей в муниципальном </w:t>
      </w:r>
      <w:r w:rsidR="002E1906" w:rsidRPr="00534978">
        <w:t xml:space="preserve">(отборочном) </w:t>
      </w:r>
      <w:r w:rsidRPr="00534978">
        <w:t>этапе Фестиваля-конкурса проходит в форме конкурсного выступления отдельных творческих коллективов с отдельными номерами в номинациях:</w:t>
      </w:r>
    </w:p>
    <w:p w:rsidR="007553BB" w:rsidRPr="00534978" w:rsidRDefault="007553BB" w:rsidP="00534978">
      <w:pPr>
        <w:jc w:val="both"/>
        <w:rPr>
          <w:i/>
          <w:u w:val="single"/>
        </w:rPr>
      </w:pPr>
      <w:r w:rsidRPr="00534978">
        <w:rPr>
          <w:i/>
          <w:u w:val="single"/>
        </w:rPr>
        <w:t xml:space="preserve">музыкальное направление: </w:t>
      </w:r>
    </w:p>
    <w:p w:rsidR="007553BB" w:rsidRPr="00534978" w:rsidRDefault="007553BB" w:rsidP="00534978">
      <w:pPr>
        <w:jc w:val="both"/>
        <w:rPr>
          <w:i/>
          <w:u w:val="single"/>
        </w:rPr>
      </w:pPr>
      <w:r w:rsidRPr="00534978">
        <w:rPr>
          <w:i/>
          <w:u w:val="single"/>
        </w:rPr>
        <w:t>номинации:</w:t>
      </w:r>
    </w:p>
    <w:p w:rsidR="007553BB" w:rsidRPr="00534978" w:rsidRDefault="007553BB" w:rsidP="00534978">
      <w:pPr>
        <w:jc w:val="both"/>
      </w:pPr>
      <w:r w:rsidRPr="00534978">
        <w:t>а) вокал эстрадный (сольное исполнение, ансамбли);</w:t>
      </w:r>
    </w:p>
    <w:p w:rsidR="007553BB" w:rsidRPr="00534978" w:rsidRDefault="007553BB" w:rsidP="00534978">
      <w:pPr>
        <w:jc w:val="both"/>
      </w:pPr>
      <w:r w:rsidRPr="00534978">
        <w:t>б) вокал народный (сольное исполнение, ансамбли);</w:t>
      </w:r>
    </w:p>
    <w:p w:rsidR="007553BB" w:rsidRPr="00534978" w:rsidRDefault="007553BB" w:rsidP="00534978">
      <w:pPr>
        <w:jc w:val="both"/>
      </w:pPr>
      <w:r w:rsidRPr="00534978">
        <w:t>в) вокал академический (сольное исполнение, ансамбли);</w:t>
      </w:r>
    </w:p>
    <w:p w:rsidR="007553BB" w:rsidRPr="00534978" w:rsidRDefault="007553BB" w:rsidP="00534978">
      <w:pPr>
        <w:jc w:val="both"/>
      </w:pPr>
      <w:r w:rsidRPr="00534978">
        <w:t>г) авторская песня (сольное исполнение, ансамбли);</w:t>
      </w:r>
    </w:p>
    <w:p w:rsidR="007553BB" w:rsidRPr="00534978" w:rsidRDefault="007553BB" w:rsidP="00534978">
      <w:pPr>
        <w:jc w:val="both"/>
      </w:pPr>
      <w:proofErr w:type="spellStart"/>
      <w:r w:rsidRPr="00534978">
        <w:t>д</w:t>
      </w:r>
      <w:proofErr w:type="spellEnd"/>
      <w:r w:rsidRPr="00534978">
        <w:t>) инструментальное исполнение (сольное исполнение, вокально-инструментальные коллективы);</w:t>
      </w:r>
    </w:p>
    <w:p w:rsidR="007553BB" w:rsidRPr="00534978" w:rsidRDefault="007553BB" w:rsidP="00534978">
      <w:pPr>
        <w:jc w:val="both"/>
        <w:rPr>
          <w:i/>
          <w:u w:val="single"/>
        </w:rPr>
      </w:pPr>
      <w:r w:rsidRPr="00534978">
        <w:rPr>
          <w:i/>
          <w:u w:val="single"/>
        </w:rPr>
        <w:t>танцевальное направление:</w:t>
      </w:r>
    </w:p>
    <w:p w:rsidR="007553BB" w:rsidRPr="00534978" w:rsidRDefault="007553BB" w:rsidP="00534978">
      <w:pPr>
        <w:jc w:val="both"/>
      </w:pPr>
      <w:r w:rsidRPr="00534978">
        <w:rPr>
          <w:i/>
          <w:u w:val="single"/>
        </w:rPr>
        <w:t>номинации:</w:t>
      </w:r>
    </w:p>
    <w:p w:rsidR="007553BB" w:rsidRPr="00534978" w:rsidRDefault="007553BB" w:rsidP="00534978">
      <w:pPr>
        <w:jc w:val="both"/>
      </w:pPr>
      <w:r w:rsidRPr="00534978">
        <w:t>а) танец эстрадный;</w:t>
      </w:r>
    </w:p>
    <w:p w:rsidR="007553BB" w:rsidRPr="00534978" w:rsidRDefault="007553BB" w:rsidP="00534978">
      <w:pPr>
        <w:jc w:val="both"/>
      </w:pPr>
      <w:r w:rsidRPr="00534978">
        <w:t>б) танец бальный;</w:t>
      </w:r>
    </w:p>
    <w:p w:rsidR="007553BB" w:rsidRPr="00534978" w:rsidRDefault="007553BB" w:rsidP="00534978">
      <w:pPr>
        <w:jc w:val="both"/>
      </w:pPr>
      <w:r w:rsidRPr="00534978">
        <w:t>в) танец народный и фольклорный;</w:t>
      </w:r>
    </w:p>
    <w:p w:rsidR="007553BB" w:rsidRPr="00534978" w:rsidRDefault="007553BB" w:rsidP="00534978">
      <w:pPr>
        <w:jc w:val="both"/>
      </w:pPr>
      <w:r w:rsidRPr="00534978">
        <w:t>г) современный танец;</w:t>
      </w:r>
    </w:p>
    <w:p w:rsidR="007553BB" w:rsidRPr="00534978" w:rsidRDefault="007553BB" w:rsidP="00534978">
      <w:pPr>
        <w:jc w:val="both"/>
      </w:pPr>
      <w:proofErr w:type="spellStart"/>
      <w:r w:rsidRPr="00534978">
        <w:t>д</w:t>
      </w:r>
      <w:proofErr w:type="spellEnd"/>
      <w:r w:rsidRPr="00534978">
        <w:t>) фристайл и брейк-данс;</w:t>
      </w:r>
    </w:p>
    <w:p w:rsidR="007553BB" w:rsidRPr="00534978" w:rsidRDefault="007553BB" w:rsidP="00534978">
      <w:pPr>
        <w:jc w:val="both"/>
        <w:rPr>
          <w:i/>
          <w:u w:val="single"/>
        </w:rPr>
      </w:pPr>
      <w:r w:rsidRPr="00534978">
        <w:rPr>
          <w:i/>
          <w:u w:val="single"/>
        </w:rPr>
        <w:t>театральное направление:</w:t>
      </w:r>
    </w:p>
    <w:p w:rsidR="007553BB" w:rsidRPr="00534978" w:rsidRDefault="007553BB" w:rsidP="00534978">
      <w:pPr>
        <w:jc w:val="both"/>
      </w:pPr>
      <w:r w:rsidRPr="00534978">
        <w:rPr>
          <w:i/>
          <w:u w:val="single"/>
        </w:rPr>
        <w:t>номинации:</w:t>
      </w:r>
    </w:p>
    <w:p w:rsidR="007553BB" w:rsidRPr="00534978" w:rsidRDefault="007553BB" w:rsidP="00534978">
      <w:pPr>
        <w:jc w:val="both"/>
      </w:pPr>
      <w:r w:rsidRPr="00534978">
        <w:t>а) СТЭМ (до 3 мин.);</w:t>
      </w:r>
    </w:p>
    <w:p w:rsidR="007553BB" w:rsidRPr="00534978" w:rsidRDefault="007553BB" w:rsidP="00534978">
      <w:pPr>
        <w:jc w:val="both"/>
      </w:pPr>
      <w:r w:rsidRPr="00534978">
        <w:t>б) художественное слово (сольное выступление, коллективное выступление) (до 4 мин.);</w:t>
      </w:r>
    </w:p>
    <w:p w:rsidR="007553BB" w:rsidRPr="00534978" w:rsidRDefault="007553BB" w:rsidP="00534978">
      <w:pPr>
        <w:jc w:val="both"/>
      </w:pPr>
      <w:r w:rsidRPr="00534978">
        <w:t>в) театр малых форм (до 7 мин.).</w:t>
      </w:r>
    </w:p>
    <w:p w:rsidR="007553BB" w:rsidRPr="00534978" w:rsidRDefault="007553BB" w:rsidP="00534978">
      <w:pPr>
        <w:jc w:val="both"/>
        <w:rPr>
          <w:i/>
          <w:u w:val="single"/>
        </w:rPr>
      </w:pPr>
      <w:r w:rsidRPr="00534978">
        <w:rPr>
          <w:i/>
          <w:u w:val="single"/>
        </w:rPr>
        <w:t>направление «Оригинальный жанр»:</w:t>
      </w:r>
    </w:p>
    <w:p w:rsidR="007553BB" w:rsidRPr="00534978" w:rsidRDefault="007553BB" w:rsidP="00534978">
      <w:pPr>
        <w:jc w:val="both"/>
        <w:rPr>
          <w:i/>
          <w:u w:val="single"/>
        </w:rPr>
      </w:pPr>
      <w:r w:rsidRPr="00534978">
        <w:rPr>
          <w:i/>
          <w:u w:val="single"/>
        </w:rPr>
        <w:t>номинации:</w:t>
      </w:r>
    </w:p>
    <w:p w:rsidR="007553BB" w:rsidRPr="00534978" w:rsidRDefault="007553BB" w:rsidP="00534978">
      <w:pPr>
        <w:jc w:val="both"/>
      </w:pPr>
      <w:r w:rsidRPr="00534978">
        <w:t>а) пантомима (сольное выступление, коллективное выступление);</w:t>
      </w:r>
    </w:p>
    <w:p w:rsidR="007553BB" w:rsidRPr="00534978" w:rsidRDefault="007553BB" w:rsidP="00534978">
      <w:pPr>
        <w:jc w:val="both"/>
      </w:pPr>
      <w:r w:rsidRPr="00534978">
        <w:t>б) цирковое выступление (сольное исполнение, коллективное выступление);</w:t>
      </w:r>
    </w:p>
    <w:p w:rsidR="007553BB" w:rsidRPr="00534978" w:rsidRDefault="007553BB" w:rsidP="00534978">
      <w:pPr>
        <w:jc w:val="both"/>
      </w:pPr>
      <w:r w:rsidRPr="00534978">
        <w:t>в) пародия (сольное выступление, коллективное выступление);</w:t>
      </w:r>
    </w:p>
    <w:p w:rsidR="007553BB" w:rsidRPr="00534978" w:rsidRDefault="007553BB" w:rsidP="00534978">
      <w:pPr>
        <w:jc w:val="both"/>
      </w:pPr>
      <w:r w:rsidRPr="00534978">
        <w:t>г) синтез-номер;</w:t>
      </w:r>
    </w:p>
    <w:p w:rsidR="007553BB" w:rsidRPr="00534978" w:rsidRDefault="007553BB" w:rsidP="00534978">
      <w:pPr>
        <w:jc w:val="both"/>
      </w:pPr>
      <w:proofErr w:type="spellStart"/>
      <w:r w:rsidRPr="00534978">
        <w:t>д</w:t>
      </w:r>
      <w:proofErr w:type="spellEnd"/>
      <w:r w:rsidRPr="00534978">
        <w:t>) театр моды</w:t>
      </w:r>
    </w:p>
    <w:p w:rsidR="007553BB" w:rsidRPr="00534978" w:rsidRDefault="007553BB" w:rsidP="00534978">
      <w:pPr>
        <w:jc w:val="both"/>
      </w:pPr>
      <w:r w:rsidRPr="00534978">
        <w:t>е) иллюзион (сольное выступление, коллективное выступление);</w:t>
      </w:r>
    </w:p>
    <w:p w:rsidR="007553BB" w:rsidRPr="00534978" w:rsidRDefault="007553BB" w:rsidP="00534978">
      <w:pPr>
        <w:jc w:val="both"/>
      </w:pPr>
      <w:r w:rsidRPr="00534978">
        <w:t>Коллектив и исполнители могут выставлять один творческий номер.</w:t>
      </w:r>
    </w:p>
    <w:p w:rsidR="007553BB" w:rsidRPr="00534978" w:rsidRDefault="002E1906" w:rsidP="00534978">
      <w:pPr>
        <w:jc w:val="both"/>
        <w:rPr>
          <w:u w:val="single"/>
        </w:rPr>
      </w:pPr>
      <w:r w:rsidRPr="00534978">
        <w:rPr>
          <w:u w:val="single"/>
        </w:rPr>
        <w:t>ПОДВЕДЕНИЕ ИТОГОВ ФЕСТИВАЛЯ-КОНКУРСА</w:t>
      </w:r>
    </w:p>
    <w:p w:rsidR="007553BB" w:rsidRPr="00534978" w:rsidRDefault="007553BB" w:rsidP="00534978">
      <w:pPr>
        <w:jc w:val="both"/>
      </w:pPr>
      <w:r w:rsidRPr="00534978">
        <w:t xml:space="preserve">Победители муниципального </w:t>
      </w:r>
      <w:r w:rsidR="002E1906" w:rsidRPr="00534978">
        <w:t xml:space="preserve">(отборочного) </w:t>
      </w:r>
      <w:r w:rsidRPr="00534978">
        <w:t xml:space="preserve">этапа становятся участниками </w:t>
      </w:r>
      <w:r w:rsidRPr="00534978">
        <w:rPr>
          <w:lang w:val="en-US"/>
        </w:rPr>
        <w:t>II</w:t>
      </w:r>
      <w:r w:rsidRPr="00534978">
        <w:t xml:space="preserve"> этапа Фестиваля-конкурса: </w:t>
      </w:r>
    </w:p>
    <w:p w:rsidR="007553BB" w:rsidRPr="00534978" w:rsidRDefault="007553BB" w:rsidP="00534978">
      <w:pPr>
        <w:jc w:val="both"/>
      </w:pPr>
      <w:r w:rsidRPr="00534978">
        <w:t xml:space="preserve">в первой (от 10 до 12 лет) и второй (от 13 до 15 лет) возрастных категориях – по 1 коллективу или солисту в каждом направлении; </w:t>
      </w:r>
    </w:p>
    <w:p w:rsidR="007553BB" w:rsidRPr="00534978" w:rsidRDefault="007553BB" w:rsidP="00534978">
      <w:pPr>
        <w:jc w:val="both"/>
      </w:pPr>
      <w:r w:rsidRPr="00534978">
        <w:t>в третьей категории (от 16 до 18 лет) по 3 коллектива или солиста в любой из номинаций по направлениям.</w:t>
      </w:r>
    </w:p>
    <w:p w:rsidR="002E1906" w:rsidRPr="00534978" w:rsidRDefault="002E1906" w:rsidP="00534978">
      <w:pPr>
        <w:jc w:val="both"/>
      </w:pPr>
      <w:r w:rsidRPr="00534978">
        <w:rPr>
          <w:u w:val="single"/>
        </w:rPr>
        <w:t>Ответственный исполнитель:</w:t>
      </w:r>
      <w:r w:rsidRPr="00534978">
        <w:t xml:space="preserve"> Черепанова Наталья Васильевна – методист отдела «Ансамбль песни и танца «Весна».</w:t>
      </w:r>
    </w:p>
    <w:p w:rsidR="00D95A8F" w:rsidRDefault="00D95A8F" w:rsidP="00534978">
      <w:pPr>
        <w:jc w:val="center"/>
        <w:rPr>
          <w:b/>
        </w:rPr>
      </w:pPr>
    </w:p>
    <w:p w:rsidR="00EE0900" w:rsidRDefault="00EE0900" w:rsidP="00534978">
      <w:pPr>
        <w:jc w:val="center"/>
      </w:pPr>
    </w:p>
    <w:p w:rsidR="00EE0900" w:rsidRDefault="00EE0900" w:rsidP="00534978">
      <w:pPr>
        <w:jc w:val="center"/>
      </w:pPr>
    </w:p>
    <w:p w:rsidR="00EE0900" w:rsidRDefault="00EE0900" w:rsidP="00534978">
      <w:pPr>
        <w:jc w:val="center"/>
      </w:pPr>
    </w:p>
    <w:p w:rsidR="00EE0900" w:rsidRDefault="00EE0900" w:rsidP="00534978">
      <w:pPr>
        <w:jc w:val="center"/>
      </w:pPr>
    </w:p>
    <w:p w:rsidR="00EE0900" w:rsidRDefault="00EE0900" w:rsidP="00534978">
      <w:pPr>
        <w:jc w:val="center"/>
      </w:pPr>
    </w:p>
    <w:p w:rsidR="00EE0900" w:rsidRDefault="00EE0900" w:rsidP="00534978">
      <w:pPr>
        <w:jc w:val="center"/>
      </w:pPr>
    </w:p>
    <w:p w:rsidR="00534978" w:rsidRPr="00D95A8F" w:rsidRDefault="00534978" w:rsidP="00534978">
      <w:pPr>
        <w:jc w:val="center"/>
      </w:pPr>
      <w:r w:rsidRPr="00D95A8F">
        <w:t>ЗАЯВКА</w:t>
      </w:r>
    </w:p>
    <w:p w:rsidR="00534978" w:rsidRPr="00D95A8F" w:rsidRDefault="00534978" w:rsidP="00534978">
      <w:pPr>
        <w:jc w:val="center"/>
      </w:pPr>
      <w:r w:rsidRPr="00D95A8F">
        <w:t xml:space="preserve">на участие в </w:t>
      </w:r>
      <w:r w:rsidRPr="00D95A8F">
        <w:rPr>
          <w:kern w:val="28"/>
        </w:rPr>
        <w:t xml:space="preserve">муниципальном </w:t>
      </w:r>
      <w:r w:rsidRPr="00D95A8F">
        <w:t xml:space="preserve">этапе </w:t>
      </w:r>
      <w:r w:rsidRPr="00D95A8F">
        <w:rPr>
          <w:lang w:val="en-US"/>
        </w:rPr>
        <w:t>VII</w:t>
      </w:r>
      <w:r w:rsidRPr="00D95A8F">
        <w:t xml:space="preserve"> краевого фестиваля-конкурса творчества </w:t>
      </w:r>
    </w:p>
    <w:p w:rsidR="00534978" w:rsidRPr="00D95A8F" w:rsidRDefault="00534978" w:rsidP="00534978">
      <w:pPr>
        <w:jc w:val="center"/>
      </w:pPr>
      <w:r w:rsidRPr="00D95A8F">
        <w:t>учащейся молодежи «Школьная Весна Ставрополья – Веснушки-2018»</w:t>
      </w:r>
    </w:p>
    <w:p w:rsidR="00534978" w:rsidRPr="00534978" w:rsidRDefault="00534978" w:rsidP="00534978">
      <w:pPr>
        <w:jc w:val="center"/>
        <w:rPr>
          <w:b/>
        </w:rPr>
      </w:pPr>
    </w:p>
    <w:p w:rsidR="00534978" w:rsidRPr="00534978" w:rsidRDefault="00534978" w:rsidP="00534978">
      <w:pPr>
        <w:keepNext/>
        <w:outlineLvl w:val="0"/>
        <w:rPr>
          <w:b/>
          <w:bCs/>
          <w:kern w:val="32"/>
        </w:rPr>
      </w:pPr>
      <w:r w:rsidRPr="00534978">
        <w:rPr>
          <w:b/>
          <w:bCs/>
          <w:kern w:val="32"/>
        </w:rPr>
        <w:t>Город, район _________________________________________________________________</w:t>
      </w:r>
    </w:p>
    <w:p w:rsidR="00534978" w:rsidRPr="00534978" w:rsidRDefault="00534978" w:rsidP="00534978">
      <w:r w:rsidRPr="00534978">
        <w:t>Направляющая организация от города, района  ____________________________________</w:t>
      </w:r>
    </w:p>
    <w:p w:rsidR="00534978" w:rsidRPr="00534978" w:rsidRDefault="00534978" w:rsidP="00534978">
      <w:r w:rsidRPr="00534978">
        <w:t>Руководитель делегации (Ф.И.О.)_________________________________________________</w:t>
      </w:r>
    </w:p>
    <w:p w:rsidR="00534978" w:rsidRPr="00534978" w:rsidRDefault="00534978" w:rsidP="00534978">
      <w:pPr>
        <w:keepNext/>
        <w:outlineLvl w:val="1"/>
        <w:rPr>
          <w:bCs/>
        </w:rPr>
      </w:pPr>
      <w:r w:rsidRPr="00534978">
        <w:rPr>
          <w:b/>
          <w:bCs/>
          <w:i/>
        </w:rPr>
        <w:t>Место работы, должность ___________</w:t>
      </w:r>
      <w:r w:rsidRPr="00534978">
        <w:rPr>
          <w:b/>
          <w:bCs/>
        </w:rPr>
        <w:t>_________________________________________</w:t>
      </w:r>
    </w:p>
    <w:p w:rsidR="00534978" w:rsidRPr="00534978" w:rsidRDefault="00534978" w:rsidP="00534978">
      <w:pPr>
        <w:rPr>
          <w:b/>
        </w:rPr>
      </w:pPr>
      <w:r w:rsidRPr="00534978">
        <w:t xml:space="preserve">Контактный телефон, </w:t>
      </w:r>
      <w:r w:rsidRPr="00534978">
        <w:rPr>
          <w:lang w:val="en-US"/>
        </w:rPr>
        <w:t>e</w:t>
      </w:r>
      <w:r w:rsidRPr="00534978">
        <w:t>-</w:t>
      </w:r>
      <w:r w:rsidRPr="00534978">
        <w:rPr>
          <w:lang w:val="en-US"/>
        </w:rPr>
        <w:t>mail</w:t>
      </w:r>
      <w:r w:rsidRPr="00534978">
        <w:rPr>
          <w:b/>
        </w:rPr>
        <w:t xml:space="preserve"> _____________________________________________________</w:t>
      </w:r>
    </w:p>
    <w:p w:rsidR="00534978" w:rsidRPr="00534978" w:rsidRDefault="00534978" w:rsidP="00534978">
      <w:pPr>
        <w:jc w:val="center"/>
        <w:rPr>
          <w:b/>
        </w:rPr>
      </w:pPr>
    </w:p>
    <w:p w:rsidR="00534978" w:rsidRPr="00534978" w:rsidRDefault="00534978" w:rsidP="00534978">
      <w:pPr>
        <w:jc w:val="center"/>
        <w:rPr>
          <w:b/>
        </w:rPr>
      </w:pPr>
      <w:r w:rsidRPr="00534978">
        <w:rPr>
          <w:b/>
        </w:rPr>
        <w:t>Сведения об участниках</w:t>
      </w:r>
    </w:p>
    <w:p w:rsidR="00534978" w:rsidRPr="00534978" w:rsidRDefault="00534978" w:rsidP="00534978">
      <w:pPr>
        <w:jc w:val="center"/>
        <w:rPr>
          <w:b/>
        </w:rPr>
      </w:pPr>
      <w:r w:rsidRPr="00534978">
        <w:rPr>
          <w:b/>
        </w:rPr>
        <w:t>Возрастная группа 10 – 12 лет</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1276"/>
        <w:gridCol w:w="1843"/>
        <w:gridCol w:w="1700"/>
        <w:gridCol w:w="1701"/>
        <w:gridCol w:w="2126"/>
      </w:tblGrid>
      <w:tr w:rsidR="00534978" w:rsidRPr="00534978" w:rsidTr="003C550E">
        <w:tc>
          <w:tcPr>
            <w:tcW w:w="676"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r w:rsidRPr="00534978">
              <w:t xml:space="preserve">№ </w:t>
            </w:r>
            <w:proofErr w:type="spellStart"/>
            <w:proofErr w:type="gramStart"/>
            <w:r w:rsidRPr="00534978">
              <w:t>п</w:t>
            </w:r>
            <w:proofErr w:type="spellEnd"/>
            <w:proofErr w:type="gramEnd"/>
            <w:r w:rsidRPr="00534978">
              <w:t>/</w:t>
            </w:r>
            <w:proofErr w:type="spellStart"/>
            <w:r w:rsidRPr="00534978">
              <w:t>п</w:t>
            </w:r>
            <w:proofErr w:type="spellEnd"/>
          </w:p>
        </w:tc>
        <w:tc>
          <w:tcPr>
            <w:tcW w:w="1276"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r w:rsidRPr="00534978">
              <w:t>Наименование коллектива, Ф.И.О. солиста</w:t>
            </w:r>
          </w:p>
        </w:tc>
        <w:tc>
          <w:tcPr>
            <w:tcW w:w="1843"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r w:rsidRPr="00534978">
              <w:t>Возраст участников, если солист, то дата рождения</w:t>
            </w:r>
          </w:p>
        </w:tc>
        <w:tc>
          <w:tcPr>
            <w:tcW w:w="1700"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r w:rsidRPr="00534978">
              <w:t>Направление, номинация</w:t>
            </w:r>
          </w:p>
        </w:tc>
        <w:tc>
          <w:tcPr>
            <w:tcW w:w="1701"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r w:rsidRPr="00534978">
              <w:t>Наименование творческого номера, если вокальное направление, то название песни</w:t>
            </w:r>
          </w:p>
        </w:tc>
        <w:tc>
          <w:tcPr>
            <w:tcW w:w="2126"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r w:rsidRPr="00534978">
              <w:t>В каком учреждении обучаются участники коллектива или солисты</w:t>
            </w:r>
          </w:p>
        </w:tc>
      </w:tr>
      <w:tr w:rsidR="00534978" w:rsidRPr="00534978" w:rsidTr="003C550E">
        <w:tc>
          <w:tcPr>
            <w:tcW w:w="676" w:type="dxa"/>
            <w:tcBorders>
              <w:top w:val="single" w:sz="4" w:space="0" w:color="auto"/>
              <w:left w:val="single" w:sz="4" w:space="0" w:color="auto"/>
              <w:bottom w:val="single" w:sz="4" w:space="0" w:color="auto"/>
              <w:right w:val="single" w:sz="4" w:space="0" w:color="auto"/>
            </w:tcBorders>
          </w:tcPr>
          <w:p w:rsidR="00534978" w:rsidRPr="00534978" w:rsidRDefault="00534978" w:rsidP="00D31A6F">
            <w:pPr>
              <w:numPr>
                <w:ilvl w:val="0"/>
                <w:numId w:val="72"/>
              </w:numPr>
            </w:pPr>
          </w:p>
        </w:tc>
        <w:tc>
          <w:tcPr>
            <w:tcW w:w="1276" w:type="dxa"/>
            <w:tcBorders>
              <w:top w:val="single" w:sz="4" w:space="0" w:color="auto"/>
              <w:left w:val="single" w:sz="4" w:space="0" w:color="auto"/>
              <w:bottom w:val="single" w:sz="4" w:space="0" w:color="auto"/>
              <w:right w:val="single" w:sz="4" w:space="0" w:color="auto"/>
            </w:tcBorders>
          </w:tcPr>
          <w:p w:rsidR="00534978" w:rsidRPr="00534978" w:rsidRDefault="00534978" w:rsidP="00534978"/>
        </w:tc>
        <w:tc>
          <w:tcPr>
            <w:tcW w:w="1843"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p>
        </w:tc>
        <w:tc>
          <w:tcPr>
            <w:tcW w:w="1700" w:type="dxa"/>
            <w:tcBorders>
              <w:top w:val="single" w:sz="4" w:space="0" w:color="auto"/>
              <w:left w:val="single" w:sz="4" w:space="0" w:color="auto"/>
              <w:bottom w:val="single" w:sz="4" w:space="0" w:color="auto"/>
              <w:right w:val="single" w:sz="4" w:space="0" w:color="auto"/>
            </w:tcBorders>
          </w:tcPr>
          <w:p w:rsidR="00534978" w:rsidRPr="00534978" w:rsidRDefault="00534978" w:rsidP="00534978"/>
        </w:tc>
        <w:tc>
          <w:tcPr>
            <w:tcW w:w="1701" w:type="dxa"/>
            <w:tcBorders>
              <w:top w:val="single" w:sz="4" w:space="0" w:color="auto"/>
              <w:left w:val="single" w:sz="4" w:space="0" w:color="auto"/>
              <w:bottom w:val="single" w:sz="4" w:space="0" w:color="auto"/>
              <w:right w:val="single" w:sz="4" w:space="0" w:color="auto"/>
            </w:tcBorders>
          </w:tcPr>
          <w:p w:rsidR="00534978" w:rsidRPr="00534978" w:rsidRDefault="00534978" w:rsidP="00534978"/>
        </w:tc>
        <w:tc>
          <w:tcPr>
            <w:tcW w:w="2126"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p>
        </w:tc>
      </w:tr>
      <w:tr w:rsidR="00534978" w:rsidRPr="00534978" w:rsidTr="003C550E">
        <w:tc>
          <w:tcPr>
            <w:tcW w:w="676" w:type="dxa"/>
            <w:tcBorders>
              <w:top w:val="single" w:sz="4" w:space="0" w:color="auto"/>
              <w:left w:val="single" w:sz="4" w:space="0" w:color="auto"/>
              <w:bottom w:val="single" w:sz="4" w:space="0" w:color="auto"/>
              <w:right w:val="single" w:sz="4" w:space="0" w:color="auto"/>
            </w:tcBorders>
          </w:tcPr>
          <w:p w:rsidR="00534978" w:rsidRPr="00534978" w:rsidRDefault="00534978" w:rsidP="00D31A6F">
            <w:pPr>
              <w:numPr>
                <w:ilvl w:val="0"/>
                <w:numId w:val="72"/>
              </w:numPr>
            </w:pPr>
          </w:p>
        </w:tc>
        <w:tc>
          <w:tcPr>
            <w:tcW w:w="1276" w:type="dxa"/>
            <w:tcBorders>
              <w:top w:val="single" w:sz="4" w:space="0" w:color="auto"/>
              <w:left w:val="single" w:sz="4" w:space="0" w:color="auto"/>
              <w:bottom w:val="single" w:sz="4" w:space="0" w:color="auto"/>
              <w:right w:val="single" w:sz="4" w:space="0" w:color="auto"/>
            </w:tcBorders>
          </w:tcPr>
          <w:p w:rsidR="00534978" w:rsidRPr="00534978" w:rsidRDefault="00534978" w:rsidP="00534978"/>
        </w:tc>
        <w:tc>
          <w:tcPr>
            <w:tcW w:w="1843"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p>
        </w:tc>
        <w:tc>
          <w:tcPr>
            <w:tcW w:w="1700" w:type="dxa"/>
            <w:tcBorders>
              <w:top w:val="single" w:sz="4" w:space="0" w:color="auto"/>
              <w:left w:val="single" w:sz="4" w:space="0" w:color="auto"/>
              <w:bottom w:val="single" w:sz="4" w:space="0" w:color="auto"/>
              <w:right w:val="single" w:sz="4" w:space="0" w:color="auto"/>
            </w:tcBorders>
          </w:tcPr>
          <w:p w:rsidR="00534978" w:rsidRPr="00534978" w:rsidRDefault="00534978" w:rsidP="00534978"/>
        </w:tc>
        <w:tc>
          <w:tcPr>
            <w:tcW w:w="1701" w:type="dxa"/>
            <w:tcBorders>
              <w:top w:val="single" w:sz="4" w:space="0" w:color="auto"/>
              <w:left w:val="single" w:sz="4" w:space="0" w:color="auto"/>
              <w:bottom w:val="single" w:sz="4" w:space="0" w:color="auto"/>
              <w:right w:val="single" w:sz="4" w:space="0" w:color="auto"/>
            </w:tcBorders>
          </w:tcPr>
          <w:p w:rsidR="00534978" w:rsidRPr="00534978" w:rsidRDefault="00534978" w:rsidP="00534978"/>
        </w:tc>
        <w:tc>
          <w:tcPr>
            <w:tcW w:w="2126"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p>
        </w:tc>
      </w:tr>
    </w:tbl>
    <w:p w:rsidR="00534978" w:rsidRPr="00534978" w:rsidRDefault="00534978" w:rsidP="00534978">
      <w:pPr>
        <w:jc w:val="center"/>
        <w:rPr>
          <w:b/>
        </w:rPr>
      </w:pPr>
    </w:p>
    <w:p w:rsidR="00534978" w:rsidRPr="00534978" w:rsidRDefault="00534978" w:rsidP="00534978">
      <w:pPr>
        <w:jc w:val="center"/>
        <w:rPr>
          <w:b/>
        </w:rPr>
      </w:pPr>
      <w:r w:rsidRPr="00534978">
        <w:rPr>
          <w:b/>
        </w:rPr>
        <w:t>Возрастная группа 13 – 15 лет</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1276"/>
        <w:gridCol w:w="1843"/>
        <w:gridCol w:w="1700"/>
        <w:gridCol w:w="1701"/>
        <w:gridCol w:w="2126"/>
      </w:tblGrid>
      <w:tr w:rsidR="00534978" w:rsidRPr="00534978" w:rsidTr="003C550E">
        <w:tc>
          <w:tcPr>
            <w:tcW w:w="676"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r w:rsidRPr="00534978">
              <w:t xml:space="preserve">№ </w:t>
            </w:r>
            <w:proofErr w:type="spellStart"/>
            <w:proofErr w:type="gramStart"/>
            <w:r w:rsidRPr="00534978">
              <w:t>п</w:t>
            </w:r>
            <w:proofErr w:type="spellEnd"/>
            <w:proofErr w:type="gramEnd"/>
            <w:r w:rsidRPr="00534978">
              <w:t>/</w:t>
            </w:r>
            <w:proofErr w:type="spellStart"/>
            <w:r w:rsidRPr="00534978">
              <w:t>п</w:t>
            </w:r>
            <w:proofErr w:type="spellEnd"/>
          </w:p>
        </w:tc>
        <w:tc>
          <w:tcPr>
            <w:tcW w:w="1276"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r w:rsidRPr="00534978">
              <w:t>Наименование коллектива, Ф.И.О. солиста</w:t>
            </w:r>
          </w:p>
        </w:tc>
        <w:tc>
          <w:tcPr>
            <w:tcW w:w="1843"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r w:rsidRPr="00534978">
              <w:t>Возраст участников, если солист, то дата рождения</w:t>
            </w:r>
          </w:p>
        </w:tc>
        <w:tc>
          <w:tcPr>
            <w:tcW w:w="1700"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r w:rsidRPr="00534978">
              <w:t>Направление, номинация</w:t>
            </w:r>
          </w:p>
        </w:tc>
        <w:tc>
          <w:tcPr>
            <w:tcW w:w="1701"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r w:rsidRPr="00534978">
              <w:t>Наименование творческого номера, если вокальное направление, то название песни</w:t>
            </w:r>
          </w:p>
        </w:tc>
        <w:tc>
          <w:tcPr>
            <w:tcW w:w="2126"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r w:rsidRPr="00534978">
              <w:t>В каком учреждении обучаются участники коллектива или солисты</w:t>
            </w:r>
          </w:p>
        </w:tc>
      </w:tr>
      <w:tr w:rsidR="00534978" w:rsidRPr="00534978" w:rsidTr="003C550E">
        <w:tc>
          <w:tcPr>
            <w:tcW w:w="676" w:type="dxa"/>
            <w:tcBorders>
              <w:top w:val="single" w:sz="4" w:space="0" w:color="auto"/>
              <w:left w:val="single" w:sz="4" w:space="0" w:color="auto"/>
              <w:bottom w:val="single" w:sz="4" w:space="0" w:color="auto"/>
              <w:right w:val="single" w:sz="4" w:space="0" w:color="auto"/>
            </w:tcBorders>
          </w:tcPr>
          <w:p w:rsidR="00534978" w:rsidRPr="00534978" w:rsidRDefault="00534978" w:rsidP="00D31A6F">
            <w:pPr>
              <w:numPr>
                <w:ilvl w:val="0"/>
                <w:numId w:val="73"/>
              </w:numPr>
            </w:pPr>
          </w:p>
        </w:tc>
        <w:tc>
          <w:tcPr>
            <w:tcW w:w="1276" w:type="dxa"/>
            <w:tcBorders>
              <w:top w:val="single" w:sz="4" w:space="0" w:color="auto"/>
              <w:left w:val="single" w:sz="4" w:space="0" w:color="auto"/>
              <w:bottom w:val="single" w:sz="4" w:space="0" w:color="auto"/>
              <w:right w:val="single" w:sz="4" w:space="0" w:color="auto"/>
            </w:tcBorders>
          </w:tcPr>
          <w:p w:rsidR="00534978" w:rsidRPr="00534978" w:rsidRDefault="00534978" w:rsidP="00534978"/>
        </w:tc>
        <w:tc>
          <w:tcPr>
            <w:tcW w:w="1843"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p>
        </w:tc>
        <w:tc>
          <w:tcPr>
            <w:tcW w:w="1700" w:type="dxa"/>
            <w:tcBorders>
              <w:top w:val="single" w:sz="4" w:space="0" w:color="auto"/>
              <w:left w:val="single" w:sz="4" w:space="0" w:color="auto"/>
              <w:bottom w:val="single" w:sz="4" w:space="0" w:color="auto"/>
              <w:right w:val="single" w:sz="4" w:space="0" w:color="auto"/>
            </w:tcBorders>
          </w:tcPr>
          <w:p w:rsidR="00534978" w:rsidRPr="00534978" w:rsidRDefault="00534978" w:rsidP="00534978"/>
        </w:tc>
        <w:tc>
          <w:tcPr>
            <w:tcW w:w="1701" w:type="dxa"/>
            <w:tcBorders>
              <w:top w:val="single" w:sz="4" w:space="0" w:color="auto"/>
              <w:left w:val="single" w:sz="4" w:space="0" w:color="auto"/>
              <w:bottom w:val="single" w:sz="4" w:space="0" w:color="auto"/>
              <w:right w:val="single" w:sz="4" w:space="0" w:color="auto"/>
            </w:tcBorders>
          </w:tcPr>
          <w:p w:rsidR="00534978" w:rsidRPr="00534978" w:rsidRDefault="00534978" w:rsidP="00534978"/>
        </w:tc>
        <w:tc>
          <w:tcPr>
            <w:tcW w:w="2126"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p>
        </w:tc>
      </w:tr>
      <w:tr w:rsidR="00534978" w:rsidRPr="00534978" w:rsidTr="003C550E">
        <w:tc>
          <w:tcPr>
            <w:tcW w:w="676" w:type="dxa"/>
            <w:tcBorders>
              <w:top w:val="single" w:sz="4" w:space="0" w:color="auto"/>
              <w:left w:val="single" w:sz="4" w:space="0" w:color="auto"/>
              <w:bottom w:val="single" w:sz="4" w:space="0" w:color="auto"/>
              <w:right w:val="single" w:sz="4" w:space="0" w:color="auto"/>
            </w:tcBorders>
          </w:tcPr>
          <w:p w:rsidR="00534978" w:rsidRPr="00534978" w:rsidRDefault="00534978" w:rsidP="00D31A6F">
            <w:pPr>
              <w:numPr>
                <w:ilvl w:val="0"/>
                <w:numId w:val="73"/>
              </w:numPr>
            </w:pPr>
          </w:p>
        </w:tc>
        <w:tc>
          <w:tcPr>
            <w:tcW w:w="1276" w:type="dxa"/>
            <w:tcBorders>
              <w:top w:val="single" w:sz="4" w:space="0" w:color="auto"/>
              <w:left w:val="single" w:sz="4" w:space="0" w:color="auto"/>
              <w:bottom w:val="single" w:sz="4" w:space="0" w:color="auto"/>
              <w:right w:val="single" w:sz="4" w:space="0" w:color="auto"/>
            </w:tcBorders>
          </w:tcPr>
          <w:p w:rsidR="00534978" w:rsidRPr="00534978" w:rsidRDefault="00534978" w:rsidP="00534978"/>
        </w:tc>
        <w:tc>
          <w:tcPr>
            <w:tcW w:w="1843"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p>
        </w:tc>
        <w:tc>
          <w:tcPr>
            <w:tcW w:w="1700" w:type="dxa"/>
            <w:tcBorders>
              <w:top w:val="single" w:sz="4" w:space="0" w:color="auto"/>
              <w:left w:val="single" w:sz="4" w:space="0" w:color="auto"/>
              <w:bottom w:val="single" w:sz="4" w:space="0" w:color="auto"/>
              <w:right w:val="single" w:sz="4" w:space="0" w:color="auto"/>
            </w:tcBorders>
          </w:tcPr>
          <w:p w:rsidR="00534978" w:rsidRPr="00534978" w:rsidRDefault="00534978" w:rsidP="00534978"/>
        </w:tc>
        <w:tc>
          <w:tcPr>
            <w:tcW w:w="1701" w:type="dxa"/>
            <w:tcBorders>
              <w:top w:val="single" w:sz="4" w:space="0" w:color="auto"/>
              <w:left w:val="single" w:sz="4" w:space="0" w:color="auto"/>
              <w:bottom w:val="single" w:sz="4" w:space="0" w:color="auto"/>
              <w:right w:val="single" w:sz="4" w:space="0" w:color="auto"/>
            </w:tcBorders>
          </w:tcPr>
          <w:p w:rsidR="00534978" w:rsidRPr="00534978" w:rsidRDefault="00534978" w:rsidP="00534978"/>
        </w:tc>
        <w:tc>
          <w:tcPr>
            <w:tcW w:w="2126"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p>
        </w:tc>
      </w:tr>
    </w:tbl>
    <w:p w:rsidR="00534978" w:rsidRPr="00534978" w:rsidRDefault="00534978" w:rsidP="00534978">
      <w:pPr>
        <w:jc w:val="center"/>
        <w:rPr>
          <w:b/>
        </w:rPr>
      </w:pPr>
    </w:p>
    <w:p w:rsidR="00534978" w:rsidRPr="00534978" w:rsidRDefault="00534978" w:rsidP="00534978">
      <w:pPr>
        <w:jc w:val="center"/>
        <w:rPr>
          <w:b/>
        </w:rPr>
      </w:pPr>
      <w:r w:rsidRPr="00534978">
        <w:rPr>
          <w:b/>
        </w:rPr>
        <w:t>Возрастная группа 16 – 18 лет</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1276"/>
        <w:gridCol w:w="1843"/>
        <w:gridCol w:w="1700"/>
        <w:gridCol w:w="1701"/>
        <w:gridCol w:w="2126"/>
      </w:tblGrid>
      <w:tr w:rsidR="00534978" w:rsidRPr="00534978" w:rsidTr="003C550E">
        <w:tc>
          <w:tcPr>
            <w:tcW w:w="676"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r w:rsidRPr="00534978">
              <w:t xml:space="preserve">№ </w:t>
            </w:r>
            <w:proofErr w:type="spellStart"/>
            <w:proofErr w:type="gramStart"/>
            <w:r w:rsidRPr="00534978">
              <w:t>п</w:t>
            </w:r>
            <w:proofErr w:type="spellEnd"/>
            <w:proofErr w:type="gramEnd"/>
            <w:r w:rsidRPr="00534978">
              <w:t>/</w:t>
            </w:r>
            <w:proofErr w:type="spellStart"/>
            <w:r w:rsidRPr="00534978">
              <w:t>п</w:t>
            </w:r>
            <w:proofErr w:type="spellEnd"/>
          </w:p>
        </w:tc>
        <w:tc>
          <w:tcPr>
            <w:tcW w:w="1276"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r w:rsidRPr="00534978">
              <w:t>Наименование коллектива, Ф.И.О. солиста</w:t>
            </w:r>
          </w:p>
        </w:tc>
        <w:tc>
          <w:tcPr>
            <w:tcW w:w="1843"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r w:rsidRPr="00534978">
              <w:t>Возраст участников, если солист, то дата рождения</w:t>
            </w:r>
          </w:p>
        </w:tc>
        <w:tc>
          <w:tcPr>
            <w:tcW w:w="1700"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r w:rsidRPr="00534978">
              <w:t>Направление, номинация</w:t>
            </w:r>
          </w:p>
        </w:tc>
        <w:tc>
          <w:tcPr>
            <w:tcW w:w="1701"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r w:rsidRPr="00534978">
              <w:t>Наименование творческого номера, если вокальное направление, то название песни</w:t>
            </w:r>
          </w:p>
        </w:tc>
        <w:tc>
          <w:tcPr>
            <w:tcW w:w="2126"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r w:rsidRPr="00534978">
              <w:t>В каком учреждении обучаются участники коллектива или солисты</w:t>
            </w:r>
          </w:p>
        </w:tc>
      </w:tr>
      <w:tr w:rsidR="00534978" w:rsidRPr="00534978" w:rsidTr="003C550E">
        <w:tc>
          <w:tcPr>
            <w:tcW w:w="676" w:type="dxa"/>
            <w:tcBorders>
              <w:top w:val="single" w:sz="4" w:space="0" w:color="auto"/>
              <w:left w:val="single" w:sz="4" w:space="0" w:color="auto"/>
              <w:bottom w:val="single" w:sz="4" w:space="0" w:color="auto"/>
              <w:right w:val="single" w:sz="4" w:space="0" w:color="auto"/>
            </w:tcBorders>
          </w:tcPr>
          <w:p w:rsidR="00534978" w:rsidRPr="00534978" w:rsidRDefault="00534978" w:rsidP="00D31A6F">
            <w:pPr>
              <w:numPr>
                <w:ilvl w:val="0"/>
                <w:numId w:val="74"/>
              </w:numPr>
            </w:pPr>
          </w:p>
        </w:tc>
        <w:tc>
          <w:tcPr>
            <w:tcW w:w="1276" w:type="dxa"/>
            <w:tcBorders>
              <w:top w:val="single" w:sz="4" w:space="0" w:color="auto"/>
              <w:left w:val="single" w:sz="4" w:space="0" w:color="auto"/>
              <w:bottom w:val="single" w:sz="4" w:space="0" w:color="auto"/>
              <w:right w:val="single" w:sz="4" w:space="0" w:color="auto"/>
            </w:tcBorders>
          </w:tcPr>
          <w:p w:rsidR="00534978" w:rsidRPr="00534978" w:rsidRDefault="00534978" w:rsidP="00534978"/>
        </w:tc>
        <w:tc>
          <w:tcPr>
            <w:tcW w:w="1843"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p>
        </w:tc>
        <w:tc>
          <w:tcPr>
            <w:tcW w:w="1700" w:type="dxa"/>
            <w:tcBorders>
              <w:top w:val="single" w:sz="4" w:space="0" w:color="auto"/>
              <w:left w:val="single" w:sz="4" w:space="0" w:color="auto"/>
              <w:bottom w:val="single" w:sz="4" w:space="0" w:color="auto"/>
              <w:right w:val="single" w:sz="4" w:space="0" w:color="auto"/>
            </w:tcBorders>
          </w:tcPr>
          <w:p w:rsidR="00534978" w:rsidRPr="00534978" w:rsidRDefault="00534978" w:rsidP="00534978"/>
        </w:tc>
        <w:tc>
          <w:tcPr>
            <w:tcW w:w="1701" w:type="dxa"/>
            <w:tcBorders>
              <w:top w:val="single" w:sz="4" w:space="0" w:color="auto"/>
              <w:left w:val="single" w:sz="4" w:space="0" w:color="auto"/>
              <w:bottom w:val="single" w:sz="4" w:space="0" w:color="auto"/>
              <w:right w:val="single" w:sz="4" w:space="0" w:color="auto"/>
            </w:tcBorders>
          </w:tcPr>
          <w:p w:rsidR="00534978" w:rsidRPr="00534978" w:rsidRDefault="00534978" w:rsidP="00534978"/>
        </w:tc>
        <w:tc>
          <w:tcPr>
            <w:tcW w:w="2126"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p>
        </w:tc>
      </w:tr>
      <w:tr w:rsidR="00534978" w:rsidRPr="00534978" w:rsidTr="003C550E">
        <w:tc>
          <w:tcPr>
            <w:tcW w:w="676" w:type="dxa"/>
            <w:tcBorders>
              <w:top w:val="single" w:sz="4" w:space="0" w:color="auto"/>
              <w:left w:val="single" w:sz="4" w:space="0" w:color="auto"/>
              <w:bottom w:val="single" w:sz="4" w:space="0" w:color="auto"/>
              <w:right w:val="single" w:sz="4" w:space="0" w:color="auto"/>
            </w:tcBorders>
          </w:tcPr>
          <w:p w:rsidR="00534978" w:rsidRPr="00534978" w:rsidRDefault="00534978" w:rsidP="00D31A6F">
            <w:pPr>
              <w:numPr>
                <w:ilvl w:val="0"/>
                <w:numId w:val="74"/>
              </w:numPr>
            </w:pPr>
          </w:p>
        </w:tc>
        <w:tc>
          <w:tcPr>
            <w:tcW w:w="1276" w:type="dxa"/>
            <w:tcBorders>
              <w:top w:val="single" w:sz="4" w:space="0" w:color="auto"/>
              <w:left w:val="single" w:sz="4" w:space="0" w:color="auto"/>
              <w:bottom w:val="single" w:sz="4" w:space="0" w:color="auto"/>
              <w:right w:val="single" w:sz="4" w:space="0" w:color="auto"/>
            </w:tcBorders>
          </w:tcPr>
          <w:p w:rsidR="00534978" w:rsidRPr="00534978" w:rsidRDefault="00534978" w:rsidP="00534978"/>
        </w:tc>
        <w:tc>
          <w:tcPr>
            <w:tcW w:w="1843"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p>
        </w:tc>
        <w:tc>
          <w:tcPr>
            <w:tcW w:w="1700" w:type="dxa"/>
            <w:tcBorders>
              <w:top w:val="single" w:sz="4" w:space="0" w:color="auto"/>
              <w:left w:val="single" w:sz="4" w:space="0" w:color="auto"/>
              <w:bottom w:val="single" w:sz="4" w:space="0" w:color="auto"/>
              <w:right w:val="single" w:sz="4" w:space="0" w:color="auto"/>
            </w:tcBorders>
          </w:tcPr>
          <w:p w:rsidR="00534978" w:rsidRPr="00534978" w:rsidRDefault="00534978" w:rsidP="00534978"/>
        </w:tc>
        <w:tc>
          <w:tcPr>
            <w:tcW w:w="1701" w:type="dxa"/>
            <w:tcBorders>
              <w:top w:val="single" w:sz="4" w:space="0" w:color="auto"/>
              <w:left w:val="single" w:sz="4" w:space="0" w:color="auto"/>
              <w:bottom w:val="single" w:sz="4" w:space="0" w:color="auto"/>
              <w:right w:val="single" w:sz="4" w:space="0" w:color="auto"/>
            </w:tcBorders>
          </w:tcPr>
          <w:p w:rsidR="00534978" w:rsidRPr="00534978" w:rsidRDefault="00534978" w:rsidP="00534978"/>
        </w:tc>
        <w:tc>
          <w:tcPr>
            <w:tcW w:w="2126" w:type="dxa"/>
            <w:tcBorders>
              <w:top w:val="single" w:sz="4" w:space="0" w:color="auto"/>
              <w:left w:val="single" w:sz="4" w:space="0" w:color="auto"/>
              <w:bottom w:val="single" w:sz="4" w:space="0" w:color="auto"/>
              <w:right w:val="single" w:sz="4" w:space="0" w:color="auto"/>
            </w:tcBorders>
          </w:tcPr>
          <w:p w:rsidR="00534978" w:rsidRPr="00534978" w:rsidRDefault="00534978" w:rsidP="00534978">
            <w:pPr>
              <w:jc w:val="center"/>
            </w:pPr>
          </w:p>
        </w:tc>
      </w:tr>
    </w:tbl>
    <w:p w:rsidR="00534978" w:rsidRPr="00534978" w:rsidRDefault="00534978" w:rsidP="00534978">
      <w:pPr>
        <w:rPr>
          <w:b/>
        </w:rPr>
      </w:pPr>
    </w:p>
    <w:p w:rsidR="00534978" w:rsidRDefault="00534978" w:rsidP="00534978">
      <w:r w:rsidRPr="00534978">
        <w:t xml:space="preserve">Руководитель направляющей организации                         </w:t>
      </w:r>
    </w:p>
    <w:p w:rsidR="00BA0E5A" w:rsidRDefault="00534978" w:rsidP="00534978">
      <w:r w:rsidRPr="00534978">
        <w:t xml:space="preserve">М.П.    </w:t>
      </w:r>
      <w:r w:rsidR="00BA0E5A" w:rsidRPr="00534978">
        <w:t xml:space="preserve">                              </w:t>
      </w:r>
      <w:r w:rsidR="00BA0E5A">
        <w:t xml:space="preserve">                                                                                 </w:t>
      </w:r>
      <w:r w:rsidR="00BA0E5A" w:rsidRPr="00534978">
        <w:t xml:space="preserve">  </w:t>
      </w:r>
      <w:r w:rsidR="00BA0E5A">
        <w:t xml:space="preserve">             </w:t>
      </w:r>
      <w:r w:rsidR="00BA0E5A" w:rsidRPr="00534978">
        <w:t xml:space="preserve"> Подпись</w:t>
      </w:r>
    </w:p>
    <w:p w:rsidR="00D95A8F" w:rsidRDefault="00D95A8F" w:rsidP="00534978">
      <w:pPr>
        <w:jc w:val="center"/>
        <w:rPr>
          <w:b/>
        </w:rPr>
      </w:pPr>
    </w:p>
    <w:p w:rsidR="00D95A8F" w:rsidRDefault="00D95A8F" w:rsidP="00EE0900">
      <w:pPr>
        <w:rPr>
          <w:b/>
        </w:rPr>
      </w:pPr>
    </w:p>
    <w:p w:rsidR="00EE0900" w:rsidRDefault="00EE0900" w:rsidP="00EE0900">
      <w:pPr>
        <w:rPr>
          <w:b/>
        </w:rPr>
      </w:pPr>
    </w:p>
    <w:p w:rsidR="00EE0900" w:rsidRDefault="00EE0900" w:rsidP="00EE0900">
      <w:pPr>
        <w:rPr>
          <w:b/>
        </w:rPr>
      </w:pPr>
    </w:p>
    <w:p w:rsidR="00EE0900" w:rsidRDefault="00EE0900" w:rsidP="00EE0900">
      <w:pPr>
        <w:rPr>
          <w:b/>
        </w:rPr>
      </w:pPr>
    </w:p>
    <w:p w:rsidR="00EE0900" w:rsidRDefault="00EE0900" w:rsidP="00EE0900">
      <w:pPr>
        <w:rPr>
          <w:b/>
        </w:rPr>
      </w:pPr>
    </w:p>
    <w:p w:rsidR="00534978" w:rsidRPr="00D95A8F" w:rsidRDefault="00534978" w:rsidP="00534978">
      <w:pPr>
        <w:jc w:val="center"/>
      </w:pPr>
      <w:r w:rsidRPr="00D95A8F">
        <w:t>Заявка</w:t>
      </w:r>
    </w:p>
    <w:p w:rsidR="00534978" w:rsidRPr="00D95A8F" w:rsidRDefault="00534978" w:rsidP="00534978">
      <w:pPr>
        <w:jc w:val="center"/>
      </w:pPr>
      <w:r w:rsidRPr="00D95A8F">
        <w:t>НАПРАВЛЕНИЕ «МУЗЫКАЛЬНОЕ»</w:t>
      </w:r>
    </w:p>
    <w:tbl>
      <w:tblPr>
        <w:tblW w:w="876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22"/>
        <w:gridCol w:w="4638"/>
      </w:tblGrid>
      <w:tr w:rsidR="00534978" w:rsidRPr="00534978" w:rsidTr="003C550E">
        <w:trPr>
          <w:cantSplit/>
        </w:trPr>
        <w:tc>
          <w:tcPr>
            <w:tcW w:w="4122"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Город/учреждение начального и среднего образования *</w:t>
            </w:r>
          </w:p>
        </w:tc>
        <w:tc>
          <w:tcPr>
            <w:tcW w:w="4638" w:type="dxa"/>
            <w:tcBorders>
              <w:top w:val="double" w:sz="4" w:space="0" w:color="auto"/>
              <w:left w:val="double" w:sz="4" w:space="0" w:color="auto"/>
              <w:bottom w:val="double" w:sz="4" w:space="0" w:color="auto"/>
              <w:right w:val="double" w:sz="4" w:space="0" w:color="auto"/>
            </w:tcBorders>
          </w:tcPr>
          <w:p w:rsidR="00534978" w:rsidRPr="00534978" w:rsidRDefault="00534978" w:rsidP="00534978"/>
          <w:p w:rsidR="00534978" w:rsidRPr="00534978" w:rsidRDefault="00534978" w:rsidP="00534978"/>
        </w:tc>
      </w:tr>
      <w:tr w:rsidR="00534978" w:rsidRPr="00534978" w:rsidTr="003C550E">
        <w:trPr>
          <w:cantSplit/>
          <w:trHeight w:val="377"/>
        </w:trPr>
        <w:tc>
          <w:tcPr>
            <w:tcW w:w="4122"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Номинация *</w:t>
            </w:r>
          </w:p>
        </w:tc>
        <w:tc>
          <w:tcPr>
            <w:tcW w:w="4638" w:type="dxa"/>
            <w:tcBorders>
              <w:top w:val="double" w:sz="4" w:space="0" w:color="auto"/>
              <w:left w:val="double" w:sz="4" w:space="0" w:color="auto"/>
              <w:bottom w:val="single" w:sz="4" w:space="0" w:color="auto"/>
              <w:right w:val="double" w:sz="4" w:space="0" w:color="auto"/>
            </w:tcBorders>
          </w:tcPr>
          <w:p w:rsidR="00534978" w:rsidRPr="00534978" w:rsidRDefault="00534978" w:rsidP="00534978"/>
        </w:tc>
      </w:tr>
      <w:tr w:rsidR="00534978" w:rsidRPr="00534978" w:rsidTr="003C550E">
        <w:trPr>
          <w:cantSplit/>
        </w:trPr>
        <w:tc>
          <w:tcPr>
            <w:tcW w:w="4122"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pPr>
            <w:r w:rsidRPr="00534978">
              <w:rPr>
                <w:bCs/>
                <w:kern w:val="32"/>
              </w:rPr>
              <w:t>Фамилия, имя исполнителя, или название коллектива *</w:t>
            </w:r>
          </w:p>
        </w:tc>
        <w:tc>
          <w:tcPr>
            <w:tcW w:w="463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p>
        </w:tc>
      </w:tr>
      <w:tr w:rsidR="00534978" w:rsidRPr="00534978" w:rsidTr="003C550E">
        <w:trPr>
          <w:cantSplit/>
        </w:trPr>
        <w:tc>
          <w:tcPr>
            <w:tcW w:w="4122"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 xml:space="preserve">Количество человек </w:t>
            </w:r>
          </w:p>
          <w:p w:rsidR="00534978" w:rsidRPr="00534978" w:rsidRDefault="00534978" w:rsidP="00534978">
            <w:pPr>
              <w:keepNext/>
              <w:outlineLvl w:val="0"/>
            </w:pPr>
            <w:r w:rsidRPr="00534978">
              <w:rPr>
                <w:bCs/>
                <w:kern w:val="32"/>
              </w:rPr>
              <w:t xml:space="preserve">в коллективе </w:t>
            </w:r>
          </w:p>
        </w:tc>
        <w:tc>
          <w:tcPr>
            <w:tcW w:w="463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p>
        </w:tc>
      </w:tr>
      <w:tr w:rsidR="00534978" w:rsidRPr="00534978" w:rsidTr="003C550E">
        <w:trPr>
          <w:cantSplit/>
          <w:trHeight w:val="660"/>
        </w:trPr>
        <w:tc>
          <w:tcPr>
            <w:tcW w:w="4122" w:type="dxa"/>
            <w:tcBorders>
              <w:top w:val="double" w:sz="4" w:space="0" w:color="auto"/>
              <w:left w:val="double" w:sz="4" w:space="0" w:color="auto"/>
              <w:bottom w:val="single" w:sz="4" w:space="0" w:color="auto"/>
              <w:right w:val="double" w:sz="4" w:space="0" w:color="auto"/>
            </w:tcBorders>
          </w:tcPr>
          <w:p w:rsidR="00534978" w:rsidRPr="00534978" w:rsidRDefault="00534978" w:rsidP="00534978">
            <w:pPr>
              <w:keepNext/>
              <w:outlineLvl w:val="0"/>
            </w:pPr>
            <w:r w:rsidRPr="00534978">
              <w:rPr>
                <w:bCs/>
                <w:kern w:val="32"/>
              </w:rPr>
              <w:t>Название исполняемого произведения *</w:t>
            </w:r>
          </w:p>
        </w:tc>
        <w:tc>
          <w:tcPr>
            <w:tcW w:w="4638" w:type="dxa"/>
            <w:tcBorders>
              <w:top w:val="double" w:sz="4" w:space="0" w:color="auto"/>
              <w:left w:val="double" w:sz="4" w:space="0" w:color="auto"/>
              <w:bottom w:val="single" w:sz="4" w:space="0" w:color="auto"/>
              <w:right w:val="double" w:sz="4" w:space="0" w:color="auto"/>
            </w:tcBorders>
          </w:tcPr>
          <w:p w:rsidR="00534978" w:rsidRPr="00534978" w:rsidRDefault="00534978" w:rsidP="00534978">
            <w:pPr>
              <w:keepNext/>
              <w:outlineLvl w:val="0"/>
              <w:rPr>
                <w:bCs/>
                <w:kern w:val="32"/>
              </w:rPr>
            </w:pPr>
          </w:p>
        </w:tc>
      </w:tr>
      <w:tr w:rsidR="00534978" w:rsidRPr="00534978" w:rsidTr="003C550E">
        <w:trPr>
          <w:cantSplit/>
          <w:trHeight w:val="361"/>
        </w:trPr>
        <w:tc>
          <w:tcPr>
            <w:tcW w:w="4122" w:type="dxa"/>
            <w:tcBorders>
              <w:top w:val="single" w:sz="4" w:space="0" w:color="auto"/>
              <w:left w:val="double" w:sz="4" w:space="0" w:color="auto"/>
              <w:bottom w:val="single" w:sz="4" w:space="0" w:color="auto"/>
              <w:right w:val="double" w:sz="4" w:space="0" w:color="auto"/>
            </w:tcBorders>
          </w:tcPr>
          <w:p w:rsidR="00534978" w:rsidRPr="00534978" w:rsidRDefault="00534978" w:rsidP="00534978">
            <w:pPr>
              <w:keepNext/>
              <w:outlineLvl w:val="0"/>
              <w:rPr>
                <w:bCs/>
                <w:kern w:val="32"/>
              </w:rPr>
            </w:pPr>
            <w:r w:rsidRPr="00534978">
              <w:rPr>
                <w:bCs/>
                <w:kern w:val="32"/>
              </w:rPr>
              <w:t>Автор музыки и автор текста *</w:t>
            </w:r>
          </w:p>
        </w:tc>
        <w:tc>
          <w:tcPr>
            <w:tcW w:w="4638" w:type="dxa"/>
            <w:tcBorders>
              <w:top w:val="single" w:sz="4" w:space="0" w:color="auto"/>
              <w:left w:val="double" w:sz="4" w:space="0" w:color="auto"/>
              <w:bottom w:val="single" w:sz="4" w:space="0" w:color="auto"/>
              <w:right w:val="double" w:sz="4" w:space="0" w:color="auto"/>
            </w:tcBorders>
          </w:tcPr>
          <w:p w:rsidR="00534978" w:rsidRPr="00534978" w:rsidRDefault="00534978" w:rsidP="00534978">
            <w:pPr>
              <w:keepNext/>
              <w:outlineLvl w:val="0"/>
              <w:rPr>
                <w:bCs/>
                <w:kern w:val="32"/>
              </w:rPr>
            </w:pPr>
          </w:p>
        </w:tc>
      </w:tr>
      <w:tr w:rsidR="00534978" w:rsidRPr="00534978" w:rsidTr="003C550E">
        <w:trPr>
          <w:cantSplit/>
          <w:trHeight w:val="420"/>
        </w:trPr>
        <w:tc>
          <w:tcPr>
            <w:tcW w:w="4122" w:type="dxa"/>
            <w:tcBorders>
              <w:top w:val="single" w:sz="4" w:space="0" w:color="auto"/>
              <w:left w:val="double" w:sz="4" w:space="0" w:color="auto"/>
              <w:bottom w:val="double" w:sz="4" w:space="0" w:color="auto"/>
              <w:right w:val="double" w:sz="4" w:space="0" w:color="auto"/>
            </w:tcBorders>
          </w:tcPr>
          <w:p w:rsidR="00534978" w:rsidRPr="00534978" w:rsidRDefault="00534978" w:rsidP="00534978">
            <w:pPr>
              <w:keepNext/>
              <w:outlineLvl w:val="0"/>
            </w:pPr>
            <w:r w:rsidRPr="00534978">
              <w:rPr>
                <w:bCs/>
                <w:kern w:val="32"/>
              </w:rPr>
              <w:t>Продолжительность *</w:t>
            </w:r>
          </w:p>
        </w:tc>
        <w:tc>
          <w:tcPr>
            <w:tcW w:w="4638" w:type="dxa"/>
            <w:tcBorders>
              <w:top w:val="sing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p>
        </w:tc>
      </w:tr>
      <w:tr w:rsidR="00534978" w:rsidRPr="00534978" w:rsidTr="003C550E">
        <w:trPr>
          <w:cantSplit/>
        </w:trPr>
        <w:tc>
          <w:tcPr>
            <w:tcW w:w="4122"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Музыкальные инструменты *</w:t>
            </w:r>
          </w:p>
          <w:p w:rsidR="00534978" w:rsidRPr="00534978" w:rsidRDefault="00534978" w:rsidP="00534978">
            <w:pPr>
              <w:keepNext/>
              <w:outlineLvl w:val="0"/>
            </w:pPr>
            <w:r w:rsidRPr="00534978">
              <w:rPr>
                <w:bCs/>
                <w:kern w:val="32"/>
              </w:rPr>
              <w:t>(рояль, гитара и др.)</w:t>
            </w:r>
          </w:p>
        </w:tc>
        <w:tc>
          <w:tcPr>
            <w:tcW w:w="463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p>
        </w:tc>
      </w:tr>
      <w:tr w:rsidR="00534978" w:rsidRPr="00534978" w:rsidTr="003C550E">
        <w:trPr>
          <w:cantSplit/>
        </w:trPr>
        <w:tc>
          <w:tcPr>
            <w:tcW w:w="4122"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pPr>
            <w:r w:rsidRPr="00534978">
              <w:rPr>
                <w:bCs/>
                <w:kern w:val="32"/>
              </w:rPr>
              <w:t>Фамилия, имя, отчество руководителя (если имеется) *</w:t>
            </w:r>
          </w:p>
        </w:tc>
        <w:tc>
          <w:tcPr>
            <w:tcW w:w="463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p>
        </w:tc>
      </w:tr>
      <w:tr w:rsidR="00534978" w:rsidRPr="00534978" w:rsidTr="003C550E">
        <w:trPr>
          <w:cantSplit/>
        </w:trPr>
        <w:tc>
          <w:tcPr>
            <w:tcW w:w="4122"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pPr>
            <w:r w:rsidRPr="00534978">
              <w:rPr>
                <w:bCs/>
                <w:kern w:val="32"/>
              </w:rPr>
              <w:t>Другая информация, важная по вашему мнению</w:t>
            </w:r>
          </w:p>
        </w:tc>
        <w:tc>
          <w:tcPr>
            <w:tcW w:w="463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p>
        </w:tc>
      </w:tr>
      <w:tr w:rsidR="00534978" w:rsidRPr="00534978" w:rsidTr="003C550E">
        <w:trPr>
          <w:cantSplit/>
        </w:trPr>
        <w:tc>
          <w:tcPr>
            <w:tcW w:w="4122"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 xml:space="preserve">Номер сотового телефона </w:t>
            </w:r>
          </w:p>
        </w:tc>
        <w:tc>
          <w:tcPr>
            <w:tcW w:w="463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p>
        </w:tc>
      </w:tr>
      <w:tr w:rsidR="00534978" w:rsidRPr="00534978" w:rsidTr="003C550E">
        <w:trPr>
          <w:cantSplit/>
        </w:trPr>
        <w:tc>
          <w:tcPr>
            <w:tcW w:w="4122"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Адрес электронной почты</w:t>
            </w:r>
          </w:p>
        </w:tc>
        <w:tc>
          <w:tcPr>
            <w:tcW w:w="463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p>
        </w:tc>
      </w:tr>
    </w:tbl>
    <w:p w:rsidR="00534978" w:rsidRPr="00534978" w:rsidRDefault="00534978" w:rsidP="00534978">
      <w:pPr>
        <w:jc w:val="center"/>
      </w:pPr>
    </w:p>
    <w:p w:rsidR="00534978" w:rsidRPr="00D95A8F" w:rsidRDefault="00534978" w:rsidP="00534978">
      <w:pPr>
        <w:jc w:val="center"/>
      </w:pPr>
      <w:r w:rsidRPr="00D95A8F">
        <w:t>Заявка</w:t>
      </w:r>
    </w:p>
    <w:p w:rsidR="00534978" w:rsidRPr="00D95A8F" w:rsidRDefault="00534978" w:rsidP="00534978">
      <w:pPr>
        <w:jc w:val="center"/>
      </w:pPr>
      <w:r w:rsidRPr="00D95A8F">
        <w:t>НАПРАВЛЕНИЕ «ТАНЦЕВАЛЬНОЕ»</w:t>
      </w:r>
    </w:p>
    <w:tbl>
      <w:tblPr>
        <w:tblW w:w="876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82"/>
        <w:gridCol w:w="4678"/>
      </w:tblGrid>
      <w:tr w:rsidR="00534978" w:rsidRPr="00534978" w:rsidTr="003C550E">
        <w:trPr>
          <w:cantSplit/>
        </w:trPr>
        <w:tc>
          <w:tcPr>
            <w:tcW w:w="4082"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Город/учреждение начального и среднего образования *</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 w:rsidR="00534978" w:rsidRPr="00534978" w:rsidRDefault="00534978" w:rsidP="00534978"/>
        </w:tc>
      </w:tr>
      <w:tr w:rsidR="00534978" w:rsidRPr="00534978" w:rsidTr="003C550E">
        <w:trPr>
          <w:cantSplit/>
          <w:trHeight w:val="274"/>
        </w:trPr>
        <w:tc>
          <w:tcPr>
            <w:tcW w:w="4082"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Номинация*</w:t>
            </w:r>
          </w:p>
        </w:tc>
        <w:tc>
          <w:tcPr>
            <w:tcW w:w="4678" w:type="dxa"/>
            <w:tcBorders>
              <w:top w:val="double" w:sz="4" w:space="0" w:color="auto"/>
              <w:left w:val="double" w:sz="4" w:space="0" w:color="auto"/>
              <w:bottom w:val="single" w:sz="4" w:space="0" w:color="auto"/>
              <w:right w:val="double" w:sz="4" w:space="0" w:color="auto"/>
            </w:tcBorders>
          </w:tcPr>
          <w:p w:rsidR="00534978" w:rsidRPr="00534978" w:rsidRDefault="00534978" w:rsidP="00534978"/>
        </w:tc>
      </w:tr>
      <w:tr w:rsidR="00534978" w:rsidRPr="00534978" w:rsidTr="003C550E">
        <w:trPr>
          <w:cantSplit/>
        </w:trPr>
        <w:tc>
          <w:tcPr>
            <w:tcW w:w="4082"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pPr>
            <w:r w:rsidRPr="00534978">
              <w:rPr>
                <w:bCs/>
                <w:kern w:val="32"/>
              </w:rPr>
              <w:t>Название коллектива или фамилия, имя исполнителя *</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p w:rsidR="00534978" w:rsidRPr="00534978" w:rsidRDefault="00534978" w:rsidP="00534978"/>
        </w:tc>
      </w:tr>
      <w:tr w:rsidR="00534978" w:rsidRPr="00534978" w:rsidTr="003C550E">
        <w:trPr>
          <w:cantSplit/>
        </w:trPr>
        <w:tc>
          <w:tcPr>
            <w:tcW w:w="4082"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 xml:space="preserve">Количество человек </w:t>
            </w:r>
          </w:p>
          <w:p w:rsidR="00534978" w:rsidRPr="00534978" w:rsidRDefault="00534978" w:rsidP="00534978">
            <w:pPr>
              <w:keepNext/>
              <w:outlineLvl w:val="0"/>
            </w:pPr>
            <w:r w:rsidRPr="00534978">
              <w:rPr>
                <w:bCs/>
                <w:kern w:val="32"/>
              </w:rPr>
              <w:t>в коллективе*</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r w:rsidR="00534978" w:rsidRPr="00534978" w:rsidTr="003C550E">
        <w:trPr>
          <w:cantSplit/>
        </w:trPr>
        <w:tc>
          <w:tcPr>
            <w:tcW w:w="4082"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 xml:space="preserve">Название композиций </w:t>
            </w:r>
          </w:p>
          <w:p w:rsidR="00534978" w:rsidRPr="00534978" w:rsidRDefault="00534978" w:rsidP="00534978">
            <w:pPr>
              <w:keepNext/>
              <w:outlineLvl w:val="0"/>
            </w:pPr>
            <w:r w:rsidRPr="00534978">
              <w:rPr>
                <w:bCs/>
                <w:kern w:val="32"/>
              </w:rPr>
              <w:t>и продолжительность*</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tc>
      </w:tr>
      <w:tr w:rsidR="00534978" w:rsidRPr="00534978" w:rsidTr="003C550E">
        <w:trPr>
          <w:cantSplit/>
        </w:trPr>
        <w:tc>
          <w:tcPr>
            <w:tcW w:w="4082"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pPr>
            <w:r w:rsidRPr="00534978">
              <w:rPr>
                <w:bCs/>
                <w:kern w:val="32"/>
              </w:rPr>
              <w:t>Необходимое световое оборудование*</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r w:rsidR="00534978" w:rsidRPr="00534978" w:rsidTr="003C550E">
        <w:trPr>
          <w:cantSplit/>
        </w:trPr>
        <w:tc>
          <w:tcPr>
            <w:tcW w:w="4082"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pPr>
            <w:r w:rsidRPr="00534978">
              <w:rPr>
                <w:bCs/>
                <w:kern w:val="32"/>
              </w:rPr>
              <w:t>Фамилия, имя, отчество руководителя  (если имеется) *</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r w:rsidR="00534978" w:rsidRPr="00534978" w:rsidTr="003C550E">
        <w:trPr>
          <w:cantSplit/>
        </w:trPr>
        <w:tc>
          <w:tcPr>
            <w:tcW w:w="4082"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Другая информация, важная по вашему мнению</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r w:rsidR="00534978" w:rsidRPr="00534978" w:rsidTr="003C550E">
        <w:trPr>
          <w:cantSplit/>
        </w:trPr>
        <w:tc>
          <w:tcPr>
            <w:tcW w:w="4082"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Номер сотового телефона</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r w:rsidR="00534978" w:rsidRPr="00534978" w:rsidTr="003C550E">
        <w:trPr>
          <w:cantSplit/>
        </w:trPr>
        <w:tc>
          <w:tcPr>
            <w:tcW w:w="4082"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Адрес электронной почты</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bl>
    <w:p w:rsidR="00534978" w:rsidRPr="00534978" w:rsidRDefault="00534978" w:rsidP="00534978">
      <w:pPr>
        <w:jc w:val="center"/>
      </w:pPr>
    </w:p>
    <w:p w:rsidR="00D95A8F" w:rsidRDefault="00D95A8F" w:rsidP="00534978">
      <w:pPr>
        <w:jc w:val="center"/>
        <w:rPr>
          <w:b/>
        </w:rPr>
      </w:pPr>
    </w:p>
    <w:p w:rsidR="00D95A8F" w:rsidRDefault="00D95A8F" w:rsidP="00534978">
      <w:pPr>
        <w:jc w:val="center"/>
        <w:rPr>
          <w:b/>
        </w:rPr>
      </w:pPr>
    </w:p>
    <w:p w:rsidR="00D95A8F" w:rsidRDefault="00D95A8F" w:rsidP="00534978">
      <w:pPr>
        <w:jc w:val="center"/>
        <w:rPr>
          <w:b/>
        </w:rPr>
      </w:pPr>
    </w:p>
    <w:p w:rsidR="00D95A8F" w:rsidRDefault="00D95A8F" w:rsidP="00534978">
      <w:pPr>
        <w:jc w:val="center"/>
        <w:rPr>
          <w:b/>
        </w:rPr>
      </w:pPr>
    </w:p>
    <w:p w:rsidR="00D95A8F" w:rsidRDefault="00D95A8F" w:rsidP="00534978">
      <w:pPr>
        <w:jc w:val="center"/>
        <w:rPr>
          <w:b/>
        </w:rPr>
      </w:pPr>
    </w:p>
    <w:p w:rsidR="00D95A8F" w:rsidRDefault="00D95A8F" w:rsidP="00534978">
      <w:pPr>
        <w:jc w:val="center"/>
        <w:rPr>
          <w:b/>
        </w:rPr>
      </w:pPr>
    </w:p>
    <w:p w:rsidR="00534978" w:rsidRPr="00D95A8F" w:rsidRDefault="00534978" w:rsidP="00534978">
      <w:pPr>
        <w:jc w:val="center"/>
      </w:pPr>
      <w:r w:rsidRPr="00D95A8F">
        <w:t>Заявка</w:t>
      </w:r>
    </w:p>
    <w:p w:rsidR="00534978" w:rsidRPr="00D95A8F" w:rsidRDefault="00534978" w:rsidP="00534978">
      <w:pPr>
        <w:jc w:val="center"/>
      </w:pPr>
      <w:r w:rsidRPr="00D95A8F">
        <w:t>НАПРАВЛЕНИЕ «ОРИГИНАЛЬНЫЙ ЖАНР»</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4678"/>
      </w:tblGrid>
      <w:tr w:rsidR="00534978" w:rsidRPr="00534978" w:rsidTr="003C550E">
        <w:trPr>
          <w:cantSplit/>
        </w:trPr>
        <w:tc>
          <w:tcPr>
            <w:tcW w:w="4361"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Город/учреждение начального и среднего образования *</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 w:rsidR="00534978" w:rsidRPr="00534978" w:rsidRDefault="00534978" w:rsidP="00534978"/>
        </w:tc>
      </w:tr>
      <w:tr w:rsidR="00534978" w:rsidRPr="00534978" w:rsidTr="003C550E">
        <w:trPr>
          <w:cantSplit/>
          <w:trHeight w:val="133"/>
        </w:trPr>
        <w:tc>
          <w:tcPr>
            <w:tcW w:w="4361"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pPr>
            <w:r w:rsidRPr="00534978">
              <w:rPr>
                <w:bCs/>
                <w:kern w:val="32"/>
              </w:rPr>
              <w:t>Номинация*</w:t>
            </w:r>
          </w:p>
        </w:tc>
        <w:tc>
          <w:tcPr>
            <w:tcW w:w="4678" w:type="dxa"/>
            <w:tcBorders>
              <w:top w:val="double" w:sz="4" w:space="0" w:color="auto"/>
              <w:left w:val="double" w:sz="4" w:space="0" w:color="auto"/>
              <w:bottom w:val="single" w:sz="4" w:space="0" w:color="auto"/>
              <w:right w:val="double" w:sz="4" w:space="0" w:color="auto"/>
            </w:tcBorders>
          </w:tcPr>
          <w:p w:rsidR="00534978" w:rsidRPr="00534978" w:rsidRDefault="00534978" w:rsidP="00534978"/>
        </w:tc>
      </w:tr>
      <w:tr w:rsidR="00534978" w:rsidRPr="00534978" w:rsidTr="003C550E">
        <w:trPr>
          <w:cantSplit/>
        </w:trPr>
        <w:tc>
          <w:tcPr>
            <w:tcW w:w="4361"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Название коллектива или фамилия, имя исполнителя *</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tc>
      </w:tr>
      <w:tr w:rsidR="00534978" w:rsidRPr="00534978" w:rsidTr="003C550E">
        <w:trPr>
          <w:cantSplit/>
        </w:trPr>
        <w:tc>
          <w:tcPr>
            <w:tcW w:w="4361"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 xml:space="preserve">Количество человек </w:t>
            </w:r>
          </w:p>
          <w:p w:rsidR="00534978" w:rsidRPr="00534978" w:rsidRDefault="00534978" w:rsidP="00534978">
            <w:pPr>
              <w:keepNext/>
              <w:outlineLvl w:val="0"/>
              <w:rPr>
                <w:bCs/>
                <w:kern w:val="32"/>
              </w:rPr>
            </w:pPr>
            <w:r w:rsidRPr="00534978">
              <w:rPr>
                <w:bCs/>
                <w:kern w:val="32"/>
              </w:rPr>
              <w:t>в коллективе</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r w:rsidR="00534978" w:rsidRPr="00534978" w:rsidTr="003C550E">
        <w:trPr>
          <w:cantSplit/>
        </w:trPr>
        <w:tc>
          <w:tcPr>
            <w:tcW w:w="4361"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Исполняемые произведения, авторы и продолжительность*</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tc>
      </w:tr>
      <w:tr w:rsidR="00534978" w:rsidRPr="00534978" w:rsidTr="003C550E">
        <w:trPr>
          <w:cantSplit/>
        </w:trPr>
        <w:tc>
          <w:tcPr>
            <w:tcW w:w="4361"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 xml:space="preserve">Музыкальные инструменты </w:t>
            </w:r>
          </w:p>
          <w:p w:rsidR="00534978" w:rsidRPr="00534978" w:rsidRDefault="00534978" w:rsidP="00534978">
            <w:pPr>
              <w:keepNext/>
              <w:outlineLvl w:val="0"/>
              <w:rPr>
                <w:bCs/>
                <w:kern w:val="32"/>
              </w:rPr>
            </w:pPr>
            <w:r w:rsidRPr="00534978">
              <w:rPr>
                <w:bCs/>
                <w:kern w:val="32"/>
              </w:rPr>
              <w:t>(рояль, гитара и др.) *</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r w:rsidR="00534978" w:rsidRPr="00534978" w:rsidTr="003C550E">
        <w:trPr>
          <w:cantSplit/>
        </w:trPr>
        <w:tc>
          <w:tcPr>
            <w:tcW w:w="4361"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Необходимое световое оборудование*</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r w:rsidR="00534978" w:rsidRPr="00534978" w:rsidTr="003C550E">
        <w:trPr>
          <w:cantSplit/>
        </w:trPr>
        <w:tc>
          <w:tcPr>
            <w:tcW w:w="4361"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Имеющееся и необходимое сценическое оборудование*</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r w:rsidR="00534978" w:rsidRPr="00534978" w:rsidTr="003C550E">
        <w:trPr>
          <w:cantSplit/>
        </w:trPr>
        <w:tc>
          <w:tcPr>
            <w:tcW w:w="4361"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 xml:space="preserve">Фамилия, имя, отчество руководителя </w:t>
            </w:r>
          </w:p>
          <w:p w:rsidR="00534978" w:rsidRPr="00534978" w:rsidRDefault="00534978" w:rsidP="00534978">
            <w:pPr>
              <w:keepNext/>
              <w:outlineLvl w:val="0"/>
              <w:rPr>
                <w:bCs/>
                <w:kern w:val="32"/>
              </w:rPr>
            </w:pPr>
            <w:r w:rsidRPr="00534978">
              <w:rPr>
                <w:bCs/>
                <w:kern w:val="32"/>
              </w:rPr>
              <w:t>(если таковой имеется) *</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r w:rsidR="00534978" w:rsidRPr="00534978" w:rsidTr="003C550E">
        <w:trPr>
          <w:cantSplit/>
        </w:trPr>
        <w:tc>
          <w:tcPr>
            <w:tcW w:w="4361"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Другая информация, важная по вашему мнению</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r w:rsidR="00534978" w:rsidRPr="00534978" w:rsidTr="003C550E">
        <w:trPr>
          <w:cantSplit/>
        </w:trPr>
        <w:tc>
          <w:tcPr>
            <w:tcW w:w="4361"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Номер сотового телефона</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r w:rsidR="00534978" w:rsidRPr="00534978" w:rsidTr="003C550E">
        <w:trPr>
          <w:cantSplit/>
        </w:trPr>
        <w:tc>
          <w:tcPr>
            <w:tcW w:w="4361"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Адрес электронной почты</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bl>
    <w:p w:rsidR="000A5252" w:rsidRDefault="000A5252" w:rsidP="00534978">
      <w:pPr>
        <w:jc w:val="center"/>
        <w:rPr>
          <w:b/>
        </w:rPr>
      </w:pPr>
    </w:p>
    <w:p w:rsidR="00534978" w:rsidRPr="00D95A8F" w:rsidRDefault="00534978" w:rsidP="00534978">
      <w:pPr>
        <w:jc w:val="center"/>
      </w:pPr>
      <w:r w:rsidRPr="00D95A8F">
        <w:t>Заявка</w:t>
      </w:r>
    </w:p>
    <w:p w:rsidR="00534978" w:rsidRPr="00D95A8F" w:rsidRDefault="00534978" w:rsidP="00534978">
      <w:pPr>
        <w:jc w:val="center"/>
      </w:pPr>
      <w:r w:rsidRPr="00D95A8F">
        <w:t>ТЕАТРАЛЬНОЕ НАПРАВЛЕНИЕ</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5"/>
        <w:gridCol w:w="4678"/>
      </w:tblGrid>
      <w:tr w:rsidR="00534978" w:rsidRPr="00534978" w:rsidTr="000A5252">
        <w:trPr>
          <w:cantSplit/>
        </w:trPr>
        <w:tc>
          <w:tcPr>
            <w:tcW w:w="4395"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Город/учреждение начального и среднего образования *</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 w:rsidR="00534978" w:rsidRPr="00534978" w:rsidRDefault="00534978" w:rsidP="00534978"/>
        </w:tc>
      </w:tr>
      <w:tr w:rsidR="00534978" w:rsidRPr="00534978" w:rsidTr="000A5252">
        <w:trPr>
          <w:cantSplit/>
          <w:trHeight w:val="171"/>
        </w:trPr>
        <w:tc>
          <w:tcPr>
            <w:tcW w:w="4395"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pPr>
            <w:r w:rsidRPr="00534978">
              <w:rPr>
                <w:bCs/>
                <w:kern w:val="32"/>
              </w:rPr>
              <w:t>Номинация*</w:t>
            </w:r>
          </w:p>
        </w:tc>
        <w:tc>
          <w:tcPr>
            <w:tcW w:w="4678" w:type="dxa"/>
            <w:tcBorders>
              <w:top w:val="double" w:sz="4" w:space="0" w:color="auto"/>
              <w:left w:val="double" w:sz="4" w:space="0" w:color="auto"/>
              <w:bottom w:val="single" w:sz="4" w:space="0" w:color="auto"/>
              <w:right w:val="double" w:sz="4" w:space="0" w:color="auto"/>
            </w:tcBorders>
          </w:tcPr>
          <w:p w:rsidR="00534978" w:rsidRPr="00534978" w:rsidRDefault="00534978" w:rsidP="00534978"/>
        </w:tc>
      </w:tr>
      <w:tr w:rsidR="00534978" w:rsidRPr="00534978" w:rsidTr="000A5252">
        <w:trPr>
          <w:cantSplit/>
        </w:trPr>
        <w:tc>
          <w:tcPr>
            <w:tcW w:w="4395"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Название коллектива или фамилия, имя исполнителя *</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tc>
      </w:tr>
      <w:tr w:rsidR="00534978" w:rsidRPr="00534978" w:rsidTr="000A5252">
        <w:trPr>
          <w:cantSplit/>
        </w:trPr>
        <w:tc>
          <w:tcPr>
            <w:tcW w:w="4395"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 xml:space="preserve">Количество человек </w:t>
            </w:r>
          </w:p>
          <w:p w:rsidR="00534978" w:rsidRPr="00534978" w:rsidRDefault="00534978" w:rsidP="00534978">
            <w:pPr>
              <w:keepNext/>
              <w:outlineLvl w:val="0"/>
              <w:rPr>
                <w:bCs/>
                <w:kern w:val="32"/>
              </w:rPr>
            </w:pPr>
            <w:r w:rsidRPr="00534978">
              <w:rPr>
                <w:bCs/>
                <w:kern w:val="32"/>
              </w:rPr>
              <w:t>в коллективе*</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r w:rsidR="00534978" w:rsidRPr="00534978" w:rsidTr="000A5252">
        <w:trPr>
          <w:cantSplit/>
        </w:trPr>
        <w:tc>
          <w:tcPr>
            <w:tcW w:w="4395"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Исполняемые произведения, авторы и продолжительность*</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tc>
      </w:tr>
      <w:tr w:rsidR="00534978" w:rsidRPr="00534978" w:rsidTr="000A5252">
        <w:trPr>
          <w:cantSplit/>
        </w:trPr>
        <w:tc>
          <w:tcPr>
            <w:tcW w:w="4395"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 xml:space="preserve">Музыкальные инструменты </w:t>
            </w:r>
          </w:p>
          <w:p w:rsidR="00534978" w:rsidRPr="00534978" w:rsidRDefault="00534978" w:rsidP="00534978">
            <w:pPr>
              <w:keepNext/>
              <w:outlineLvl w:val="0"/>
              <w:rPr>
                <w:bCs/>
                <w:kern w:val="32"/>
              </w:rPr>
            </w:pPr>
            <w:r w:rsidRPr="00534978">
              <w:rPr>
                <w:bCs/>
                <w:kern w:val="32"/>
              </w:rPr>
              <w:t>(рояль, гитара и др.) *</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r w:rsidR="00534978" w:rsidRPr="00534978" w:rsidTr="000A5252">
        <w:trPr>
          <w:cantSplit/>
        </w:trPr>
        <w:tc>
          <w:tcPr>
            <w:tcW w:w="4395"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Необходимое световое оборудование*</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r w:rsidR="00534978" w:rsidRPr="00534978" w:rsidTr="000A5252">
        <w:trPr>
          <w:cantSplit/>
        </w:trPr>
        <w:tc>
          <w:tcPr>
            <w:tcW w:w="4395"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Имеющееся и необходимое сценическое оборудование*</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r w:rsidR="00534978" w:rsidRPr="00534978" w:rsidTr="000A5252">
        <w:trPr>
          <w:cantSplit/>
        </w:trPr>
        <w:tc>
          <w:tcPr>
            <w:tcW w:w="4395"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 xml:space="preserve">Фамилия, имя, отчество руководителя </w:t>
            </w:r>
          </w:p>
          <w:p w:rsidR="00534978" w:rsidRPr="00534978" w:rsidRDefault="00534978" w:rsidP="00534978">
            <w:pPr>
              <w:keepNext/>
              <w:outlineLvl w:val="0"/>
              <w:rPr>
                <w:bCs/>
                <w:kern w:val="32"/>
              </w:rPr>
            </w:pPr>
            <w:r w:rsidRPr="00534978">
              <w:rPr>
                <w:bCs/>
                <w:kern w:val="32"/>
              </w:rPr>
              <w:t>(если таковой имеется) *</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r w:rsidR="00534978" w:rsidRPr="00534978" w:rsidTr="000A5252">
        <w:trPr>
          <w:cantSplit/>
        </w:trPr>
        <w:tc>
          <w:tcPr>
            <w:tcW w:w="4395"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Другая информация, важная по вашему мнению</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r w:rsidR="00534978" w:rsidRPr="00534978" w:rsidTr="000A5252">
        <w:trPr>
          <w:cantSplit/>
        </w:trPr>
        <w:tc>
          <w:tcPr>
            <w:tcW w:w="4395"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Номер сотового телефона</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r w:rsidR="00534978" w:rsidRPr="00534978" w:rsidTr="000A5252">
        <w:trPr>
          <w:cantSplit/>
        </w:trPr>
        <w:tc>
          <w:tcPr>
            <w:tcW w:w="4395"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Cs/>
                <w:kern w:val="32"/>
              </w:rPr>
            </w:pPr>
            <w:r w:rsidRPr="00534978">
              <w:rPr>
                <w:bCs/>
                <w:kern w:val="32"/>
              </w:rPr>
              <w:t>Адрес электронной почты</w:t>
            </w:r>
          </w:p>
        </w:tc>
        <w:tc>
          <w:tcPr>
            <w:tcW w:w="4678" w:type="dxa"/>
            <w:tcBorders>
              <w:top w:val="double" w:sz="4" w:space="0" w:color="auto"/>
              <w:left w:val="double" w:sz="4" w:space="0" w:color="auto"/>
              <w:bottom w:val="double" w:sz="4" w:space="0" w:color="auto"/>
              <w:right w:val="double" w:sz="4" w:space="0" w:color="auto"/>
            </w:tcBorders>
          </w:tcPr>
          <w:p w:rsidR="00534978" w:rsidRPr="00534978" w:rsidRDefault="00534978" w:rsidP="00534978">
            <w:pPr>
              <w:keepNext/>
              <w:outlineLvl w:val="0"/>
              <w:rPr>
                <w:b/>
                <w:bCs/>
                <w:kern w:val="32"/>
              </w:rPr>
            </w:pPr>
          </w:p>
        </w:tc>
      </w:tr>
    </w:tbl>
    <w:p w:rsidR="000A5252" w:rsidRPr="00534978" w:rsidRDefault="000A5252" w:rsidP="000A5252">
      <w:pPr>
        <w:jc w:val="center"/>
      </w:pPr>
      <w:r w:rsidRPr="00534978">
        <w:t>Внимание!!!</w:t>
      </w:r>
    </w:p>
    <w:p w:rsidR="000A5252" w:rsidRPr="00534978" w:rsidRDefault="000A5252" w:rsidP="000A5252">
      <w:pPr>
        <w:jc w:val="center"/>
      </w:pPr>
      <w:r w:rsidRPr="00534978">
        <w:t>* - поля для обязательного заполнения</w:t>
      </w:r>
    </w:p>
    <w:p w:rsidR="00534978" w:rsidRPr="00534978" w:rsidRDefault="00534978" w:rsidP="00534978"/>
    <w:p w:rsidR="00534978" w:rsidRPr="00534978" w:rsidRDefault="00534978" w:rsidP="00534978"/>
    <w:p w:rsidR="002909AA" w:rsidRDefault="002909AA" w:rsidP="000A5252">
      <w:pPr>
        <w:jc w:val="center"/>
        <w:rPr>
          <w:b/>
        </w:rPr>
      </w:pPr>
    </w:p>
    <w:p w:rsidR="00705CF8" w:rsidRPr="000A5252" w:rsidRDefault="00705CF8" w:rsidP="000A5252">
      <w:pPr>
        <w:jc w:val="center"/>
        <w:rPr>
          <w:b/>
        </w:rPr>
      </w:pPr>
      <w:r w:rsidRPr="000A5252">
        <w:rPr>
          <w:b/>
        </w:rPr>
        <w:t>ПОЛОЖЕНИЕ</w:t>
      </w:r>
    </w:p>
    <w:p w:rsidR="00705CF8" w:rsidRPr="00416094" w:rsidRDefault="00705CF8" w:rsidP="00705CF8">
      <w:pPr>
        <w:jc w:val="center"/>
        <w:rPr>
          <w:b/>
        </w:rPr>
      </w:pPr>
      <w:r w:rsidRPr="00416094">
        <w:rPr>
          <w:b/>
        </w:rPr>
        <w:t>о  проведении городского конкурса художественного слова среди обучающихся образовательных учреждений города Ставрополя</w:t>
      </w:r>
    </w:p>
    <w:p w:rsidR="00705CF8" w:rsidRPr="00416094" w:rsidRDefault="00705CF8" w:rsidP="00705CF8">
      <w:pPr>
        <w:jc w:val="center"/>
        <w:rPr>
          <w:b/>
        </w:rPr>
      </w:pPr>
      <w:r>
        <w:rPr>
          <w:b/>
        </w:rPr>
        <w:t xml:space="preserve"> «ХРИСТОС ВОСКРЕСЕ»,</w:t>
      </w:r>
      <w:r w:rsidRPr="00416094">
        <w:rPr>
          <w:b/>
        </w:rPr>
        <w:t xml:space="preserve"> </w:t>
      </w:r>
      <w:r>
        <w:rPr>
          <w:b/>
        </w:rPr>
        <w:t>в рамках фестиваля «Свет стезе моей»</w:t>
      </w:r>
    </w:p>
    <w:p w:rsidR="00705CF8" w:rsidRDefault="00705CF8" w:rsidP="00705CF8">
      <w:pPr>
        <w:jc w:val="both"/>
        <w:rPr>
          <w:u w:val="single"/>
        </w:rPr>
      </w:pPr>
    </w:p>
    <w:p w:rsidR="00705CF8" w:rsidRPr="00416094" w:rsidRDefault="00705CF8" w:rsidP="00705CF8">
      <w:pPr>
        <w:jc w:val="both"/>
        <w:rPr>
          <w:u w:val="single"/>
        </w:rPr>
      </w:pPr>
      <w:r w:rsidRPr="00416094">
        <w:rPr>
          <w:u w:val="single"/>
        </w:rPr>
        <w:t>ЦЕЛИ И ЗАДАЧИ</w:t>
      </w:r>
    </w:p>
    <w:p w:rsidR="00705CF8" w:rsidRPr="00416094" w:rsidRDefault="00705CF8" w:rsidP="00FC072A">
      <w:pPr>
        <w:pStyle w:val="a4"/>
        <w:numPr>
          <w:ilvl w:val="0"/>
          <w:numId w:val="8"/>
        </w:numPr>
        <w:tabs>
          <w:tab w:val="clear" w:pos="1440"/>
          <w:tab w:val="num" w:pos="360"/>
        </w:tabs>
        <w:ind w:left="360"/>
        <w:jc w:val="both"/>
        <w:rPr>
          <w:sz w:val="24"/>
        </w:rPr>
      </w:pPr>
      <w:r w:rsidRPr="00416094">
        <w:rPr>
          <w:sz w:val="24"/>
        </w:rPr>
        <w:t>приобщение детей и молодежи к шедеврам отечественной и мировой поэзии и литературы, театральной культуры – духовному наследию России;</w:t>
      </w:r>
    </w:p>
    <w:p w:rsidR="00705CF8" w:rsidRPr="00416094" w:rsidRDefault="00705CF8" w:rsidP="00FC072A">
      <w:pPr>
        <w:pStyle w:val="a4"/>
        <w:numPr>
          <w:ilvl w:val="0"/>
          <w:numId w:val="8"/>
        </w:numPr>
        <w:tabs>
          <w:tab w:val="clear" w:pos="1440"/>
          <w:tab w:val="num" w:pos="360"/>
        </w:tabs>
        <w:ind w:left="360"/>
        <w:jc w:val="both"/>
        <w:rPr>
          <w:sz w:val="24"/>
        </w:rPr>
      </w:pPr>
      <w:r w:rsidRPr="00416094">
        <w:rPr>
          <w:sz w:val="24"/>
        </w:rPr>
        <w:t>усиление роли художественного слова  в духовно- нравственном воспитании подрастающего поколения;</w:t>
      </w:r>
    </w:p>
    <w:p w:rsidR="00705CF8" w:rsidRPr="00416094" w:rsidRDefault="00705CF8" w:rsidP="00FC072A">
      <w:pPr>
        <w:numPr>
          <w:ilvl w:val="0"/>
          <w:numId w:val="8"/>
        </w:numPr>
        <w:tabs>
          <w:tab w:val="clear" w:pos="1440"/>
          <w:tab w:val="num" w:pos="360"/>
        </w:tabs>
        <w:ind w:left="360"/>
        <w:jc w:val="both"/>
      </w:pPr>
      <w:r w:rsidRPr="00416094">
        <w:t>развитие и воспитание детей  средствами художественного слова в области отечественной и мировой поэзии;</w:t>
      </w:r>
    </w:p>
    <w:p w:rsidR="00705CF8" w:rsidRPr="00416094" w:rsidRDefault="00705CF8" w:rsidP="00FC072A">
      <w:pPr>
        <w:numPr>
          <w:ilvl w:val="0"/>
          <w:numId w:val="8"/>
        </w:numPr>
        <w:tabs>
          <w:tab w:val="clear" w:pos="1440"/>
          <w:tab w:val="num" w:pos="360"/>
        </w:tabs>
        <w:ind w:left="360"/>
        <w:jc w:val="both"/>
      </w:pPr>
      <w:r w:rsidRPr="00416094">
        <w:t>пропаганда  художественного слова как части мировой культуры;</w:t>
      </w:r>
    </w:p>
    <w:p w:rsidR="00705CF8" w:rsidRPr="00416094" w:rsidRDefault="00705CF8" w:rsidP="00FC072A">
      <w:pPr>
        <w:numPr>
          <w:ilvl w:val="0"/>
          <w:numId w:val="8"/>
        </w:numPr>
        <w:tabs>
          <w:tab w:val="clear" w:pos="1440"/>
          <w:tab w:val="num" w:pos="360"/>
        </w:tabs>
        <w:ind w:left="360"/>
        <w:jc w:val="both"/>
      </w:pPr>
      <w:r w:rsidRPr="00416094">
        <w:t>расширение кругозора детей в области поэзии, мировой литературы и драматургии;</w:t>
      </w:r>
    </w:p>
    <w:p w:rsidR="00705CF8" w:rsidRPr="00416094" w:rsidRDefault="00705CF8" w:rsidP="00FC072A">
      <w:pPr>
        <w:numPr>
          <w:ilvl w:val="0"/>
          <w:numId w:val="8"/>
        </w:numPr>
        <w:tabs>
          <w:tab w:val="clear" w:pos="1440"/>
          <w:tab w:val="num" w:pos="360"/>
        </w:tabs>
        <w:ind w:left="360"/>
        <w:jc w:val="both"/>
      </w:pPr>
      <w:r w:rsidRPr="00416094">
        <w:t>повышение уровня исполнительского мастерства и сценической культуры в области художественного чтения;</w:t>
      </w:r>
    </w:p>
    <w:p w:rsidR="00705CF8" w:rsidRPr="00416094" w:rsidRDefault="00705CF8" w:rsidP="00FC072A">
      <w:pPr>
        <w:numPr>
          <w:ilvl w:val="0"/>
          <w:numId w:val="8"/>
        </w:numPr>
        <w:tabs>
          <w:tab w:val="clear" w:pos="1440"/>
          <w:tab w:val="num" w:pos="360"/>
        </w:tabs>
        <w:ind w:left="360"/>
        <w:jc w:val="both"/>
      </w:pPr>
      <w:r w:rsidRPr="00416094">
        <w:t>совершенствование профессионального мастерства руководителей творческих объединений художественного слова;</w:t>
      </w:r>
    </w:p>
    <w:p w:rsidR="00705CF8" w:rsidRPr="00416094" w:rsidRDefault="00705CF8" w:rsidP="00FC072A">
      <w:pPr>
        <w:numPr>
          <w:ilvl w:val="0"/>
          <w:numId w:val="8"/>
        </w:numPr>
        <w:tabs>
          <w:tab w:val="clear" w:pos="1440"/>
          <w:tab w:val="num" w:pos="360"/>
        </w:tabs>
        <w:ind w:left="360"/>
        <w:jc w:val="both"/>
      </w:pPr>
      <w:r w:rsidRPr="00416094">
        <w:t>развитие духовно-нравственных, патриотических и эстетических чувств подростков и молодежи;</w:t>
      </w:r>
    </w:p>
    <w:p w:rsidR="00705CF8" w:rsidRPr="00416094" w:rsidRDefault="00705CF8" w:rsidP="00705CF8">
      <w:pPr>
        <w:jc w:val="both"/>
        <w:rPr>
          <w:u w:val="single"/>
        </w:rPr>
      </w:pPr>
      <w:r w:rsidRPr="00416094">
        <w:rPr>
          <w:u w:val="single"/>
        </w:rPr>
        <w:t>МЕСТО И ВРЕМЯ ПРОВЕДЕНИЯ</w:t>
      </w:r>
    </w:p>
    <w:p w:rsidR="00705CF8" w:rsidRPr="00416094" w:rsidRDefault="00705CF8" w:rsidP="00705CF8">
      <w:pPr>
        <w:jc w:val="both"/>
      </w:pPr>
      <w:r w:rsidRPr="00416094">
        <w:t xml:space="preserve">Конкурс чтецов состоится </w:t>
      </w:r>
      <w:r>
        <w:t>10.04.2018</w:t>
      </w:r>
      <w:r w:rsidRPr="00416094">
        <w:t xml:space="preserve"> г.</w:t>
      </w:r>
      <w:r>
        <w:t>, 15.00</w:t>
      </w:r>
      <w:r w:rsidR="00205DD2">
        <w:t xml:space="preserve"> </w:t>
      </w:r>
      <w:r>
        <w:t>ч.,</w:t>
      </w:r>
      <w:r w:rsidRPr="00416094">
        <w:t xml:space="preserve"> </w:t>
      </w:r>
      <w:proofErr w:type="spellStart"/>
      <w:r w:rsidRPr="00416094">
        <w:t>каб</w:t>
      </w:r>
      <w:proofErr w:type="spellEnd"/>
      <w:r w:rsidRPr="00416094">
        <w:t>. № 302</w:t>
      </w:r>
      <w:r>
        <w:t>,</w:t>
      </w:r>
      <w:r w:rsidRPr="00416094">
        <w:t xml:space="preserve"> </w:t>
      </w:r>
      <w:r>
        <w:t xml:space="preserve">МБУ ДО </w:t>
      </w:r>
      <w:r w:rsidRPr="00416094">
        <w:t xml:space="preserve">СДДТ. </w:t>
      </w:r>
    </w:p>
    <w:p w:rsidR="00705CF8" w:rsidRPr="00416094" w:rsidRDefault="00705CF8" w:rsidP="00705CF8">
      <w:pPr>
        <w:jc w:val="both"/>
        <w:rPr>
          <w:u w:val="single"/>
        </w:rPr>
      </w:pPr>
      <w:r w:rsidRPr="00416094">
        <w:rPr>
          <w:u w:val="single"/>
        </w:rPr>
        <w:t>УЧАСТНИКИ</w:t>
      </w:r>
    </w:p>
    <w:p w:rsidR="00705CF8" w:rsidRPr="00416094" w:rsidRDefault="00705CF8" w:rsidP="00705CF8">
      <w:pPr>
        <w:jc w:val="both"/>
      </w:pPr>
      <w:r w:rsidRPr="00416094">
        <w:t>В конкурсе принимают участие учащиеся образовательных учреждений и  учреждений дополнительного образования города в возрасте от 7 до 18 лет.</w:t>
      </w:r>
    </w:p>
    <w:p w:rsidR="00705CF8" w:rsidRPr="00416094" w:rsidRDefault="00705CF8" w:rsidP="00705CF8">
      <w:pPr>
        <w:jc w:val="both"/>
        <w:rPr>
          <w:u w:val="single"/>
        </w:rPr>
      </w:pPr>
      <w:r w:rsidRPr="00416094">
        <w:rPr>
          <w:u w:val="single"/>
        </w:rPr>
        <w:t>УСЛОВИЯ И ПОРЯДОК ПРОВЕДЕНИЯ</w:t>
      </w:r>
    </w:p>
    <w:p w:rsidR="00705CF8" w:rsidRPr="00416094" w:rsidRDefault="00705CF8" w:rsidP="00705CF8">
      <w:pPr>
        <w:jc w:val="both"/>
      </w:pPr>
      <w:r w:rsidRPr="00416094">
        <w:t xml:space="preserve">Конкурс проводится в трех возрастных категориях: младшей - 7 – 10 лет; средней - 11 – 14 лет; старшей - 15 – 18 лет. Продолжительность выступления </w:t>
      </w:r>
      <w:r>
        <w:t>не более 5 минут.</w:t>
      </w:r>
    </w:p>
    <w:p w:rsidR="00705CF8" w:rsidRPr="00416094" w:rsidRDefault="00705CF8" w:rsidP="00705CF8">
      <w:pPr>
        <w:jc w:val="both"/>
      </w:pPr>
      <w:r w:rsidRPr="00416094">
        <w:t>Тематика конкурса предполагает произведения, отвечающие мыслям, чувствам и  переживаниям каждого из участников. Приветствуются авторские произведения.</w:t>
      </w:r>
    </w:p>
    <w:p w:rsidR="00705CF8" w:rsidRPr="00416094" w:rsidRDefault="00705CF8" w:rsidP="00705CF8">
      <w:pPr>
        <w:jc w:val="both"/>
      </w:pPr>
      <w:r w:rsidRPr="00416094">
        <w:t>Поощряются исполнение  произведений с использованием музыки, пластики и других театральных форм и приёмов.</w:t>
      </w:r>
    </w:p>
    <w:p w:rsidR="00705CF8" w:rsidRPr="00416094" w:rsidRDefault="00705CF8" w:rsidP="00705CF8">
      <w:pPr>
        <w:jc w:val="both"/>
        <w:rPr>
          <w:u w:val="single"/>
        </w:rPr>
      </w:pPr>
      <w:r w:rsidRPr="00416094">
        <w:rPr>
          <w:u w:val="single"/>
        </w:rPr>
        <w:t>ПОДВЕДЕНИЕ ИТОГОВ И НАГРАЖДЕНИЕ</w:t>
      </w:r>
    </w:p>
    <w:p w:rsidR="00705CF8" w:rsidRPr="00416094" w:rsidRDefault="00705CF8" w:rsidP="00705CF8">
      <w:pPr>
        <w:jc w:val="both"/>
      </w:pPr>
      <w:r w:rsidRPr="00416094">
        <w:t xml:space="preserve">Победители конкурса в каждой возрастной категории получают дипломы лауреатов,  призы. </w:t>
      </w:r>
    </w:p>
    <w:p w:rsidR="00705CF8" w:rsidRPr="00416094" w:rsidRDefault="00705CF8" w:rsidP="00705CF8">
      <w:pPr>
        <w:jc w:val="both"/>
        <w:rPr>
          <w:u w:val="single"/>
        </w:rPr>
      </w:pPr>
      <w:r w:rsidRPr="00416094">
        <w:rPr>
          <w:u w:val="single"/>
        </w:rPr>
        <w:t>ЗАЯВКИ</w:t>
      </w:r>
    </w:p>
    <w:p w:rsidR="00705CF8" w:rsidRPr="00416094" w:rsidRDefault="00705CF8" w:rsidP="00705CF8">
      <w:pPr>
        <w:jc w:val="both"/>
      </w:pPr>
      <w:r w:rsidRPr="00416094">
        <w:t>Для участия в конкурс</w:t>
      </w:r>
      <w:r>
        <w:t>е необходимо подать заявку до 02</w:t>
      </w:r>
      <w:r w:rsidRPr="00416094">
        <w:t>.04.201</w:t>
      </w:r>
      <w:r w:rsidR="00205DD2">
        <w:t>8</w:t>
      </w:r>
      <w:r w:rsidRPr="00416094">
        <w:t xml:space="preserve">  года. В заявке необходимо указать Ф.И.</w:t>
      </w:r>
      <w:r>
        <w:t>О и возраст</w:t>
      </w:r>
      <w:r w:rsidRPr="00416094">
        <w:t xml:space="preserve"> конкурсанта,</w:t>
      </w:r>
      <w:r w:rsidRPr="00C96EEB">
        <w:t xml:space="preserve"> </w:t>
      </w:r>
      <w:r w:rsidRPr="00416094">
        <w:t xml:space="preserve">репертуар, учебное заведение, Ф.И.О. руководителя (полностью), репертуар, телефон руководителя. Заявку присылать по адресу: </w:t>
      </w:r>
      <w:proofErr w:type="gramStart"/>
      <w:r w:rsidRPr="00416094">
        <w:t>г</w:t>
      </w:r>
      <w:proofErr w:type="gramEnd"/>
      <w:r w:rsidRPr="00416094">
        <w:t>. Ставрополь, ул. Ленина 292, С</w:t>
      </w:r>
      <w:r>
        <w:t xml:space="preserve">тавропольский Дворец детского творчества, </w:t>
      </w:r>
      <w:r w:rsidRPr="00416094">
        <w:t>отдел художественного творчества, факс  24-19-2</w:t>
      </w:r>
      <w:r>
        <w:t>6</w:t>
      </w:r>
      <w:r w:rsidRPr="00416094">
        <w:t>, телефон: 24-19-53.</w:t>
      </w:r>
    </w:p>
    <w:p w:rsidR="00BA0E5A" w:rsidRPr="004122D7" w:rsidRDefault="00BA0E5A" w:rsidP="00BA0E5A">
      <w:pPr>
        <w:jc w:val="both"/>
      </w:pPr>
      <w:r w:rsidRPr="004122D7">
        <w:rPr>
          <w:u w:val="single"/>
        </w:rPr>
        <w:t>Ответственный исполнитель:</w:t>
      </w:r>
      <w:r w:rsidRPr="004122D7">
        <w:t xml:space="preserve"> </w:t>
      </w:r>
      <w:proofErr w:type="spellStart"/>
      <w:r>
        <w:t>Беленко</w:t>
      </w:r>
      <w:proofErr w:type="spellEnd"/>
      <w:r>
        <w:t xml:space="preserve"> Елена Николаевна</w:t>
      </w:r>
      <w:r w:rsidRPr="004122D7">
        <w:t xml:space="preserve">  -</w:t>
      </w:r>
      <w:r>
        <w:t xml:space="preserve"> методист отдела</w:t>
      </w:r>
      <w:r w:rsidRPr="004122D7">
        <w:t xml:space="preserve"> художественного творчества</w:t>
      </w:r>
      <w:r>
        <w:t>.</w:t>
      </w:r>
    </w:p>
    <w:p w:rsidR="00705CF8" w:rsidRDefault="00705CF8" w:rsidP="00705CF8">
      <w:pPr>
        <w:jc w:val="both"/>
      </w:pPr>
    </w:p>
    <w:p w:rsidR="00705CF8" w:rsidRPr="00873CA8" w:rsidRDefault="00705CF8" w:rsidP="00705CF8">
      <w:pPr>
        <w:jc w:val="center"/>
      </w:pPr>
      <w:r w:rsidRPr="00873CA8">
        <w:rPr>
          <w:b/>
        </w:rPr>
        <w:t>ПОЛОЖЕНИЕ</w:t>
      </w:r>
    </w:p>
    <w:p w:rsidR="00705CF8" w:rsidRPr="00873CA8" w:rsidRDefault="00705CF8" w:rsidP="00705CF8">
      <w:pPr>
        <w:jc w:val="center"/>
        <w:rPr>
          <w:b/>
        </w:rPr>
      </w:pPr>
      <w:r w:rsidRPr="00873CA8">
        <w:rPr>
          <w:b/>
        </w:rPr>
        <w:t xml:space="preserve">о проведении  городского открытого  </w:t>
      </w:r>
      <w:r>
        <w:rPr>
          <w:b/>
        </w:rPr>
        <w:t>фестиваля</w:t>
      </w:r>
      <w:r w:rsidRPr="00873CA8">
        <w:rPr>
          <w:b/>
        </w:rPr>
        <w:t xml:space="preserve">  </w:t>
      </w:r>
    </w:p>
    <w:p w:rsidR="00705CF8" w:rsidRPr="00873CA8" w:rsidRDefault="00705CF8" w:rsidP="00705CF8">
      <w:pPr>
        <w:jc w:val="center"/>
        <w:rPr>
          <w:b/>
        </w:rPr>
      </w:pPr>
      <w:r w:rsidRPr="00873CA8">
        <w:rPr>
          <w:b/>
        </w:rPr>
        <w:t xml:space="preserve">детской хореографии образовательных учреждений </w:t>
      </w:r>
    </w:p>
    <w:p w:rsidR="00705CF8" w:rsidRPr="00873CA8" w:rsidRDefault="00705CF8" w:rsidP="00705CF8">
      <w:pPr>
        <w:jc w:val="center"/>
        <w:rPr>
          <w:b/>
        </w:rPr>
      </w:pPr>
      <w:r w:rsidRPr="00873CA8">
        <w:rPr>
          <w:b/>
        </w:rPr>
        <w:t xml:space="preserve"> </w:t>
      </w:r>
      <w:r>
        <w:rPr>
          <w:b/>
        </w:rPr>
        <w:t>«В ИСКРАХ ТАНЦА</w:t>
      </w:r>
      <w:r w:rsidRPr="00873CA8">
        <w:rPr>
          <w:b/>
        </w:rPr>
        <w:t>»,</w:t>
      </w:r>
    </w:p>
    <w:p w:rsidR="00705CF8" w:rsidRPr="00873CA8" w:rsidRDefault="00705CF8" w:rsidP="00705CF8">
      <w:pPr>
        <w:jc w:val="center"/>
        <w:rPr>
          <w:b/>
        </w:rPr>
      </w:pPr>
      <w:r w:rsidRPr="00873CA8">
        <w:rPr>
          <w:b/>
        </w:rPr>
        <w:t xml:space="preserve"> в рамках международного Дня танца</w:t>
      </w:r>
    </w:p>
    <w:p w:rsidR="003B0680" w:rsidRDefault="003B0680" w:rsidP="00705CF8">
      <w:pPr>
        <w:rPr>
          <w:u w:val="single"/>
        </w:rPr>
      </w:pPr>
    </w:p>
    <w:p w:rsidR="00705CF8" w:rsidRPr="00873CA8" w:rsidRDefault="00705CF8" w:rsidP="00705CF8">
      <w:pPr>
        <w:rPr>
          <w:u w:val="single"/>
        </w:rPr>
      </w:pPr>
      <w:r w:rsidRPr="00873CA8">
        <w:rPr>
          <w:u w:val="single"/>
        </w:rPr>
        <w:t>ЦЕЛИ И ЗАДАЧИ</w:t>
      </w:r>
    </w:p>
    <w:p w:rsidR="00705CF8" w:rsidRPr="00873CA8" w:rsidRDefault="00705CF8" w:rsidP="00D31A6F">
      <w:pPr>
        <w:pStyle w:val="ad"/>
        <w:numPr>
          <w:ilvl w:val="0"/>
          <w:numId w:val="42"/>
        </w:numPr>
        <w:spacing w:after="0" w:line="240" w:lineRule="auto"/>
        <w:ind w:left="284" w:hanging="284"/>
        <w:jc w:val="both"/>
        <w:rPr>
          <w:rFonts w:ascii="Times New Roman" w:eastAsia="Times New Roman" w:hAnsi="Times New Roman"/>
          <w:sz w:val="24"/>
          <w:szCs w:val="24"/>
        </w:rPr>
      </w:pPr>
      <w:r w:rsidRPr="00873CA8">
        <w:rPr>
          <w:rFonts w:ascii="Times New Roman" w:eastAsia="Times New Roman" w:hAnsi="Times New Roman"/>
          <w:sz w:val="24"/>
          <w:szCs w:val="24"/>
        </w:rPr>
        <w:lastRenderedPageBreak/>
        <w:t>повышение роли дополнительного образования детей и юношества в формировании личности обучающихся;</w:t>
      </w:r>
    </w:p>
    <w:p w:rsidR="00705CF8" w:rsidRPr="00873CA8" w:rsidRDefault="00705CF8" w:rsidP="00D31A6F">
      <w:pPr>
        <w:pStyle w:val="ad"/>
        <w:numPr>
          <w:ilvl w:val="0"/>
          <w:numId w:val="42"/>
        </w:numPr>
        <w:spacing w:after="0" w:line="240" w:lineRule="auto"/>
        <w:ind w:left="284" w:hanging="284"/>
        <w:jc w:val="both"/>
        <w:rPr>
          <w:rFonts w:ascii="Times New Roman" w:eastAsia="Times New Roman" w:hAnsi="Times New Roman"/>
          <w:sz w:val="24"/>
          <w:szCs w:val="24"/>
        </w:rPr>
      </w:pPr>
      <w:r w:rsidRPr="00873CA8">
        <w:rPr>
          <w:rFonts w:ascii="Times New Roman" w:eastAsia="Times New Roman" w:hAnsi="Times New Roman"/>
          <w:sz w:val="24"/>
          <w:szCs w:val="24"/>
        </w:rPr>
        <w:t>усиление роли хореографического искусства в духовно–нравственном    воспитании подрастающего поколения, определение перспектив в развитии   данного жанра;</w:t>
      </w:r>
    </w:p>
    <w:p w:rsidR="00705CF8" w:rsidRPr="00873CA8" w:rsidRDefault="00705CF8" w:rsidP="00D31A6F">
      <w:pPr>
        <w:pStyle w:val="ad"/>
        <w:numPr>
          <w:ilvl w:val="0"/>
          <w:numId w:val="42"/>
        </w:numPr>
        <w:spacing w:after="0" w:line="240" w:lineRule="auto"/>
        <w:ind w:left="284" w:hanging="284"/>
        <w:jc w:val="both"/>
        <w:rPr>
          <w:rFonts w:ascii="Times New Roman" w:eastAsia="Times New Roman" w:hAnsi="Times New Roman"/>
          <w:sz w:val="24"/>
          <w:szCs w:val="24"/>
        </w:rPr>
      </w:pPr>
      <w:r w:rsidRPr="00873CA8">
        <w:rPr>
          <w:rFonts w:ascii="Times New Roman" w:eastAsia="Times New Roman" w:hAnsi="Times New Roman"/>
          <w:sz w:val="24"/>
          <w:szCs w:val="24"/>
        </w:rPr>
        <w:t>приобщение детей к лучшим образцам мировой и отечественной танцевальной культуры;</w:t>
      </w:r>
    </w:p>
    <w:p w:rsidR="00705CF8" w:rsidRPr="00873CA8" w:rsidRDefault="00705CF8" w:rsidP="00D31A6F">
      <w:pPr>
        <w:pStyle w:val="ad"/>
        <w:numPr>
          <w:ilvl w:val="0"/>
          <w:numId w:val="42"/>
        </w:numPr>
        <w:spacing w:after="0" w:line="240" w:lineRule="auto"/>
        <w:ind w:left="284" w:hanging="284"/>
        <w:jc w:val="both"/>
        <w:rPr>
          <w:rFonts w:ascii="Times New Roman" w:eastAsia="Times New Roman" w:hAnsi="Times New Roman"/>
          <w:sz w:val="24"/>
          <w:szCs w:val="24"/>
        </w:rPr>
      </w:pPr>
      <w:r w:rsidRPr="00873CA8">
        <w:rPr>
          <w:rFonts w:ascii="Times New Roman" w:eastAsia="Times New Roman" w:hAnsi="Times New Roman"/>
          <w:sz w:val="24"/>
          <w:szCs w:val="24"/>
        </w:rPr>
        <w:t>формирование активной гражданской позиции на основе патриотизма, любви к Отечеству, к ее культурному наследию;</w:t>
      </w:r>
    </w:p>
    <w:p w:rsidR="00705CF8" w:rsidRPr="00873CA8" w:rsidRDefault="00705CF8" w:rsidP="00D31A6F">
      <w:pPr>
        <w:pStyle w:val="ad"/>
        <w:numPr>
          <w:ilvl w:val="0"/>
          <w:numId w:val="42"/>
        </w:numPr>
        <w:spacing w:after="0" w:line="240" w:lineRule="auto"/>
        <w:ind w:left="284" w:hanging="284"/>
        <w:jc w:val="both"/>
        <w:rPr>
          <w:rFonts w:ascii="Times New Roman" w:eastAsia="Times New Roman" w:hAnsi="Times New Roman"/>
          <w:sz w:val="24"/>
          <w:szCs w:val="24"/>
        </w:rPr>
      </w:pPr>
      <w:r w:rsidRPr="00873CA8">
        <w:rPr>
          <w:rFonts w:ascii="Times New Roman" w:eastAsia="Times New Roman" w:hAnsi="Times New Roman"/>
          <w:sz w:val="24"/>
          <w:szCs w:val="24"/>
        </w:rPr>
        <w:t>развитие и воспитание детей и юношества средствами художественного творчества в  области танцевального искусства;</w:t>
      </w:r>
    </w:p>
    <w:p w:rsidR="00705CF8" w:rsidRPr="00873CA8" w:rsidRDefault="00705CF8" w:rsidP="00D31A6F">
      <w:pPr>
        <w:pStyle w:val="ad"/>
        <w:numPr>
          <w:ilvl w:val="0"/>
          <w:numId w:val="42"/>
        </w:numPr>
        <w:spacing w:after="0" w:line="240" w:lineRule="auto"/>
        <w:ind w:left="284" w:hanging="284"/>
        <w:jc w:val="both"/>
        <w:rPr>
          <w:rFonts w:ascii="Times New Roman" w:eastAsia="Times New Roman" w:hAnsi="Times New Roman"/>
          <w:sz w:val="24"/>
          <w:szCs w:val="24"/>
        </w:rPr>
      </w:pPr>
      <w:r w:rsidRPr="00873CA8">
        <w:rPr>
          <w:rFonts w:ascii="Times New Roman" w:eastAsia="Times New Roman" w:hAnsi="Times New Roman"/>
          <w:sz w:val="24"/>
          <w:szCs w:val="24"/>
        </w:rPr>
        <w:t>стимулирование интереса к хореографическому творчеству, как наиболее действенному способу художественного осмысления этнических и современных  основ танцевальной культуры;</w:t>
      </w:r>
    </w:p>
    <w:p w:rsidR="00705CF8" w:rsidRPr="00873CA8" w:rsidRDefault="00705CF8" w:rsidP="00D31A6F">
      <w:pPr>
        <w:pStyle w:val="ad"/>
        <w:numPr>
          <w:ilvl w:val="0"/>
          <w:numId w:val="42"/>
        </w:numPr>
        <w:spacing w:after="0" w:line="240" w:lineRule="auto"/>
        <w:ind w:left="284" w:hanging="284"/>
        <w:jc w:val="both"/>
        <w:rPr>
          <w:rFonts w:ascii="Times New Roman" w:eastAsia="Times New Roman" w:hAnsi="Times New Roman"/>
          <w:sz w:val="24"/>
          <w:szCs w:val="24"/>
        </w:rPr>
      </w:pPr>
      <w:r w:rsidRPr="00873CA8">
        <w:rPr>
          <w:rFonts w:ascii="Times New Roman" w:eastAsia="Times New Roman" w:hAnsi="Times New Roman"/>
          <w:sz w:val="24"/>
          <w:szCs w:val="24"/>
        </w:rPr>
        <w:t>выявление, развитие и поддержка одаренных детей, подростков и талантливых руководителей;</w:t>
      </w:r>
    </w:p>
    <w:p w:rsidR="00705CF8" w:rsidRPr="00873CA8" w:rsidRDefault="00705CF8" w:rsidP="00D31A6F">
      <w:pPr>
        <w:pStyle w:val="ad"/>
        <w:numPr>
          <w:ilvl w:val="0"/>
          <w:numId w:val="42"/>
        </w:numPr>
        <w:spacing w:after="0" w:line="240" w:lineRule="auto"/>
        <w:ind w:left="284" w:hanging="284"/>
        <w:jc w:val="both"/>
        <w:rPr>
          <w:rFonts w:ascii="Times New Roman" w:eastAsia="Times New Roman" w:hAnsi="Times New Roman"/>
          <w:sz w:val="24"/>
          <w:szCs w:val="24"/>
        </w:rPr>
      </w:pPr>
      <w:r w:rsidRPr="00873CA8">
        <w:rPr>
          <w:rFonts w:ascii="Times New Roman" w:eastAsia="Times New Roman" w:hAnsi="Times New Roman"/>
          <w:sz w:val="24"/>
          <w:szCs w:val="24"/>
        </w:rPr>
        <w:t>повышение уровня исполнительского мастерства детского коллективного творчества;</w:t>
      </w:r>
    </w:p>
    <w:p w:rsidR="00705CF8" w:rsidRPr="00873CA8" w:rsidRDefault="00705CF8" w:rsidP="00D31A6F">
      <w:pPr>
        <w:pStyle w:val="ad"/>
        <w:numPr>
          <w:ilvl w:val="0"/>
          <w:numId w:val="42"/>
        </w:numPr>
        <w:spacing w:after="0" w:line="240" w:lineRule="auto"/>
        <w:ind w:left="284" w:hanging="284"/>
        <w:jc w:val="both"/>
        <w:rPr>
          <w:rFonts w:ascii="Times New Roman" w:eastAsia="Times New Roman" w:hAnsi="Times New Roman"/>
          <w:sz w:val="24"/>
          <w:szCs w:val="24"/>
        </w:rPr>
      </w:pPr>
      <w:r w:rsidRPr="00873CA8">
        <w:rPr>
          <w:rFonts w:ascii="Times New Roman" w:eastAsia="Times New Roman" w:hAnsi="Times New Roman"/>
          <w:sz w:val="24"/>
          <w:szCs w:val="24"/>
        </w:rPr>
        <w:t>расширение и обновление репертуара детских творческих коллективов;</w:t>
      </w:r>
    </w:p>
    <w:p w:rsidR="00705CF8" w:rsidRPr="00873CA8" w:rsidRDefault="00705CF8" w:rsidP="00D31A6F">
      <w:pPr>
        <w:pStyle w:val="ad"/>
        <w:numPr>
          <w:ilvl w:val="0"/>
          <w:numId w:val="42"/>
        </w:numPr>
        <w:spacing w:after="0" w:line="240" w:lineRule="auto"/>
        <w:ind w:left="284" w:hanging="284"/>
        <w:jc w:val="both"/>
        <w:rPr>
          <w:rFonts w:ascii="Times New Roman" w:eastAsia="Times New Roman" w:hAnsi="Times New Roman"/>
          <w:sz w:val="24"/>
          <w:szCs w:val="24"/>
        </w:rPr>
      </w:pPr>
      <w:r w:rsidRPr="00873CA8">
        <w:rPr>
          <w:rFonts w:ascii="Times New Roman" w:eastAsia="Times New Roman" w:hAnsi="Times New Roman"/>
          <w:sz w:val="24"/>
          <w:szCs w:val="24"/>
        </w:rPr>
        <w:t>совершенствование профессионального мастерства руководителей детских творческих коллективов.</w:t>
      </w:r>
    </w:p>
    <w:p w:rsidR="00705CF8" w:rsidRPr="00873CA8" w:rsidRDefault="00705CF8" w:rsidP="00705CF8">
      <w:pPr>
        <w:jc w:val="both"/>
        <w:rPr>
          <w:u w:val="single"/>
        </w:rPr>
      </w:pPr>
      <w:r w:rsidRPr="00873CA8">
        <w:rPr>
          <w:u w:val="single"/>
        </w:rPr>
        <w:t>МЕСТО И ВРЕМЯ ПРОВЕДЕНИЯ</w:t>
      </w:r>
    </w:p>
    <w:p w:rsidR="00705CF8" w:rsidRPr="00873CA8" w:rsidRDefault="00705CF8" w:rsidP="00705CF8">
      <w:pPr>
        <w:jc w:val="both"/>
      </w:pPr>
      <w:r>
        <w:t>Фестиваль состоится 22</w:t>
      </w:r>
      <w:r w:rsidRPr="00873CA8">
        <w:t xml:space="preserve"> апреля 201</w:t>
      </w:r>
      <w:r>
        <w:t>8</w:t>
      </w:r>
      <w:r w:rsidRPr="00873CA8">
        <w:t xml:space="preserve"> года </w:t>
      </w:r>
      <w:r>
        <w:t>МБУ ДО СДДТ, БКЗ.</w:t>
      </w:r>
      <w:r w:rsidRPr="00873CA8">
        <w:t xml:space="preserve"> Открытие - в 11.00 </w:t>
      </w:r>
    </w:p>
    <w:p w:rsidR="00705CF8" w:rsidRPr="00873CA8" w:rsidRDefault="00705CF8" w:rsidP="00705CF8">
      <w:pPr>
        <w:jc w:val="both"/>
        <w:rPr>
          <w:u w:val="single"/>
        </w:rPr>
      </w:pPr>
      <w:r w:rsidRPr="00873CA8">
        <w:rPr>
          <w:u w:val="single"/>
        </w:rPr>
        <w:t>УЧАСТНИКИ</w:t>
      </w:r>
    </w:p>
    <w:p w:rsidR="00705CF8" w:rsidRPr="00873CA8" w:rsidRDefault="00705CF8" w:rsidP="00705CF8">
      <w:pPr>
        <w:jc w:val="both"/>
      </w:pPr>
      <w:r w:rsidRPr="00873CA8">
        <w:t>Детские хореографические коллективы учреждений образования города Ставрополя и края  в четырёх возрастных категориях:</w:t>
      </w:r>
      <w:r>
        <w:t xml:space="preserve"> </w:t>
      </w:r>
      <w:r w:rsidRPr="00873CA8">
        <w:t>де</w:t>
      </w:r>
      <w:r>
        <w:t>ти -</w:t>
      </w:r>
      <w:r w:rsidRPr="00873CA8">
        <w:t>5 -7 лет</w:t>
      </w:r>
      <w:r>
        <w:t xml:space="preserve">; </w:t>
      </w:r>
      <w:r w:rsidRPr="00873CA8">
        <w:t>младшая – 8-10 лет;</w:t>
      </w:r>
      <w:r>
        <w:t xml:space="preserve"> средняя – 11-14 лет; </w:t>
      </w:r>
      <w:r w:rsidRPr="00873CA8">
        <w:t>старшая – 15-18 лет;</w:t>
      </w:r>
      <w:r>
        <w:t xml:space="preserve">  </w:t>
      </w:r>
      <w:r w:rsidRPr="00873CA8">
        <w:t>смешанная (смешанной группой считать коллектив, в котором количество другой возрастной категории  более 25% от общего количества участников).</w:t>
      </w:r>
    </w:p>
    <w:p w:rsidR="00705CF8" w:rsidRPr="00873CA8" w:rsidRDefault="00705CF8" w:rsidP="00705CF8">
      <w:pPr>
        <w:jc w:val="both"/>
      </w:pPr>
      <w:r w:rsidRPr="00873CA8">
        <w:t>Соло и дуэты соревнуются в возрастных категориях, без заявления  номинации.</w:t>
      </w:r>
    </w:p>
    <w:p w:rsidR="00705CF8" w:rsidRPr="00873CA8" w:rsidRDefault="00705CF8" w:rsidP="00705CF8">
      <w:pPr>
        <w:jc w:val="both"/>
        <w:rPr>
          <w:u w:val="single"/>
        </w:rPr>
      </w:pPr>
      <w:r w:rsidRPr="00873CA8">
        <w:rPr>
          <w:u w:val="single"/>
        </w:rPr>
        <w:t>УСЛОВИЯ И ПОРЯДОК ПРОВЕДЕНИЯ</w:t>
      </w:r>
    </w:p>
    <w:p w:rsidR="00705CF8" w:rsidRPr="00873CA8" w:rsidRDefault="00705CF8" w:rsidP="00705CF8">
      <w:pPr>
        <w:jc w:val="both"/>
      </w:pPr>
      <w:r w:rsidRPr="00873CA8">
        <w:t xml:space="preserve">Коллективы - участники представляют на </w:t>
      </w:r>
      <w:r>
        <w:t>фестиваль</w:t>
      </w:r>
      <w:r w:rsidRPr="00873CA8">
        <w:t xml:space="preserve"> один хореографический номер  (кроме бальной хореографии) общей продолжительностью не более 5 минут. Коллектив может принимать участие в одной или нескольких номинациях, в разных возрастных категориях с условием показа  1 номера в каждой номинации.</w:t>
      </w:r>
    </w:p>
    <w:p w:rsidR="00705CF8" w:rsidRPr="00873CA8" w:rsidRDefault="00705CF8" w:rsidP="00705CF8">
      <w:pPr>
        <w:jc w:val="both"/>
      </w:pPr>
      <w:r w:rsidRPr="00873CA8">
        <w:t>1 номер – строго в заявленной номинации;</w:t>
      </w:r>
    </w:p>
    <w:p w:rsidR="00705CF8" w:rsidRPr="00873CA8" w:rsidRDefault="00705CF8" w:rsidP="00705CF8">
      <w:pPr>
        <w:jc w:val="both"/>
      </w:pPr>
      <w:r w:rsidRPr="00873CA8">
        <w:t>Солист считается отдельным участником конкурса и представляет  один номер в заявленной номинации.</w:t>
      </w:r>
    </w:p>
    <w:p w:rsidR="00705CF8" w:rsidRPr="00873CA8" w:rsidRDefault="00705CF8" w:rsidP="00705CF8">
      <w:pPr>
        <w:pStyle w:val="a4"/>
        <w:jc w:val="both"/>
        <w:rPr>
          <w:sz w:val="24"/>
        </w:rPr>
      </w:pPr>
      <w:r w:rsidRPr="00873CA8">
        <w:rPr>
          <w:sz w:val="24"/>
        </w:rPr>
        <w:t xml:space="preserve">Фонограммы для выступлений записываются через </w:t>
      </w:r>
      <w:proofErr w:type="spellStart"/>
      <w:r w:rsidRPr="00873CA8">
        <w:rPr>
          <w:sz w:val="24"/>
        </w:rPr>
        <w:t>мастеринг</w:t>
      </w:r>
      <w:proofErr w:type="spellEnd"/>
      <w:r w:rsidRPr="00873CA8">
        <w:rPr>
          <w:sz w:val="24"/>
        </w:rPr>
        <w:t xml:space="preserve"> фонограмм. Фонограммы без </w:t>
      </w:r>
      <w:proofErr w:type="spellStart"/>
      <w:r w:rsidRPr="00873CA8">
        <w:rPr>
          <w:sz w:val="24"/>
        </w:rPr>
        <w:t>мастеринга</w:t>
      </w:r>
      <w:proofErr w:type="spellEnd"/>
      <w:r w:rsidRPr="00873CA8">
        <w:rPr>
          <w:sz w:val="24"/>
        </w:rPr>
        <w:t xml:space="preserve"> не принимаются. Каждая звукозапись должна быть с указанием произведения, названия коллектива, а также продолжительность звучания.  Фонограммы сдаются перед мероприятием на флешь </w:t>
      </w:r>
      <w:proofErr w:type="gramStart"/>
      <w:r w:rsidRPr="00873CA8">
        <w:rPr>
          <w:sz w:val="24"/>
        </w:rPr>
        <w:t>носителе</w:t>
      </w:r>
      <w:proofErr w:type="gramEnd"/>
      <w:r w:rsidRPr="00873CA8">
        <w:rPr>
          <w:sz w:val="24"/>
        </w:rPr>
        <w:t xml:space="preserve">, дополнительно иметь при себе </w:t>
      </w:r>
      <w:r w:rsidRPr="00873CA8">
        <w:rPr>
          <w:sz w:val="24"/>
          <w:lang w:val="en-US"/>
        </w:rPr>
        <w:t>CD</w:t>
      </w:r>
      <w:r w:rsidRPr="00873CA8">
        <w:rPr>
          <w:sz w:val="24"/>
        </w:rPr>
        <w:t xml:space="preserve"> (кроме </w:t>
      </w:r>
      <w:r w:rsidRPr="00873CA8">
        <w:rPr>
          <w:sz w:val="24"/>
          <w:lang w:val="en-US"/>
        </w:rPr>
        <w:t>CD</w:t>
      </w:r>
      <w:r w:rsidRPr="00873CA8">
        <w:rPr>
          <w:sz w:val="24"/>
        </w:rPr>
        <w:t>-</w:t>
      </w:r>
      <w:r w:rsidRPr="00873CA8">
        <w:rPr>
          <w:sz w:val="24"/>
          <w:lang w:val="en-US"/>
        </w:rPr>
        <w:t>RW</w:t>
      </w:r>
      <w:r w:rsidRPr="00873CA8">
        <w:rPr>
          <w:sz w:val="24"/>
        </w:rPr>
        <w:t>) диск с  единственным треком для использования его при возникновении технических проблем. Запись фонограммы должна быть с идеальным качеством звука.</w:t>
      </w:r>
    </w:p>
    <w:p w:rsidR="00705CF8" w:rsidRPr="00873CA8" w:rsidRDefault="00705CF8" w:rsidP="00705CF8">
      <w:pPr>
        <w:jc w:val="both"/>
      </w:pPr>
      <w:r w:rsidRPr="00873CA8">
        <w:t xml:space="preserve"> Жюри будет оценивать  программу </w:t>
      </w:r>
      <w:r>
        <w:t>фестиваля</w:t>
      </w:r>
      <w:r w:rsidRPr="00873CA8">
        <w:t xml:space="preserve"> в 4-х жанровых номинациях:</w:t>
      </w:r>
    </w:p>
    <w:p w:rsidR="00705CF8" w:rsidRPr="00873CA8" w:rsidRDefault="00705CF8" w:rsidP="00705CF8">
      <w:pPr>
        <w:jc w:val="both"/>
      </w:pPr>
      <w:r w:rsidRPr="00873CA8">
        <w:t xml:space="preserve">-     классический танец </w:t>
      </w:r>
    </w:p>
    <w:p w:rsidR="00705CF8" w:rsidRPr="00873CA8" w:rsidRDefault="00705CF8" w:rsidP="00705CF8">
      <w:pPr>
        <w:numPr>
          <w:ilvl w:val="0"/>
          <w:numId w:val="3"/>
        </w:numPr>
        <w:ind w:left="0" w:firstLine="0"/>
        <w:contextualSpacing/>
        <w:jc w:val="both"/>
      </w:pPr>
      <w:r>
        <w:t xml:space="preserve">народно-сценический танец </w:t>
      </w:r>
      <w:r w:rsidRPr="00873CA8">
        <w:t>(в том числе народно-стилизованный);</w:t>
      </w:r>
    </w:p>
    <w:p w:rsidR="00705CF8" w:rsidRPr="00873CA8" w:rsidRDefault="00705CF8" w:rsidP="00705CF8">
      <w:pPr>
        <w:numPr>
          <w:ilvl w:val="0"/>
          <w:numId w:val="3"/>
        </w:numPr>
        <w:ind w:left="0" w:firstLine="0"/>
        <w:contextualSpacing/>
        <w:jc w:val="both"/>
      </w:pPr>
      <w:r w:rsidRPr="00873CA8">
        <w:t>современный танец (в том числе эстрадный танец);</w:t>
      </w:r>
    </w:p>
    <w:p w:rsidR="00705CF8" w:rsidRPr="00873CA8" w:rsidRDefault="00705CF8" w:rsidP="00705CF8">
      <w:pPr>
        <w:numPr>
          <w:ilvl w:val="0"/>
          <w:numId w:val="3"/>
        </w:numPr>
        <w:ind w:left="0" w:firstLine="0"/>
        <w:contextualSpacing/>
        <w:jc w:val="both"/>
      </w:pPr>
      <w:r w:rsidRPr="00873CA8">
        <w:t>спортивная хореография.</w:t>
      </w:r>
    </w:p>
    <w:p w:rsidR="00705CF8" w:rsidRPr="00873CA8" w:rsidRDefault="00705CF8" w:rsidP="00705CF8">
      <w:pPr>
        <w:pStyle w:val="a4"/>
        <w:jc w:val="both"/>
        <w:rPr>
          <w:sz w:val="24"/>
        </w:rPr>
      </w:pPr>
      <w:r w:rsidRPr="00873CA8">
        <w:rPr>
          <w:sz w:val="24"/>
        </w:rPr>
        <w:t>При оценке выступлений учитываются следующие критерии:</w:t>
      </w:r>
    </w:p>
    <w:p w:rsidR="00705CF8" w:rsidRPr="00873CA8" w:rsidRDefault="00705CF8" w:rsidP="00705CF8">
      <w:pPr>
        <w:numPr>
          <w:ilvl w:val="0"/>
          <w:numId w:val="1"/>
        </w:numPr>
        <w:ind w:left="0" w:firstLine="0"/>
        <w:jc w:val="both"/>
      </w:pPr>
      <w:r w:rsidRPr="00873CA8">
        <w:t>исполнительское мастерство и раскрытие темы сюжета;</w:t>
      </w:r>
    </w:p>
    <w:p w:rsidR="00705CF8" w:rsidRPr="00873CA8" w:rsidRDefault="00705CF8" w:rsidP="00705CF8">
      <w:pPr>
        <w:numPr>
          <w:ilvl w:val="0"/>
          <w:numId w:val="1"/>
        </w:numPr>
        <w:ind w:left="0" w:firstLine="0"/>
        <w:jc w:val="both"/>
      </w:pPr>
      <w:r w:rsidRPr="00873CA8">
        <w:t>соответствие  номера возрастной категории участников;</w:t>
      </w:r>
    </w:p>
    <w:p w:rsidR="00705CF8" w:rsidRPr="00873CA8" w:rsidRDefault="00705CF8" w:rsidP="00705CF8">
      <w:pPr>
        <w:numPr>
          <w:ilvl w:val="0"/>
          <w:numId w:val="1"/>
        </w:numPr>
        <w:ind w:left="0" w:firstLine="0"/>
        <w:jc w:val="both"/>
      </w:pPr>
      <w:r w:rsidRPr="00873CA8">
        <w:t>идейно-художественный уровень;</w:t>
      </w:r>
    </w:p>
    <w:p w:rsidR="00705CF8" w:rsidRPr="00873CA8" w:rsidRDefault="00705CF8" w:rsidP="00705CF8">
      <w:pPr>
        <w:numPr>
          <w:ilvl w:val="0"/>
          <w:numId w:val="1"/>
        </w:numPr>
        <w:ind w:left="0" w:firstLine="0"/>
        <w:jc w:val="both"/>
      </w:pPr>
      <w:r w:rsidRPr="00873CA8">
        <w:t>красочность, художественный уровень сценического костюма и соответствие тематике хореографического номера;</w:t>
      </w:r>
    </w:p>
    <w:p w:rsidR="00705CF8" w:rsidRPr="00873CA8" w:rsidRDefault="00705CF8" w:rsidP="00705CF8">
      <w:pPr>
        <w:numPr>
          <w:ilvl w:val="0"/>
          <w:numId w:val="1"/>
        </w:numPr>
        <w:ind w:left="0" w:firstLine="0"/>
        <w:jc w:val="both"/>
      </w:pPr>
      <w:r w:rsidRPr="00873CA8">
        <w:t>качественное музыкальное оформление номера.</w:t>
      </w:r>
    </w:p>
    <w:p w:rsidR="00705CF8" w:rsidRPr="00873CA8" w:rsidRDefault="00705CF8" w:rsidP="00705CF8">
      <w:pPr>
        <w:jc w:val="both"/>
      </w:pPr>
      <w:r w:rsidRPr="00873CA8">
        <w:lastRenderedPageBreak/>
        <w:t>Соло и дуэты оцениваются только  в возрастных категориях</w:t>
      </w:r>
    </w:p>
    <w:p w:rsidR="00705CF8" w:rsidRPr="00873CA8" w:rsidRDefault="00705CF8" w:rsidP="00705CF8">
      <w:pPr>
        <w:rPr>
          <w:u w:val="single"/>
        </w:rPr>
      </w:pPr>
      <w:r w:rsidRPr="00873CA8">
        <w:rPr>
          <w:u w:val="single"/>
        </w:rPr>
        <w:t>ПОДВЕДЕНИЕ ИТОГОВ И НАГРАЖДЕНИЕ</w:t>
      </w:r>
    </w:p>
    <w:p w:rsidR="00705CF8" w:rsidRPr="00873CA8" w:rsidRDefault="00705CF8" w:rsidP="00705CF8">
      <w:r w:rsidRPr="00873CA8">
        <w:t xml:space="preserve">Итоги </w:t>
      </w:r>
      <w:r>
        <w:t>фестиваля</w:t>
      </w:r>
      <w:r w:rsidRPr="00873CA8">
        <w:t xml:space="preserve"> подводятся жюри, в состав которого входят  преподаватели высших и средних специальных учебных заведений данного направления.</w:t>
      </w:r>
    </w:p>
    <w:p w:rsidR="00705CF8" w:rsidRPr="00873CA8" w:rsidRDefault="00705CF8" w:rsidP="00705CF8">
      <w:r w:rsidRPr="00873CA8">
        <w:t>Победители в каждой номинации по всем  возрастным категориям получают дипломы,  памятные призы и грамоты за участие.</w:t>
      </w:r>
    </w:p>
    <w:p w:rsidR="00705CF8" w:rsidRPr="00873CA8" w:rsidRDefault="00705CF8" w:rsidP="00705CF8">
      <w:pPr>
        <w:jc w:val="both"/>
        <w:rPr>
          <w:u w:val="single"/>
        </w:rPr>
      </w:pPr>
      <w:r w:rsidRPr="00873CA8">
        <w:rPr>
          <w:u w:val="single"/>
        </w:rPr>
        <w:t>ОРГАНИЗАТОРЫ</w:t>
      </w:r>
    </w:p>
    <w:p w:rsidR="00705CF8" w:rsidRPr="00873CA8" w:rsidRDefault="00705CF8" w:rsidP="00705CF8">
      <w:pPr>
        <w:jc w:val="both"/>
      </w:pPr>
      <w:r>
        <w:t>Комитет</w:t>
      </w:r>
      <w:r w:rsidRPr="00873CA8">
        <w:t xml:space="preserve"> образования ад</w:t>
      </w:r>
      <w:r>
        <w:t xml:space="preserve">министрации города Ставрополя, </w:t>
      </w:r>
      <w:r w:rsidRPr="00873CA8">
        <w:t xml:space="preserve">Ставропольский Дворец детского творчества. </w:t>
      </w:r>
    </w:p>
    <w:p w:rsidR="00705CF8" w:rsidRPr="00873CA8" w:rsidRDefault="00705CF8" w:rsidP="00705CF8">
      <w:pPr>
        <w:jc w:val="both"/>
        <w:rPr>
          <w:u w:val="single"/>
        </w:rPr>
      </w:pPr>
      <w:r w:rsidRPr="00873CA8">
        <w:rPr>
          <w:u w:val="single"/>
        </w:rPr>
        <w:t>ЗАЯВКИ</w:t>
      </w:r>
    </w:p>
    <w:p w:rsidR="00705CF8" w:rsidRPr="00873CA8" w:rsidRDefault="00705CF8" w:rsidP="00705CF8">
      <w:pPr>
        <w:jc w:val="both"/>
      </w:pPr>
      <w:r w:rsidRPr="00873CA8">
        <w:t xml:space="preserve">Для участия в </w:t>
      </w:r>
      <w:r>
        <w:t>фестивале</w:t>
      </w:r>
      <w:r w:rsidRPr="00873CA8">
        <w:t xml:space="preserve"> необходимо</w:t>
      </w:r>
      <w:r>
        <w:t xml:space="preserve"> в срок строго до 9 апреля 201</w:t>
      </w:r>
      <w:r w:rsidR="003B0680">
        <w:t>8</w:t>
      </w:r>
      <w:r w:rsidRPr="00873CA8">
        <w:t xml:space="preserve"> г. предоставить заявку, содержащую информацию:</w:t>
      </w:r>
    </w:p>
    <w:p w:rsidR="00705CF8" w:rsidRPr="00873CA8" w:rsidRDefault="00705CF8" w:rsidP="00705CF8">
      <w:pPr>
        <w:jc w:val="both"/>
      </w:pPr>
      <w:r w:rsidRPr="00873CA8">
        <w:t>- полное название учреждения, района, города, края, области;</w:t>
      </w:r>
    </w:p>
    <w:p w:rsidR="00705CF8" w:rsidRPr="00873CA8" w:rsidRDefault="00705CF8" w:rsidP="00705CF8">
      <w:pPr>
        <w:jc w:val="both"/>
      </w:pPr>
      <w:r w:rsidRPr="00873CA8">
        <w:t xml:space="preserve">- название коллектива, Ф.И.О. руководителя (полностью), телефон; </w:t>
      </w:r>
    </w:p>
    <w:p w:rsidR="00705CF8" w:rsidRPr="00873CA8" w:rsidRDefault="00705CF8" w:rsidP="00705CF8">
      <w:pPr>
        <w:jc w:val="both"/>
      </w:pPr>
      <w:proofErr w:type="gramStart"/>
      <w:r w:rsidRPr="00873CA8">
        <w:t>- полный</w:t>
      </w:r>
      <w:r>
        <w:t xml:space="preserve"> по фамильный список участников,</w:t>
      </w:r>
      <w:r w:rsidRPr="00873CA8">
        <w:t xml:space="preserve"> с датами рождения;</w:t>
      </w:r>
      <w:proofErr w:type="gramEnd"/>
    </w:p>
    <w:p w:rsidR="00705CF8" w:rsidRPr="00873CA8" w:rsidRDefault="00705CF8" w:rsidP="00705CF8">
      <w:pPr>
        <w:jc w:val="both"/>
      </w:pPr>
      <w:r w:rsidRPr="00873CA8">
        <w:t>- номинация, репертуар, хронометраж;</w:t>
      </w:r>
    </w:p>
    <w:p w:rsidR="00705CF8" w:rsidRPr="00873CA8" w:rsidRDefault="00705CF8" w:rsidP="00705CF8">
      <w:pPr>
        <w:jc w:val="both"/>
      </w:pPr>
      <w:r w:rsidRPr="00873CA8">
        <w:t xml:space="preserve">Заявка принимается в печатном варианте или заполняется печатными буквами и направляется по адресу: </w:t>
      </w:r>
      <w:smartTag w:uri="urn:schemas-microsoft-com:office:smarttags" w:element="metricconverter">
        <w:smartTagPr>
          <w:attr w:name="ProductID" w:val="355017 г"/>
        </w:smartTagPr>
        <w:r w:rsidRPr="00873CA8">
          <w:t>355017 г</w:t>
        </w:r>
      </w:smartTag>
      <w:r w:rsidRPr="00873CA8">
        <w:t>. Ставрополь, ул. Ленина 292, Ставропольский Дво</w:t>
      </w:r>
      <w:r>
        <w:t xml:space="preserve">рец детского творчества, факс </w:t>
      </w:r>
      <w:r w:rsidRPr="00873CA8">
        <w:t>24-19-26;     телефон: 24-19-53.</w:t>
      </w:r>
    </w:p>
    <w:p w:rsidR="00BA0E5A" w:rsidRPr="004122D7" w:rsidRDefault="00BA0E5A" w:rsidP="00BA0E5A">
      <w:pPr>
        <w:jc w:val="both"/>
      </w:pPr>
      <w:r w:rsidRPr="004122D7">
        <w:rPr>
          <w:u w:val="single"/>
        </w:rPr>
        <w:t>Ответственный исполнитель:</w:t>
      </w:r>
      <w:r w:rsidRPr="004122D7">
        <w:t xml:space="preserve"> </w:t>
      </w:r>
      <w:proofErr w:type="spellStart"/>
      <w:r>
        <w:t>Беленко</w:t>
      </w:r>
      <w:proofErr w:type="spellEnd"/>
      <w:r>
        <w:t xml:space="preserve"> Елена Николаевна</w:t>
      </w:r>
      <w:r w:rsidRPr="004122D7">
        <w:t xml:space="preserve">  -</w:t>
      </w:r>
      <w:r>
        <w:t xml:space="preserve"> методист отдела</w:t>
      </w:r>
      <w:r w:rsidRPr="004122D7">
        <w:t xml:space="preserve"> художественного творчества</w:t>
      </w:r>
      <w:r>
        <w:t>.</w:t>
      </w:r>
    </w:p>
    <w:p w:rsidR="003D7760" w:rsidRPr="000A7B59" w:rsidRDefault="003D7760" w:rsidP="003D7760">
      <w:pPr>
        <w:jc w:val="center"/>
      </w:pPr>
    </w:p>
    <w:p w:rsidR="003D7760" w:rsidRPr="000A7B59" w:rsidRDefault="003D7760" w:rsidP="003D7760">
      <w:pPr>
        <w:jc w:val="both"/>
      </w:pPr>
    </w:p>
    <w:p w:rsidR="003D7760" w:rsidRPr="000A7B59" w:rsidRDefault="003D7760" w:rsidP="003D7760"/>
    <w:p w:rsidR="000F070B" w:rsidRDefault="000F070B" w:rsidP="00660EB2">
      <w:pPr>
        <w:jc w:val="center"/>
        <w:rPr>
          <w:b/>
          <w:i/>
        </w:rPr>
      </w:pPr>
    </w:p>
    <w:p w:rsidR="000F070B" w:rsidRDefault="000F070B" w:rsidP="00660EB2">
      <w:pPr>
        <w:jc w:val="center"/>
        <w:rPr>
          <w:b/>
          <w:i/>
        </w:rPr>
      </w:pPr>
    </w:p>
    <w:p w:rsidR="000F070B" w:rsidRDefault="000F070B" w:rsidP="00660EB2">
      <w:pPr>
        <w:jc w:val="center"/>
        <w:rPr>
          <w:b/>
          <w:i/>
        </w:rPr>
      </w:pPr>
    </w:p>
    <w:p w:rsidR="000F070B" w:rsidRDefault="000F070B"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F3453" w:rsidRDefault="000F3453" w:rsidP="00660EB2">
      <w:pPr>
        <w:jc w:val="center"/>
        <w:rPr>
          <w:b/>
          <w:i/>
        </w:rPr>
      </w:pPr>
    </w:p>
    <w:p w:rsidR="000E65AA" w:rsidRDefault="000E65AA" w:rsidP="00660EB2">
      <w:pPr>
        <w:jc w:val="center"/>
        <w:rPr>
          <w:b/>
          <w:i/>
        </w:rPr>
      </w:pPr>
    </w:p>
    <w:p w:rsidR="000024F2" w:rsidRPr="001A7E38" w:rsidRDefault="00B056C8" w:rsidP="00660EB2">
      <w:pPr>
        <w:jc w:val="center"/>
        <w:rPr>
          <w:b/>
          <w:i/>
        </w:rPr>
      </w:pPr>
      <w:r>
        <w:rPr>
          <w:b/>
          <w:i/>
        </w:rPr>
        <w:lastRenderedPageBreak/>
        <w:t>П</w:t>
      </w:r>
      <w:r w:rsidR="000650F7" w:rsidRPr="001A7E38">
        <w:rPr>
          <w:b/>
          <w:i/>
        </w:rPr>
        <w:t>О</w:t>
      </w:r>
      <w:r w:rsidR="000024F2" w:rsidRPr="001A7E38">
        <w:rPr>
          <w:b/>
          <w:i/>
        </w:rPr>
        <w:t xml:space="preserve">ЛОЖЕНИЯ О ПРОВЕДЕНИИ МЕРОПРИЯТИЙ </w:t>
      </w:r>
    </w:p>
    <w:p w:rsidR="000024F2" w:rsidRPr="001A7E38" w:rsidRDefault="000024F2" w:rsidP="00660EB2">
      <w:pPr>
        <w:jc w:val="center"/>
        <w:rPr>
          <w:b/>
          <w:i/>
        </w:rPr>
      </w:pPr>
      <w:r w:rsidRPr="001A7E38">
        <w:rPr>
          <w:b/>
          <w:i/>
        </w:rPr>
        <w:t>ПРИКЛАДНОГО</w:t>
      </w:r>
      <w:r w:rsidR="00E50D70">
        <w:rPr>
          <w:b/>
          <w:i/>
        </w:rPr>
        <w:t>, ТЕХНИЧЕСКОГО</w:t>
      </w:r>
      <w:r w:rsidRPr="001A7E38">
        <w:rPr>
          <w:b/>
          <w:i/>
        </w:rPr>
        <w:t xml:space="preserve"> ТВОРЧЕСТВА И ИЗОИСКУССТВА</w:t>
      </w:r>
    </w:p>
    <w:p w:rsidR="000024F2" w:rsidRPr="001A7E38" w:rsidRDefault="000024F2" w:rsidP="00660EB2">
      <w:pPr>
        <w:jc w:val="center"/>
        <w:rPr>
          <w:b/>
        </w:rPr>
      </w:pPr>
    </w:p>
    <w:p w:rsidR="000A375C" w:rsidRPr="001A7E38" w:rsidRDefault="000A375C" w:rsidP="000A375C">
      <w:pPr>
        <w:jc w:val="center"/>
        <w:rPr>
          <w:b/>
        </w:rPr>
      </w:pPr>
      <w:r w:rsidRPr="001A7E38">
        <w:rPr>
          <w:b/>
        </w:rPr>
        <w:t>ПОЛОЖЕНИЕ</w:t>
      </w:r>
    </w:p>
    <w:p w:rsidR="000A375C" w:rsidRPr="001A7E38" w:rsidRDefault="000A375C" w:rsidP="000A375C">
      <w:pPr>
        <w:jc w:val="center"/>
        <w:rPr>
          <w:b/>
        </w:rPr>
      </w:pPr>
      <w:r w:rsidRPr="001A7E38">
        <w:rPr>
          <w:b/>
        </w:rPr>
        <w:t>о проведении городской выставки-конкурса</w:t>
      </w:r>
    </w:p>
    <w:p w:rsidR="000A375C" w:rsidRPr="001A7E38" w:rsidRDefault="000A375C" w:rsidP="000A375C">
      <w:pPr>
        <w:jc w:val="center"/>
        <w:rPr>
          <w:b/>
        </w:rPr>
      </w:pPr>
      <w:r w:rsidRPr="001A7E38">
        <w:rPr>
          <w:b/>
        </w:rPr>
        <w:t>изобразительного искусства и декоративно - прикладного творчества</w:t>
      </w:r>
    </w:p>
    <w:p w:rsidR="000A375C" w:rsidRPr="001A7E38" w:rsidRDefault="000A375C" w:rsidP="000A375C">
      <w:pPr>
        <w:jc w:val="center"/>
        <w:rPr>
          <w:b/>
        </w:rPr>
      </w:pPr>
      <w:r w:rsidRPr="001A7E38">
        <w:rPr>
          <w:b/>
        </w:rPr>
        <w:t xml:space="preserve"> «САМОЙ ДОРОГОЙ И ЛЮБИМОЙ»</w:t>
      </w:r>
    </w:p>
    <w:p w:rsidR="000A375C" w:rsidRPr="001A7E38" w:rsidRDefault="000A375C" w:rsidP="000A375C">
      <w:pPr>
        <w:jc w:val="both"/>
        <w:rPr>
          <w:u w:val="single"/>
        </w:rPr>
      </w:pPr>
    </w:p>
    <w:p w:rsidR="000A375C" w:rsidRPr="001A7E38" w:rsidRDefault="000A375C" w:rsidP="000A375C">
      <w:pPr>
        <w:jc w:val="both"/>
        <w:rPr>
          <w:u w:val="single"/>
        </w:rPr>
      </w:pPr>
      <w:r w:rsidRPr="001A7E38">
        <w:rPr>
          <w:u w:val="single"/>
        </w:rPr>
        <w:t>ЦЕЛИ И ЗАДАЧИ</w:t>
      </w:r>
    </w:p>
    <w:p w:rsidR="000A375C" w:rsidRPr="001A7E38" w:rsidRDefault="000A375C" w:rsidP="00FC072A">
      <w:pPr>
        <w:numPr>
          <w:ilvl w:val="0"/>
          <w:numId w:val="9"/>
        </w:numPr>
        <w:tabs>
          <w:tab w:val="left" w:pos="426"/>
        </w:tabs>
        <w:ind w:left="426"/>
        <w:jc w:val="both"/>
      </w:pPr>
      <w:r w:rsidRPr="001A7E38">
        <w:t>создать условия для  выражения глубокой любви и уважения к родным и близким средствами изобразительного искусства;</w:t>
      </w:r>
    </w:p>
    <w:p w:rsidR="000A375C" w:rsidRPr="001A7E38" w:rsidRDefault="000A375C" w:rsidP="00FC072A">
      <w:pPr>
        <w:numPr>
          <w:ilvl w:val="0"/>
          <w:numId w:val="9"/>
        </w:numPr>
        <w:tabs>
          <w:tab w:val="left" w:pos="426"/>
        </w:tabs>
        <w:ind w:left="426"/>
        <w:jc w:val="both"/>
      </w:pPr>
      <w:r w:rsidRPr="001A7E38">
        <w:t xml:space="preserve">создать условия для творческой самореализации </w:t>
      </w:r>
      <w:proofErr w:type="gramStart"/>
      <w:r w:rsidRPr="001A7E38">
        <w:t>обучающихся</w:t>
      </w:r>
      <w:proofErr w:type="gramEnd"/>
      <w:r w:rsidRPr="001A7E38">
        <w:t>;</w:t>
      </w:r>
    </w:p>
    <w:p w:rsidR="000A375C" w:rsidRPr="001A7E38" w:rsidRDefault="000A375C" w:rsidP="00FC072A">
      <w:pPr>
        <w:numPr>
          <w:ilvl w:val="0"/>
          <w:numId w:val="9"/>
        </w:numPr>
        <w:tabs>
          <w:tab w:val="left" w:pos="426"/>
        </w:tabs>
        <w:ind w:left="426"/>
        <w:jc w:val="both"/>
      </w:pPr>
      <w:r w:rsidRPr="001A7E38">
        <w:t xml:space="preserve">доставить радость мамам, бабушкам своим творчеством; </w:t>
      </w:r>
    </w:p>
    <w:p w:rsidR="000A375C" w:rsidRPr="001A7E38" w:rsidRDefault="000A375C" w:rsidP="00FC072A">
      <w:pPr>
        <w:numPr>
          <w:ilvl w:val="0"/>
          <w:numId w:val="9"/>
        </w:numPr>
        <w:tabs>
          <w:tab w:val="left" w:pos="426"/>
        </w:tabs>
        <w:ind w:left="426"/>
        <w:jc w:val="both"/>
      </w:pPr>
      <w:r w:rsidRPr="001A7E38">
        <w:t>продемонстрировать уровень мастерства воспитанников.</w:t>
      </w:r>
    </w:p>
    <w:p w:rsidR="000A375C" w:rsidRPr="001A7E38" w:rsidRDefault="000A375C" w:rsidP="000A375C">
      <w:pPr>
        <w:jc w:val="both"/>
        <w:rPr>
          <w:u w:val="single"/>
        </w:rPr>
      </w:pPr>
      <w:r w:rsidRPr="001A7E38">
        <w:rPr>
          <w:u w:val="single"/>
        </w:rPr>
        <w:t>МЕСТО И ВРЕМЯ ПРОВЕДЕНИЯ</w:t>
      </w:r>
    </w:p>
    <w:p w:rsidR="000A375C" w:rsidRPr="001A7E38" w:rsidRDefault="000A375C" w:rsidP="000A375C">
      <w:pPr>
        <w:jc w:val="both"/>
        <w:rPr>
          <w:u w:val="single"/>
        </w:rPr>
      </w:pPr>
      <w:r w:rsidRPr="001A7E38">
        <w:t>Выставка проводится с 1</w:t>
      </w:r>
      <w:r w:rsidR="00B61696">
        <w:t>7</w:t>
      </w:r>
      <w:r w:rsidRPr="001A7E38">
        <w:t xml:space="preserve"> по 24 ноября 2017 года в МБУ ДО СДДТ. </w:t>
      </w:r>
    </w:p>
    <w:p w:rsidR="000A375C" w:rsidRPr="001A7E38" w:rsidRDefault="000A375C" w:rsidP="000A375C">
      <w:pPr>
        <w:jc w:val="both"/>
      </w:pPr>
      <w:r w:rsidRPr="001A7E38">
        <w:t>Комитет образования администрации города Ставрополя, МБУ ДО СДДТ.</w:t>
      </w:r>
    </w:p>
    <w:p w:rsidR="000A375C" w:rsidRPr="001A7E38" w:rsidRDefault="000A375C" w:rsidP="000A375C">
      <w:pPr>
        <w:jc w:val="both"/>
        <w:rPr>
          <w:u w:val="single"/>
        </w:rPr>
      </w:pPr>
      <w:r w:rsidRPr="001A7E38">
        <w:rPr>
          <w:u w:val="single"/>
        </w:rPr>
        <w:t>УЧАСТНИКИ</w:t>
      </w:r>
    </w:p>
    <w:p w:rsidR="000A375C" w:rsidRPr="001A7E38" w:rsidRDefault="000A375C" w:rsidP="000A375C">
      <w:pPr>
        <w:jc w:val="both"/>
        <w:rPr>
          <w:u w:val="single"/>
        </w:rPr>
      </w:pPr>
      <w:proofErr w:type="gramStart"/>
      <w:r w:rsidRPr="001A7E38">
        <w:t>Обучающиеся образовательных города Ставрополя от 7 до 18 лет.</w:t>
      </w:r>
      <w:proofErr w:type="gramEnd"/>
    </w:p>
    <w:p w:rsidR="000A375C" w:rsidRPr="001A7E38" w:rsidRDefault="000A375C" w:rsidP="000A375C">
      <w:pPr>
        <w:jc w:val="both"/>
        <w:rPr>
          <w:u w:val="single"/>
        </w:rPr>
      </w:pPr>
      <w:r w:rsidRPr="001A7E38">
        <w:rPr>
          <w:u w:val="single"/>
        </w:rPr>
        <w:t>ТРЕБОВАНИЯ К РАБОТАМ</w:t>
      </w:r>
    </w:p>
    <w:p w:rsidR="000A375C" w:rsidRPr="001A7E38" w:rsidRDefault="000A375C" w:rsidP="000A375C">
      <w:pPr>
        <w:jc w:val="both"/>
      </w:pPr>
      <w:proofErr w:type="gramStart"/>
      <w:r w:rsidRPr="001A7E38">
        <w:t xml:space="preserve">На выставку принимаются работы, выполненные в любой технике (карандаш, фломастер, гуашь, акварель, пастель, гравюра, коллаж) и отвечающие целям и задачам выставки. </w:t>
      </w:r>
      <w:proofErr w:type="gramEnd"/>
    </w:p>
    <w:p w:rsidR="000A375C" w:rsidRPr="001A7E38" w:rsidRDefault="000A375C" w:rsidP="000A375C">
      <w:pPr>
        <w:jc w:val="both"/>
      </w:pPr>
      <w:r w:rsidRPr="001A7E38">
        <w:t xml:space="preserve">Размер рисунка – 30 </w:t>
      </w:r>
      <w:proofErr w:type="spellStart"/>
      <w:r w:rsidRPr="001A7E38">
        <w:t>х</w:t>
      </w:r>
      <w:proofErr w:type="spellEnd"/>
      <w:r w:rsidRPr="001A7E38">
        <w:t xml:space="preserve"> </w:t>
      </w:r>
      <w:smartTag w:uri="urn:schemas-microsoft-com:office:smarttags" w:element="metricconverter">
        <w:smartTagPr>
          <w:attr w:name="ProductID" w:val="40 см"/>
        </w:smartTagPr>
        <w:smartTag w:uri="urn:schemas-microsoft-com:office:smarttags" w:element="metricconverter">
          <w:smartTagPr>
            <w:attr w:name="ProductID" w:val="40 см"/>
          </w:smartTagPr>
          <w:r w:rsidRPr="001A7E38">
            <w:t>40 см</w:t>
          </w:r>
        </w:smartTag>
        <w:r w:rsidRPr="001A7E38">
          <w:t xml:space="preserve">, </w:t>
        </w:r>
      </w:smartTag>
      <w:r w:rsidRPr="001A7E38">
        <w:t>ширина рамки 1-</w:t>
      </w:r>
      <w:smartTag w:uri="urn:schemas-microsoft-com:office:smarttags" w:element="metricconverter">
        <w:smartTagPr>
          <w:attr w:name="ProductID" w:val="2 см"/>
        </w:smartTagPr>
        <w:r w:rsidRPr="001A7E38">
          <w:t>2 см</w:t>
        </w:r>
      </w:smartTag>
      <w:r w:rsidRPr="001A7E38">
        <w:t xml:space="preserve"> из плотной белой бумаги или  картона, в правом нижнем углу работы этикетка.</w:t>
      </w:r>
    </w:p>
    <w:p w:rsidR="000A375C" w:rsidRPr="001A7E38" w:rsidRDefault="000A375C" w:rsidP="000A375C">
      <w:pPr>
        <w:jc w:val="both"/>
      </w:pPr>
      <w:r w:rsidRPr="001A7E38">
        <w:rPr>
          <w:u w:val="single"/>
        </w:rPr>
        <w:t>ОБЯЗАТЕЛЬНОЕ ТРЕБОВАНИЕ К ЭТИКЕТКАМ</w:t>
      </w:r>
    </w:p>
    <w:p w:rsidR="000A375C" w:rsidRPr="001A7E38" w:rsidRDefault="000A375C" w:rsidP="000A375C">
      <w:pPr>
        <w:jc w:val="both"/>
      </w:pPr>
      <w:r w:rsidRPr="001A7E38">
        <w:t>1.Указание названия работы, Ф.И. автора (полностью), образовательного учреждения, класса, возраста, Ф.И.О. руководителя (полностью).</w:t>
      </w:r>
    </w:p>
    <w:p w:rsidR="000A375C" w:rsidRPr="001A7E38" w:rsidRDefault="000A375C" w:rsidP="000A375C">
      <w:pPr>
        <w:jc w:val="both"/>
      </w:pPr>
      <w:r w:rsidRPr="001A7E38">
        <w:t>2. Прикрепление к экспонатам с помощью булавок, клея.</w:t>
      </w:r>
    </w:p>
    <w:p w:rsidR="000A375C" w:rsidRPr="001A7E38" w:rsidRDefault="000A375C" w:rsidP="000A375C">
      <w:pPr>
        <w:jc w:val="both"/>
      </w:pPr>
      <w:r w:rsidRPr="001A7E38">
        <w:t>3. Оформление на компьютере.</w:t>
      </w:r>
    </w:p>
    <w:p w:rsidR="000A375C" w:rsidRPr="00B61696" w:rsidRDefault="000A375C" w:rsidP="000A375C">
      <w:pPr>
        <w:jc w:val="both"/>
        <w:rPr>
          <w:u w:val="single"/>
        </w:rPr>
      </w:pPr>
      <w:r w:rsidRPr="00B61696">
        <w:rPr>
          <w:u w:val="single"/>
        </w:rPr>
        <w:t>ОБРАЗЕЦ ЭТИКЕТКИ: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tblGrid>
      <w:tr w:rsidR="000A375C" w:rsidRPr="001A7E38" w:rsidTr="00B61696">
        <w:trPr>
          <w:jc w:val="right"/>
        </w:trPr>
        <w:tc>
          <w:tcPr>
            <w:tcW w:w="4219" w:type="dxa"/>
          </w:tcPr>
          <w:p w:rsidR="000A375C" w:rsidRPr="001A7E38" w:rsidRDefault="000A375C" w:rsidP="000A375C">
            <w:pPr>
              <w:jc w:val="both"/>
              <w:rPr>
                <w:i/>
              </w:rPr>
            </w:pPr>
            <w:r w:rsidRPr="001A7E38">
              <w:rPr>
                <w:i/>
              </w:rPr>
              <w:t>«Прекрасные мгновения»</w:t>
            </w:r>
          </w:p>
          <w:p w:rsidR="000A375C" w:rsidRPr="001A7E38" w:rsidRDefault="000A375C" w:rsidP="000A375C">
            <w:pPr>
              <w:jc w:val="both"/>
              <w:rPr>
                <w:i/>
              </w:rPr>
            </w:pPr>
            <w:r w:rsidRPr="001A7E38">
              <w:rPr>
                <w:i/>
              </w:rPr>
              <w:t>Иванов Иван, 10 лет</w:t>
            </w:r>
          </w:p>
          <w:p w:rsidR="000A375C" w:rsidRPr="001A7E38" w:rsidRDefault="000A375C" w:rsidP="000A375C">
            <w:pPr>
              <w:jc w:val="both"/>
              <w:rPr>
                <w:i/>
              </w:rPr>
            </w:pPr>
            <w:r w:rsidRPr="001A7E38">
              <w:rPr>
                <w:i/>
              </w:rPr>
              <w:t>МБУ ДО СДДТ</w:t>
            </w:r>
          </w:p>
          <w:p w:rsidR="000A375C" w:rsidRPr="001A7E38" w:rsidRDefault="000A375C" w:rsidP="000A375C">
            <w:pPr>
              <w:jc w:val="both"/>
              <w:rPr>
                <w:i/>
              </w:rPr>
            </w:pPr>
            <w:r w:rsidRPr="001A7E38">
              <w:rPr>
                <w:i/>
              </w:rPr>
              <w:t>Изостудия «Радуга»</w:t>
            </w:r>
          </w:p>
          <w:p w:rsidR="000A375C" w:rsidRPr="001A7E38" w:rsidRDefault="000A375C" w:rsidP="000A375C">
            <w:pPr>
              <w:jc w:val="both"/>
            </w:pPr>
            <w:r w:rsidRPr="001A7E38">
              <w:rPr>
                <w:i/>
              </w:rPr>
              <w:t>Педагог: Иванова Наталья Ивановна</w:t>
            </w:r>
          </w:p>
        </w:tc>
      </w:tr>
    </w:tbl>
    <w:p w:rsidR="000A375C" w:rsidRPr="001A7E38" w:rsidRDefault="000A375C" w:rsidP="000A375C">
      <w:pPr>
        <w:jc w:val="both"/>
      </w:pPr>
    </w:p>
    <w:p w:rsidR="000A375C" w:rsidRPr="001A7E38" w:rsidRDefault="000A375C" w:rsidP="000A375C">
      <w:pPr>
        <w:rPr>
          <w:u w:val="single"/>
        </w:rPr>
      </w:pPr>
      <w:r w:rsidRPr="001A7E38">
        <w:rPr>
          <w:u w:val="single"/>
        </w:rPr>
        <w:t>ПОДВЕДЕНИЕ ИТОГОВ И НАГРАЖДЕНИЕ</w:t>
      </w:r>
    </w:p>
    <w:p w:rsidR="000A375C" w:rsidRPr="001A7E38" w:rsidRDefault="000A375C" w:rsidP="000A375C">
      <w:pPr>
        <w:jc w:val="both"/>
      </w:pPr>
      <w:r w:rsidRPr="001A7E38">
        <w:t xml:space="preserve">Оценку работ производит экспертный совет из числа специалистов. Участники, занявшие 1, 2, 3 места награждаются  грамотами и призами. </w:t>
      </w:r>
    </w:p>
    <w:p w:rsidR="000A375C" w:rsidRPr="001A7E38" w:rsidRDefault="000A375C" w:rsidP="000A375C">
      <w:pPr>
        <w:jc w:val="both"/>
        <w:rPr>
          <w:u w:val="single"/>
        </w:rPr>
      </w:pPr>
      <w:r w:rsidRPr="001A7E38">
        <w:rPr>
          <w:u w:val="single"/>
        </w:rPr>
        <w:t>ЗАЯВКИ</w:t>
      </w:r>
    </w:p>
    <w:p w:rsidR="000A375C" w:rsidRPr="001A7E38" w:rsidRDefault="000A375C" w:rsidP="000A375C">
      <w:pPr>
        <w:jc w:val="both"/>
      </w:pPr>
      <w:r w:rsidRPr="001A7E38">
        <w:t xml:space="preserve">Заявки на участие в выставке принимаются до 15 ноября 2017 г. по предложенной форме по адресу: г. Ставрополь, ул. Ленина № 292, МБУ ДО СДДТ, отдел прикладного творчества, кабинет № 206, телефон 24-19-07. Заявки обязательно присылать по электронной почте: </w:t>
      </w:r>
      <w:hyperlink r:id="rId24" w:history="1">
        <w:r w:rsidRPr="001A7E38">
          <w:rPr>
            <w:rStyle w:val="ae"/>
            <w:lang w:val="en-US"/>
          </w:rPr>
          <w:t>gazyra</w:t>
        </w:r>
        <w:r w:rsidRPr="001A7E38">
          <w:rPr>
            <w:rStyle w:val="ae"/>
          </w:rPr>
          <w:t>@</w:t>
        </w:r>
        <w:r w:rsidRPr="001A7E38">
          <w:rPr>
            <w:rStyle w:val="ae"/>
            <w:lang w:val="en-US"/>
          </w:rPr>
          <w:t>yandex</w:t>
        </w:r>
        <w:r w:rsidRPr="001A7E38">
          <w:rPr>
            <w:rStyle w:val="ae"/>
          </w:rPr>
          <w:t>.</w:t>
        </w:r>
        <w:r w:rsidRPr="001A7E38">
          <w:rPr>
            <w:rStyle w:val="ae"/>
            <w:lang w:val="en-US"/>
          </w:rPr>
          <w:t>ru</w:t>
        </w:r>
      </w:hyperlink>
      <w:r w:rsidRPr="001A7E38">
        <w:t xml:space="preserve">. </w:t>
      </w:r>
    </w:p>
    <w:p w:rsidR="000A375C" w:rsidRPr="001A7E38" w:rsidRDefault="000A375C" w:rsidP="000A375C">
      <w:pPr>
        <w:jc w:val="both"/>
      </w:pPr>
      <w:r w:rsidRPr="001A7E38">
        <w:rPr>
          <w:u w:val="single"/>
        </w:rPr>
        <w:t>Ответственный исполнитель:</w:t>
      </w:r>
      <w:r w:rsidRPr="001A7E38">
        <w:t xml:space="preserve"> </w:t>
      </w:r>
      <w:proofErr w:type="spellStart"/>
      <w:r w:rsidRPr="001A7E38">
        <w:t>Газюра</w:t>
      </w:r>
      <w:proofErr w:type="spellEnd"/>
      <w:r w:rsidRPr="001A7E38">
        <w:t xml:space="preserve"> Екатерина Борисовна</w:t>
      </w:r>
      <w:r w:rsidR="00B61696">
        <w:t xml:space="preserve"> – старший методист отдела прикладного и технического творчества.</w:t>
      </w:r>
    </w:p>
    <w:p w:rsidR="000A375C" w:rsidRPr="001A7E38" w:rsidRDefault="000A375C" w:rsidP="000A375C">
      <w:pPr>
        <w:jc w:val="both"/>
      </w:pPr>
    </w:p>
    <w:p w:rsidR="000A375C" w:rsidRPr="001A7E38" w:rsidRDefault="000A375C" w:rsidP="000A375C">
      <w:pPr>
        <w:jc w:val="center"/>
      </w:pPr>
      <w:r w:rsidRPr="001A7E38">
        <w:t xml:space="preserve">Заявка </w:t>
      </w:r>
    </w:p>
    <w:p w:rsidR="000A375C" w:rsidRPr="001A7E38" w:rsidRDefault="000A375C" w:rsidP="000A375C">
      <w:pPr>
        <w:jc w:val="center"/>
      </w:pPr>
      <w:r w:rsidRPr="001A7E38">
        <w:t xml:space="preserve">на участие в выставке-конкурсе  изобразительного искусства </w:t>
      </w:r>
    </w:p>
    <w:p w:rsidR="000A375C" w:rsidRPr="001A7E38" w:rsidRDefault="000A375C" w:rsidP="000A375C">
      <w:pPr>
        <w:jc w:val="center"/>
      </w:pPr>
      <w:r w:rsidRPr="001A7E38">
        <w:t xml:space="preserve">и декоративно - прикладного творчества </w:t>
      </w:r>
    </w:p>
    <w:p w:rsidR="000A375C" w:rsidRPr="001A7E38" w:rsidRDefault="000A375C" w:rsidP="000A375C">
      <w:pPr>
        <w:jc w:val="center"/>
      </w:pPr>
      <w:r w:rsidRPr="001A7E38">
        <w:t>«Самой дорогой и любимой»</w:t>
      </w:r>
    </w:p>
    <w:p w:rsidR="000A375C" w:rsidRPr="001A7E38" w:rsidRDefault="000A375C" w:rsidP="000A375C">
      <w:pPr>
        <w:jc w:val="cente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417"/>
        <w:gridCol w:w="992"/>
        <w:gridCol w:w="1134"/>
        <w:gridCol w:w="1221"/>
        <w:gridCol w:w="1331"/>
        <w:gridCol w:w="1755"/>
        <w:gridCol w:w="1080"/>
      </w:tblGrid>
      <w:tr w:rsidR="000A375C" w:rsidRPr="001A7E38" w:rsidTr="000A375C">
        <w:tc>
          <w:tcPr>
            <w:tcW w:w="426" w:type="dxa"/>
          </w:tcPr>
          <w:p w:rsidR="000A375C" w:rsidRPr="001A7E38" w:rsidRDefault="000A375C" w:rsidP="000A375C">
            <w:pPr>
              <w:jc w:val="center"/>
            </w:pPr>
            <w:r w:rsidRPr="001A7E38">
              <w:lastRenderedPageBreak/>
              <w:t>№</w:t>
            </w:r>
          </w:p>
        </w:tc>
        <w:tc>
          <w:tcPr>
            <w:tcW w:w="1417" w:type="dxa"/>
          </w:tcPr>
          <w:p w:rsidR="000A375C" w:rsidRPr="001A7E38" w:rsidRDefault="000A375C" w:rsidP="000A375C">
            <w:pPr>
              <w:jc w:val="center"/>
            </w:pPr>
            <w:r w:rsidRPr="001A7E38">
              <w:t>Ф.И. участника</w:t>
            </w:r>
          </w:p>
          <w:p w:rsidR="000A375C" w:rsidRPr="001A7E38" w:rsidRDefault="000A375C" w:rsidP="000A375C">
            <w:pPr>
              <w:jc w:val="center"/>
            </w:pPr>
            <w:r w:rsidRPr="001A7E38">
              <w:t>(полностью)</w:t>
            </w:r>
          </w:p>
        </w:tc>
        <w:tc>
          <w:tcPr>
            <w:tcW w:w="992" w:type="dxa"/>
          </w:tcPr>
          <w:p w:rsidR="000A375C" w:rsidRPr="001A7E38" w:rsidRDefault="000A375C" w:rsidP="000A375C">
            <w:pPr>
              <w:jc w:val="center"/>
            </w:pPr>
            <w:r w:rsidRPr="001A7E38">
              <w:t>Возраст</w:t>
            </w:r>
          </w:p>
        </w:tc>
        <w:tc>
          <w:tcPr>
            <w:tcW w:w="1134" w:type="dxa"/>
          </w:tcPr>
          <w:p w:rsidR="000A375C" w:rsidRPr="001A7E38" w:rsidRDefault="000A375C" w:rsidP="000A375C">
            <w:pPr>
              <w:jc w:val="center"/>
            </w:pPr>
            <w:r w:rsidRPr="001A7E38">
              <w:t>Название работы</w:t>
            </w:r>
          </w:p>
        </w:tc>
        <w:tc>
          <w:tcPr>
            <w:tcW w:w="1221" w:type="dxa"/>
          </w:tcPr>
          <w:p w:rsidR="000A375C" w:rsidRPr="001A7E38" w:rsidRDefault="000A375C" w:rsidP="000A375C">
            <w:pPr>
              <w:jc w:val="center"/>
            </w:pPr>
            <w:r w:rsidRPr="001A7E38">
              <w:t>Учебное заведение</w:t>
            </w:r>
          </w:p>
          <w:p w:rsidR="000A375C" w:rsidRPr="001A7E38" w:rsidRDefault="000A375C" w:rsidP="000A375C">
            <w:pPr>
              <w:jc w:val="center"/>
            </w:pPr>
            <w:r w:rsidRPr="001A7E38">
              <w:t>класс</w:t>
            </w:r>
          </w:p>
        </w:tc>
        <w:tc>
          <w:tcPr>
            <w:tcW w:w="1331" w:type="dxa"/>
          </w:tcPr>
          <w:p w:rsidR="000A375C" w:rsidRPr="001A7E38" w:rsidRDefault="000A375C" w:rsidP="000A375C">
            <w:pPr>
              <w:jc w:val="center"/>
            </w:pPr>
            <w:r w:rsidRPr="001A7E38">
              <w:t>Домашний адрес</w:t>
            </w:r>
          </w:p>
        </w:tc>
        <w:tc>
          <w:tcPr>
            <w:tcW w:w="1755" w:type="dxa"/>
          </w:tcPr>
          <w:p w:rsidR="000A375C" w:rsidRPr="001A7E38" w:rsidRDefault="000A375C" w:rsidP="000A375C">
            <w:pPr>
              <w:jc w:val="center"/>
            </w:pPr>
            <w:r w:rsidRPr="001A7E38">
              <w:t>Ф.И.О.</w:t>
            </w:r>
          </w:p>
          <w:p w:rsidR="000A375C" w:rsidRPr="001A7E38" w:rsidRDefault="000A375C" w:rsidP="000A375C">
            <w:pPr>
              <w:jc w:val="center"/>
            </w:pPr>
            <w:r w:rsidRPr="001A7E38">
              <w:t>Преподавателя</w:t>
            </w:r>
          </w:p>
          <w:p w:rsidR="000A375C" w:rsidRPr="001A7E38" w:rsidRDefault="000A375C" w:rsidP="000A375C">
            <w:pPr>
              <w:jc w:val="center"/>
            </w:pPr>
            <w:r w:rsidRPr="001A7E38">
              <w:t>(полностью)</w:t>
            </w:r>
          </w:p>
        </w:tc>
        <w:tc>
          <w:tcPr>
            <w:tcW w:w="1080" w:type="dxa"/>
          </w:tcPr>
          <w:p w:rsidR="000A375C" w:rsidRPr="001A7E38" w:rsidRDefault="000A375C" w:rsidP="000A375C">
            <w:pPr>
              <w:jc w:val="center"/>
            </w:pPr>
            <w:r w:rsidRPr="001A7E38">
              <w:t>Контакт</w:t>
            </w:r>
          </w:p>
          <w:p w:rsidR="000A375C" w:rsidRPr="001A7E38" w:rsidRDefault="000A375C" w:rsidP="000A375C">
            <w:pPr>
              <w:jc w:val="center"/>
            </w:pPr>
            <w:proofErr w:type="spellStart"/>
            <w:r w:rsidRPr="001A7E38">
              <w:t>ный</w:t>
            </w:r>
            <w:proofErr w:type="spellEnd"/>
            <w:r w:rsidRPr="001A7E38">
              <w:t xml:space="preserve"> телефон</w:t>
            </w:r>
          </w:p>
        </w:tc>
      </w:tr>
      <w:tr w:rsidR="000A375C" w:rsidRPr="001A7E38" w:rsidTr="000A375C">
        <w:tc>
          <w:tcPr>
            <w:tcW w:w="426" w:type="dxa"/>
          </w:tcPr>
          <w:p w:rsidR="000A375C" w:rsidRPr="001A7E38" w:rsidRDefault="000A375C" w:rsidP="000A375C"/>
        </w:tc>
        <w:tc>
          <w:tcPr>
            <w:tcW w:w="1417" w:type="dxa"/>
          </w:tcPr>
          <w:p w:rsidR="000A375C" w:rsidRPr="001A7E38" w:rsidRDefault="000A375C" w:rsidP="000A375C"/>
        </w:tc>
        <w:tc>
          <w:tcPr>
            <w:tcW w:w="992" w:type="dxa"/>
          </w:tcPr>
          <w:p w:rsidR="000A375C" w:rsidRPr="001A7E38" w:rsidRDefault="000A375C" w:rsidP="000A375C"/>
        </w:tc>
        <w:tc>
          <w:tcPr>
            <w:tcW w:w="1134" w:type="dxa"/>
          </w:tcPr>
          <w:p w:rsidR="000A375C" w:rsidRPr="001A7E38" w:rsidRDefault="000A375C" w:rsidP="000A375C"/>
        </w:tc>
        <w:tc>
          <w:tcPr>
            <w:tcW w:w="1221" w:type="dxa"/>
          </w:tcPr>
          <w:p w:rsidR="000A375C" w:rsidRPr="001A7E38" w:rsidRDefault="000A375C" w:rsidP="000A375C"/>
        </w:tc>
        <w:tc>
          <w:tcPr>
            <w:tcW w:w="1331" w:type="dxa"/>
          </w:tcPr>
          <w:p w:rsidR="000A375C" w:rsidRPr="001A7E38" w:rsidRDefault="000A375C" w:rsidP="000A375C"/>
        </w:tc>
        <w:tc>
          <w:tcPr>
            <w:tcW w:w="1755" w:type="dxa"/>
          </w:tcPr>
          <w:p w:rsidR="000A375C" w:rsidRPr="001A7E38" w:rsidRDefault="000A375C" w:rsidP="000A375C"/>
        </w:tc>
        <w:tc>
          <w:tcPr>
            <w:tcW w:w="1080" w:type="dxa"/>
          </w:tcPr>
          <w:p w:rsidR="000A375C" w:rsidRPr="001A7E38" w:rsidRDefault="000A375C" w:rsidP="000A375C"/>
        </w:tc>
      </w:tr>
    </w:tbl>
    <w:p w:rsidR="000A375C" w:rsidRPr="001A7E38" w:rsidRDefault="000A375C" w:rsidP="000A375C">
      <w:pPr>
        <w:jc w:val="both"/>
      </w:pPr>
    </w:p>
    <w:p w:rsidR="000A375C" w:rsidRPr="001A7E38" w:rsidRDefault="000A375C" w:rsidP="000A375C">
      <w:pPr>
        <w:jc w:val="both"/>
      </w:pPr>
    </w:p>
    <w:p w:rsidR="000A375C" w:rsidRPr="00B61696" w:rsidRDefault="000A375C" w:rsidP="000A375C">
      <w:pPr>
        <w:jc w:val="center"/>
        <w:rPr>
          <w:b/>
        </w:rPr>
      </w:pPr>
      <w:r w:rsidRPr="00B61696">
        <w:rPr>
          <w:b/>
        </w:rPr>
        <w:t>ПОЛОЖЕНИЕ</w:t>
      </w:r>
    </w:p>
    <w:p w:rsidR="000A375C" w:rsidRPr="00B61696" w:rsidRDefault="000A375C" w:rsidP="000A375C">
      <w:pPr>
        <w:jc w:val="center"/>
        <w:rPr>
          <w:b/>
        </w:rPr>
      </w:pPr>
      <w:r w:rsidRPr="00B61696">
        <w:rPr>
          <w:b/>
        </w:rPr>
        <w:t>о проведении городской выставки-конкурса изобразительного искусства</w:t>
      </w:r>
    </w:p>
    <w:p w:rsidR="000A375C" w:rsidRPr="00B61696" w:rsidRDefault="000A375C" w:rsidP="000A375C">
      <w:pPr>
        <w:jc w:val="center"/>
        <w:rPr>
          <w:b/>
        </w:rPr>
      </w:pPr>
      <w:r w:rsidRPr="00B61696">
        <w:rPr>
          <w:b/>
        </w:rPr>
        <w:t>и декоративно-прикладного творчества</w:t>
      </w:r>
    </w:p>
    <w:p w:rsidR="000A375C" w:rsidRPr="00B61696" w:rsidRDefault="000A375C" w:rsidP="000A375C">
      <w:pPr>
        <w:jc w:val="center"/>
        <w:rPr>
          <w:b/>
        </w:rPr>
      </w:pPr>
      <w:r w:rsidRPr="00B61696">
        <w:rPr>
          <w:b/>
        </w:rPr>
        <w:t xml:space="preserve">«РОЖДЕСТВЕНСКОЕ ЧУДО» </w:t>
      </w:r>
    </w:p>
    <w:p w:rsidR="000A375C" w:rsidRPr="001A7E38" w:rsidRDefault="000A375C" w:rsidP="000A375C">
      <w:pPr>
        <w:jc w:val="center"/>
      </w:pPr>
    </w:p>
    <w:p w:rsidR="000A375C" w:rsidRPr="00B61696" w:rsidRDefault="000A375C" w:rsidP="000A375C">
      <w:pPr>
        <w:pStyle w:val="a4"/>
        <w:ind w:right="-999"/>
        <w:jc w:val="both"/>
        <w:rPr>
          <w:sz w:val="24"/>
          <w:u w:val="single"/>
        </w:rPr>
      </w:pPr>
      <w:r w:rsidRPr="00B61696">
        <w:rPr>
          <w:sz w:val="24"/>
          <w:u w:val="single"/>
        </w:rPr>
        <w:t>ЦЕЛИ И ЗАДАЧИ</w:t>
      </w:r>
    </w:p>
    <w:p w:rsidR="000A375C" w:rsidRPr="001A7E38" w:rsidRDefault="000A375C" w:rsidP="000A375C">
      <w:pPr>
        <w:pStyle w:val="a4"/>
        <w:ind w:right="-999"/>
        <w:jc w:val="both"/>
        <w:rPr>
          <w:sz w:val="24"/>
          <w:u w:val="single"/>
        </w:rPr>
      </w:pPr>
      <w:r w:rsidRPr="001A7E38">
        <w:rPr>
          <w:sz w:val="24"/>
        </w:rPr>
        <w:t>- развитие творческих способностей детей;</w:t>
      </w:r>
    </w:p>
    <w:p w:rsidR="000A375C" w:rsidRPr="001A7E38" w:rsidRDefault="000A375C" w:rsidP="000A375C">
      <w:pPr>
        <w:jc w:val="both"/>
      </w:pPr>
      <w:r w:rsidRPr="001A7E38">
        <w:t>-привлечение детей к поиску новых форм и возможностей создания   оригинальных новогодних сувениров;</w:t>
      </w:r>
    </w:p>
    <w:p w:rsidR="000A375C" w:rsidRPr="001A7E38" w:rsidRDefault="000A375C" w:rsidP="000A375C">
      <w:pPr>
        <w:jc w:val="both"/>
      </w:pPr>
      <w:r w:rsidRPr="001A7E38">
        <w:t xml:space="preserve">- популяризация современных технологий изготовления сувенирной продукции; </w:t>
      </w:r>
    </w:p>
    <w:p w:rsidR="000A375C" w:rsidRPr="001A7E38" w:rsidRDefault="000A375C" w:rsidP="000A375C">
      <w:pPr>
        <w:jc w:val="both"/>
      </w:pPr>
      <w:r w:rsidRPr="001A7E38">
        <w:t>- демонстрация уровня мастерства и творчества.</w:t>
      </w:r>
    </w:p>
    <w:p w:rsidR="000A375C" w:rsidRPr="00B61696" w:rsidRDefault="000A375C" w:rsidP="000A375C">
      <w:pPr>
        <w:jc w:val="both"/>
        <w:rPr>
          <w:u w:val="single"/>
        </w:rPr>
      </w:pPr>
      <w:r w:rsidRPr="00B61696">
        <w:rPr>
          <w:u w:val="single"/>
        </w:rPr>
        <w:t>МЕСТО И ВРЕМЯ ПРОВЕДЕНИЯ</w:t>
      </w:r>
    </w:p>
    <w:p w:rsidR="000A375C" w:rsidRPr="001A7E38" w:rsidRDefault="000A375C" w:rsidP="000A375C">
      <w:pPr>
        <w:jc w:val="both"/>
      </w:pPr>
      <w:r w:rsidRPr="001A7E38">
        <w:t xml:space="preserve">Выставка проводится с 19 декабря 2017 г. по 19 января 2018 г. в МБУ ДО СДДТ. </w:t>
      </w:r>
    </w:p>
    <w:p w:rsidR="000A375C" w:rsidRPr="001A7E38" w:rsidRDefault="000A375C" w:rsidP="000A375C">
      <w:pPr>
        <w:jc w:val="both"/>
      </w:pPr>
      <w:r w:rsidRPr="001A7E38">
        <w:t>Монтаж выставочных стендов производится 22 декабря.</w:t>
      </w:r>
    </w:p>
    <w:p w:rsidR="000A375C" w:rsidRPr="001A7E38" w:rsidRDefault="000A375C" w:rsidP="000A375C">
      <w:pPr>
        <w:jc w:val="both"/>
      </w:pPr>
      <w:r w:rsidRPr="001A7E38">
        <w:t>УЧАСТНИКИ</w:t>
      </w:r>
    </w:p>
    <w:p w:rsidR="000A375C" w:rsidRPr="001A7E38" w:rsidRDefault="000A375C" w:rsidP="000A375C">
      <w:pPr>
        <w:jc w:val="both"/>
      </w:pPr>
      <w:r w:rsidRPr="001A7E38">
        <w:t>Обучающиеся образовательных учреждений города Ставрополя.</w:t>
      </w:r>
    </w:p>
    <w:p w:rsidR="000A375C" w:rsidRPr="00B61696" w:rsidRDefault="000A375C" w:rsidP="000A375C">
      <w:pPr>
        <w:jc w:val="both"/>
        <w:rPr>
          <w:u w:val="single"/>
        </w:rPr>
      </w:pPr>
      <w:r w:rsidRPr="00B61696">
        <w:rPr>
          <w:u w:val="single"/>
        </w:rPr>
        <w:t>УСЛОВИЯ И ПОРЯДОК ПРОВЕДЕНИЯ</w:t>
      </w:r>
    </w:p>
    <w:p w:rsidR="000A375C" w:rsidRPr="001A7E38" w:rsidRDefault="000A375C" w:rsidP="000A375C">
      <w:pPr>
        <w:jc w:val="both"/>
      </w:pPr>
      <w:r w:rsidRPr="001A7E38">
        <w:t>На выставку принимаются работы в 2 номинациях:</w:t>
      </w:r>
    </w:p>
    <w:p w:rsidR="000A375C" w:rsidRPr="001A7E38" w:rsidRDefault="000A375C" w:rsidP="000A375C">
      <w:pPr>
        <w:jc w:val="both"/>
        <w:rPr>
          <w:u w:val="single"/>
        </w:rPr>
      </w:pPr>
      <w:r w:rsidRPr="001A7E38">
        <w:rPr>
          <w:u w:val="single"/>
        </w:rPr>
        <w:t>1. Декоративно-прикладное творчество.</w:t>
      </w:r>
    </w:p>
    <w:p w:rsidR="000A375C" w:rsidRPr="001A7E38" w:rsidRDefault="000A375C" w:rsidP="000A375C">
      <w:pPr>
        <w:jc w:val="both"/>
      </w:pPr>
      <w:r w:rsidRPr="001A7E38">
        <w:t>Работы, выполненные в любой технике из различных материалов (дерево, бумага, ткань, флористика, керамика), отвечающие теме выставки.</w:t>
      </w:r>
    </w:p>
    <w:p w:rsidR="000A375C" w:rsidRPr="001A7E38" w:rsidRDefault="000A375C" w:rsidP="000A375C">
      <w:pPr>
        <w:jc w:val="both"/>
      </w:pPr>
      <w:r w:rsidRPr="001A7E38">
        <w:t>Требования к оформлению работ: размеры должны быть – высота не более 50 см, ширина не более 30 см, длина не более 50 см. Также помимо этикетки на работе с внутренней стороны необходимо указать (фломастером, ручкой, наклейкой и т.п.) учебное заведение, Ф.И. автора.</w:t>
      </w:r>
    </w:p>
    <w:p w:rsidR="000A375C" w:rsidRPr="001A7E38" w:rsidRDefault="000A375C" w:rsidP="000A375C">
      <w:pPr>
        <w:jc w:val="both"/>
        <w:rPr>
          <w:u w:val="single"/>
        </w:rPr>
      </w:pPr>
      <w:r w:rsidRPr="001A7E38">
        <w:rPr>
          <w:u w:val="single"/>
        </w:rPr>
        <w:t>2.Изобразительное искусство.</w:t>
      </w:r>
    </w:p>
    <w:p w:rsidR="000A375C" w:rsidRPr="001A7E38" w:rsidRDefault="000A375C" w:rsidP="000A375C">
      <w:pPr>
        <w:jc w:val="both"/>
      </w:pPr>
      <w:proofErr w:type="gramStart"/>
      <w:r w:rsidRPr="001A7E38">
        <w:t xml:space="preserve">Работы, выполненные в любой технике (карандаш, фломастер, гуашь, акварель, пастель, гравюра, коллаж), отвечающие задачам выставки. </w:t>
      </w:r>
      <w:proofErr w:type="gramEnd"/>
    </w:p>
    <w:p w:rsidR="000A375C" w:rsidRPr="001A7E38" w:rsidRDefault="000A375C" w:rsidP="000A375C">
      <w:pPr>
        <w:jc w:val="both"/>
      </w:pPr>
      <w:r w:rsidRPr="001A7E38">
        <w:t xml:space="preserve">Требования к оформлению работ: размер рисунка – 30 </w:t>
      </w:r>
      <w:proofErr w:type="spellStart"/>
      <w:r w:rsidRPr="001A7E38">
        <w:t>х</w:t>
      </w:r>
      <w:proofErr w:type="spellEnd"/>
      <w:r w:rsidRPr="001A7E38">
        <w:t xml:space="preserve"> 40 см.; ширина рамки 1-2 см из плотной белой бумаги или картона. В правом нижнем углу работы располагается этикетка.</w:t>
      </w:r>
    </w:p>
    <w:p w:rsidR="000A375C" w:rsidRDefault="000A375C" w:rsidP="000A375C">
      <w:pPr>
        <w:jc w:val="both"/>
        <w:rPr>
          <w:u w:val="single"/>
        </w:rPr>
      </w:pPr>
      <w:r w:rsidRPr="00B61696">
        <w:rPr>
          <w:u w:val="single"/>
        </w:rPr>
        <w:t>ОБРАЗЕЦ ЭТИКЕТКИ:</w:t>
      </w:r>
    </w:p>
    <w:p w:rsidR="00B61696" w:rsidRPr="00B61696" w:rsidRDefault="00B61696" w:rsidP="000A375C">
      <w:pPr>
        <w:jc w:val="both"/>
        <w:rPr>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tblGrid>
      <w:tr w:rsidR="000A375C" w:rsidRPr="001A7E38" w:rsidTr="00B61696">
        <w:trPr>
          <w:jc w:val="right"/>
        </w:trPr>
        <w:tc>
          <w:tcPr>
            <w:tcW w:w="4077" w:type="dxa"/>
          </w:tcPr>
          <w:p w:rsidR="000A375C" w:rsidRPr="001A7E38" w:rsidRDefault="000A375C" w:rsidP="000A375C">
            <w:pPr>
              <w:rPr>
                <w:i/>
              </w:rPr>
            </w:pPr>
            <w:r w:rsidRPr="001A7E38">
              <w:rPr>
                <w:i/>
              </w:rPr>
              <w:t>«Прекрасные мгновения»</w:t>
            </w:r>
          </w:p>
          <w:p w:rsidR="000A375C" w:rsidRPr="001A7E38" w:rsidRDefault="000A375C" w:rsidP="000A375C">
            <w:pPr>
              <w:rPr>
                <w:i/>
              </w:rPr>
            </w:pPr>
            <w:r w:rsidRPr="001A7E38">
              <w:rPr>
                <w:i/>
              </w:rPr>
              <w:t>Иванов Иван, 10 лет</w:t>
            </w:r>
          </w:p>
          <w:p w:rsidR="000A375C" w:rsidRPr="001A7E38" w:rsidRDefault="000A375C" w:rsidP="000A375C">
            <w:pPr>
              <w:rPr>
                <w:i/>
              </w:rPr>
            </w:pPr>
            <w:r w:rsidRPr="001A7E38">
              <w:rPr>
                <w:i/>
              </w:rPr>
              <w:t>МБУ ДО СДДТ</w:t>
            </w:r>
          </w:p>
          <w:p w:rsidR="000A375C" w:rsidRPr="001A7E38" w:rsidRDefault="000A375C" w:rsidP="000A375C">
            <w:pPr>
              <w:rPr>
                <w:i/>
              </w:rPr>
            </w:pPr>
            <w:r w:rsidRPr="001A7E38">
              <w:rPr>
                <w:i/>
              </w:rPr>
              <w:t>Изостудия «Радуга»</w:t>
            </w:r>
          </w:p>
          <w:p w:rsidR="000A375C" w:rsidRPr="001A7E38" w:rsidRDefault="000A375C" w:rsidP="000A375C">
            <w:r w:rsidRPr="001A7E38">
              <w:rPr>
                <w:i/>
              </w:rPr>
              <w:t>Педагог: Иванова Наталья Ивановна</w:t>
            </w:r>
          </w:p>
        </w:tc>
      </w:tr>
    </w:tbl>
    <w:p w:rsidR="00B61696" w:rsidRDefault="00B61696" w:rsidP="000A375C">
      <w:pPr>
        <w:jc w:val="both"/>
      </w:pPr>
    </w:p>
    <w:p w:rsidR="000A375C" w:rsidRPr="001A7E38" w:rsidRDefault="000A375C" w:rsidP="000A375C">
      <w:pPr>
        <w:jc w:val="both"/>
      </w:pPr>
      <w:r w:rsidRPr="001A7E38">
        <w:t>Все данные необходимо указать полностью в напечатанном виде!</w:t>
      </w:r>
    </w:p>
    <w:p w:rsidR="000A375C" w:rsidRPr="001A7E38" w:rsidRDefault="000A375C" w:rsidP="000A375C">
      <w:pPr>
        <w:jc w:val="both"/>
      </w:pPr>
      <w:r w:rsidRPr="001A7E38">
        <w:t>На конкурс предоставляются от одного учреждения не более 5 работ.</w:t>
      </w:r>
    </w:p>
    <w:p w:rsidR="000A375C" w:rsidRPr="00B61696" w:rsidRDefault="000A375C" w:rsidP="000A375C">
      <w:pPr>
        <w:jc w:val="both"/>
        <w:rPr>
          <w:u w:val="single"/>
        </w:rPr>
      </w:pPr>
      <w:r w:rsidRPr="00B61696">
        <w:rPr>
          <w:u w:val="single"/>
        </w:rPr>
        <w:t>ПОДВЕДЕНИЕ ИТОГОВ И НАГРАЖДЕНИЕ</w:t>
      </w:r>
    </w:p>
    <w:p w:rsidR="000A375C" w:rsidRPr="001A7E38" w:rsidRDefault="000A375C" w:rsidP="000A375C">
      <w:pPr>
        <w:jc w:val="both"/>
      </w:pPr>
      <w:r w:rsidRPr="001A7E38">
        <w:t xml:space="preserve">Оценку работ производит экспертный совет из числа специалистов. Участники, занявшие 1, 2, 3, места, награждаются грамотами и призами в каждой номинации. </w:t>
      </w:r>
    </w:p>
    <w:p w:rsidR="000A375C" w:rsidRPr="00B61696" w:rsidRDefault="000A375C" w:rsidP="000A375C">
      <w:pPr>
        <w:jc w:val="both"/>
        <w:rPr>
          <w:u w:val="single"/>
        </w:rPr>
      </w:pPr>
      <w:r w:rsidRPr="00B61696">
        <w:rPr>
          <w:u w:val="single"/>
        </w:rPr>
        <w:t>ОРГАНИЗАТОРЫ</w:t>
      </w:r>
    </w:p>
    <w:p w:rsidR="000A375C" w:rsidRPr="001A7E38" w:rsidRDefault="000A375C" w:rsidP="000A375C">
      <w:pPr>
        <w:jc w:val="both"/>
      </w:pPr>
      <w:r w:rsidRPr="001A7E38">
        <w:t xml:space="preserve">Комитет образования администрации города Ставрополя, МБУ ДО СДДТ. </w:t>
      </w:r>
    </w:p>
    <w:p w:rsidR="000A375C" w:rsidRPr="001A7E38" w:rsidRDefault="000A375C" w:rsidP="000A375C">
      <w:pPr>
        <w:jc w:val="both"/>
      </w:pPr>
      <w:r w:rsidRPr="001A7E38">
        <w:lastRenderedPageBreak/>
        <w:t>Организаторы выставки не несут ответственности за экспонаты, которые не забираются после закрытия выставки.</w:t>
      </w:r>
    </w:p>
    <w:p w:rsidR="000A375C" w:rsidRPr="00B61696" w:rsidRDefault="000A375C" w:rsidP="000A375C">
      <w:pPr>
        <w:jc w:val="both"/>
        <w:rPr>
          <w:u w:val="single"/>
        </w:rPr>
      </w:pPr>
      <w:r w:rsidRPr="00B61696">
        <w:rPr>
          <w:u w:val="single"/>
        </w:rPr>
        <w:t>ЗАЯВКИ</w:t>
      </w:r>
    </w:p>
    <w:p w:rsidR="000A375C" w:rsidRPr="001A7E38" w:rsidRDefault="000A375C" w:rsidP="000A375C">
      <w:pPr>
        <w:jc w:val="both"/>
        <w:rPr>
          <w:u w:val="single"/>
        </w:rPr>
      </w:pPr>
      <w:r w:rsidRPr="001A7E38">
        <w:t xml:space="preserve">Заявки на участие в выставке принимаются – до 18 декабря 2017 г. по предложенной форме по адресу: г. Ставрополь, ул. Ленина № 292, МБУ ДО СДДТ, кабинет №206, телефон 24-19-07. Заявки обязательно присылать по электронной почте: </w:t>
      </w:r>
      <w:hyperlink r:id="rId25" w:history="1">
        <w:r w:rsidRPr="001A7E38">
          <w:rPr>
            <w:rStyle w:val="ae"/>
          </w:rPr>
          <w:t>gazyra@yandex.ru</w:t>
        </w:r>
      </w:hyperlink>
      <w:r w:rsidRPr="001A7E38">
        <w:rPr>
          <w:u w:val="single"/>
        </w:rPr>
        <w:t xml:space="preserve"> </w:t>
      </w:r>
    </w:p>
    <w:p w:rsidR="00B61696" w:rsidRPr="001A7E38" w:rsidRDefault="00B61696" w:rsidP="00B61696">
      <w:pPr>
        <w:jc w:val="both"/>
      </w:pPr>
      <w:r w:rsidRPr="001A7E38">
        <w:rPr>
          <w:u w:val="single"/>
        </w:rPr>
        <w:t>Ответственный исполнитель:</w:t>
      </w:r>
      <w:r w:rsidRPr="001A7E38">
        <w:t xml:space="preserve"> </w:t>
      </w:r>
      <w:proofErr w:type="spellStart"/>
      <w:r w:rsidRPr="001A7E38">
        <w:t>Газюра</w:t>
      </w:r>
      <w:proofErr w:type="spellEnd"/>
      <w:r w:rsidRPr="001A7E38">
        <w:t xml:space="preserve"> Екатерина Борисовна</w:t>
      </w:r>
      <w:r>
        <w:t xml:space="preserve"> – старший методист отдела прикладного и технического творчества.</w:t>
      </w:r>
    </w:p>
    <w:p w:rsidR="000A375C" w:rsidRPr="001A7E38" w:rsidRDefault="000A375C" w:rsidP="000A375C">
      <w:pPr>
        <w:jc w:val="both"/>
      </w:pPr>
      <w:r w:rsidRPr="001A7E38">
        <w:t xml:space="preserve"> </w:t>
      </w:r>
    </w:p>
    <w:p w:rsidR="000A375C" w:rsidRPr="001A7E38" w:rsidRDefault="000A375C" w:rsidP="000A375C">
      <w:pPr>
        <w:jc w:val="center"/>
      </w:pPr>
      <w:r w:rsidRPr="001A7E38">
        <w:t xml:space="preserve">Заявка </w:t>
      </w:r>
    </w:p>
    <w:p w:rsidR="000A375C" w:rsidRPr="001A7E38" w:rsidRDefault="000A375C" w:rsidP="000A375C">
      <w:pPr>
        <w:jc w:val="center"/>
      </w:pPr>
      <w:r w:rsidRPr="001A7E38">
        <w:t xml:space="preserve">на участие в городской выставке-конкурсе изобразительного искусства </w:t>
      </w:r>
    </w:p>
    <w:p w:rsidR="000A375C" w:rsidRPr="001A7E38" w:rsidRDefault="000A375C" w:rsidP="000A375C">
      <w:pPr>
        <w:jc w:val="center"/>
      </w:pPr>
      <w:r w:rsidRPr="001A7E38">
        <w:t>и декоративно-прикладного творчества</w:t>
      </w:r>
    </w:p>
    <w:p w:rsidR="000A375C" w:rsidRPr="001A7E38" w:rsidRDefault="000A375C" w:rsidP="000A375C">
      <w:pPr>
        <w:jc w:val="center"/>
      </w:pPr>
      <w:r w:rsidRPr="001A7E38">
        <w:t>«Рождественское чудо»</w:t>
      </w:r>
    </w:p>
    <w:p w:rsidR="000A375C" w:rsidRPr="001A7E38" w:rsidRDefault="000A375C" w:rsidP="000A375C">
      <w:pPr>
        <w:jc w:val="center"/>
      </w:pPr>
    </w:p>
    <w:tbl>
      <w:tblPr>
        <w:tblW w:w="941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
        <w:gridCol w:w="1674"/>
        <w:gridCol w:w="1023"/>
        <w:gridCol w:w="1134"/>
        <w:gridCol w:w="1417"/>
        <w:gridCol w:w="1843"/>
        <w:gridCol w:w="1843"/>
      </w:tblGrid>
      <w:tr w:rsidR="000A375C" w:rsidRPr="001A7E38" w:rsidTr="000A375C">
        <w:tc>
          <w:tcPr>
            <w:tcW w:w="478" w:type="dxa"/>
          </w:tcPr>
          <w:p w:rsidR="000A375C" w:rsidRPr="001A7E38" w:rsidRDefault="000A375C" w:rsidP="000A375C">
            <w:pPr>
              <w:jc w:val="center"/>
            </w:pPr>
            <w:r w:rsidRPr="001A7E38">
              <w:t>№</w:t>
            </w:r>
          </w:p>
        </w:tc>
        <w:tc>
          <w:tcPr>
            <w:tcW w:w="1674" w:type="dxa"/>
          </w:tcPr>
          <w:p w:rsidR="000A375C" w:rsidRPr="001A7E38" w:rsidRDefault="000A375C" w:rsidP="000A375C">
            <w:pPr>
              <w:jc w:val="center"/>
            </w:pPr>
            <w:r w:rsidRPr="001A7E38">
              <w:t>Ф.И. участника</w:t>
            </w:r>
          </w:p>
          <w:p w:rsidR="000A375C" w:rsidRPr="001A7E38" w:rsidRDefault="000A375C" w:rsidP="000A375C">
            <w:pPr>
              <w:jc w:val="center"/>
            </w:pPr>
            <w:r w:rsidRPr="001A7E38">
              <w:t>(полностью)</w:t>
            </w:r>
          </w:p>
        </w:tc>
        <w:tc>
          <w:tcPr>
            <w:tcW w:w="1023" w:type="dxa"/>
          </w:tcPr>
          <w:p w:rsidR="000A375C" w:rsidRPr="001A7E38" w:rsidRDefault="000A375C" w:rsidP="000A375C">
            <w:pPr>
              <w:jc w:val="center"/>
            </w:pPr>
            <w:r w:rsidRPr="001A7E38">
              <w:t>Возраст</w:t>
            </w:r>
          </w:p>
        </w:tc>
        <w:tc>
          <w:tcPr>
            <w:tcW w:w="1134" w:type="dxa"/>
          </w:tcPr>
          <w:p w:rsidR="000A375C" w:rsidRPr="001A7E38" w:rsidRDefault="000A375C" w:rsidP="000A375C">
            <w:pPr>
              <w:jc w:val="center"/>
            </w:pPr>
            <w:r w:rsidRPr="001A7E38">
              <w:t>Название работы</w:t>
            </w:r>
          </w:p>
        </w:tc>
        <w:tc>
          <w:tcPr>
            <w:tcW w:w="1417" w:type="dxa"/>
          </w:tcPr>
          <w:p w:rsidR="000A375C" w:rsidRPr="001A7E38" w:rsidRDefault="000A375C" w:rsidP="000A375C">
            <w:pPr>
              <w:jc w:val="center"/>
            </w:pPr>
            <w:r w:rsidRPr="001A7E38">
              <w:t>Учебное заведение</w:t>
            </w:r>
          </w:p>
          <w:p w:rsidR="000A375C" w:rsidRPr="001A7E38" w:rsidRDefault="000A375C" w:rsidP="000A375C">
            <w:pPr>
              <w:jc w:val="center"/>
            </w:pPr>
            <w:r w:rsidRPr="001A7E38">
              <w:t>класс</w:t>
            </w:r>
          </w:p>
        </w:tc>
        <w:tc>
          <w:tcPr>
            <w:tcW w:w="1843" w:type="dxa"/>
          </w:tcPr>
          <w:p w:rsidR="000A375C" w:rsidRPr="001A7E38" w:rsidRDefault="000A375C" w:rsidP="000A375C">
            <w:pPr>
              <w:jc w:val="center"/>
            </w:pPr>
            <w:r w:rsidRPr="001A7E38">
              <w:t>Ф.И.О.</w:t>
            </w:r>
          </w:p>
          <w:p w:rsidR="000A375C" w:rsidRPr="001A7E38" w:rsidRDefault="000A375C" w:rsidP="000A375C">
            <w:pPr>
              <w:jc w:val="center"/>
            </w:pPr>
            <w:r w:rsidRPr="001A7E38">
              <w:t>Преподавателя</w:t>
            </w:r>
          </w:p>
          <w:p w:rsidR="000A375C" w:rsidRPr="001A7E38" w:rsidRDefault="000A375C" w:rsidP="000A375C">
            <w:pPr>
              <w:jc w:val="center"/>
            </w:pPr>
            <w:r w:rsidRPr="001A7E38">
              <w:t>(полностью)</w:t>
            </w:r>
          </w:p>
        </w:tc>
        <w:tc>
          <w:tcPr>
            <w:tcW w:w="1843" w:type="dxa"/>
          </w:tcPr>
          <w:p w:rsidR="000A375C" w:rsidRPr="001A7E38" w:rsidRDefault="000A375C" w:rsidP="000A375C">
            <w:pPr>
              <w:jc w:val="center"/>
            </w:pPr>
            <w:r w:rsidRPr="001A7E38">
              <w:t>Контактный телефон</w:t>
            </w:r>
          </w:p>
        </w:tc>
      </w:tr>
      <w:tr w:rsidR="000A375C" w:rsidRPr="001A7E38" w:rsidTr="000A375C">
        <w:tc>
          <w:tcPr>
            <w:tcW w:w="478" w:type="dxa"/>
          </w:tcPr>
          <w:p w:rsidR="000A375C" w:rsidRPr="001A7E38" w:rsidRDefault="000A375C" w:rsidP="000A375C"/>
        </w:tc>
        <w:tc>
          <w:tcPr>
            <w:tcW w:w="1674" w:type="dxa"/>
          </w:tcPr>
          <w:p w:rsidR="000A375C" w:rsidRPr="001A7E38" w:rsidRDefault="000A375C" w:rsidP="000A375C"/>
        </w:tc>
        <w:tc>
          <w:tcPr>
            <w:tcW w:w="1023" w:type="dxa"/>
          </w:tcPr>
          <w:p w:rsidR="000A375C" w:rsidRPr="001A7E38" w:rsidRDefault="000A375C" w:rsidP="000A375C"/>
        </w:tc>
        <w:tc>
          <w:tcPr>
            <w:tcW w:w="1134" w:type="dxa"/>
          </w:tcPr>
          <w:p w:rsidR="000A375C" w:rsidRPr="001A7E38" w:rsidRDefault="000A375C" w:rsidP="000A375C"/>
        </w:tc>
        <w:tc>
          <w:tcPr>
            <w:tcW w:w="1417" w:type="dxa"/>
          </w:tcPr>
          <w:p w:rsidR="000A375C" w:rsidRPr="001A7E38" w:rsidRDefault="000A375C" w:rsidP="000A375C"/>
        </w:tc>
        <w:tc>
          <w:tcPr>
            <w:tcW w:w="1843" w:type="dxa"/>
          </w:tcPr>
          <w:p w:rsidR="000A375C" w:rsidRPr="001A7E38" w:rsidRDefault="000A375C" w:rsidP="000A375C"/>
        </w:tc>
        <w:tc>
          <w:tcPr>
            <w:tcW w:w="1843" w:type="dxa"/>
          </w:tcPr>
          <w:p w:rsidR="000A375C" w:rsidRPr="001A7E38" w:rsidRDefault="000A375C" w:rsidP="000A375C"/>
        </w:tc>
      </w:tr>
    </w:tbl>
    <w:p w:rsidR="000A375C" w:rsidRPr="001A7E38" w:rsidRDefault="000A375C" w:rsidP="000A375C">
      <w:pPr>
        <w:jc w:val="center"/>
      </w:pPr>
    </w:p>
    <w:p w:rsidR="000A375C" w:rsidRPr="00B61696" w:rsidRDefault="000A375C" w:rsidP="000A375C">
      <w:pPr>
        <w:jc w:val="center"/>
        <w:rPr>
          <w:b/>
        </w:rPr>
      </w:pPr>
      <w:r w:rsidRPr="00B61696">
        <w:rPr>
          <w:b/>
        </w:rPr>
        <w:t>ПОЛОЖЕНИЕ</w:t>
      </w:r>
    </w:p>
    <w:p w:rsidR="000A375C" w:rsidRPr="00B61696" w:rsidRDefault="000A375C" w:rsidP="000A375C">
      <w:pPr>
        <w:jc w:val="center"/>
        <w:rPr>
          <w:b/>
        </w:rPr>
      </w:pPr>
      <w:r w:rsidRPr="00B61696">
        <w:rPr>
          <w:b/>
        </w:rPr>
        <w:t xml:space="preserve">о проведении городской выставке изобразительного искусства </w:t>
      </w:r>
    </w:p>
    <w:p w:rsidR="000A375C" w:rsidRPr="00B61696" w:rsidRDefault="000A375C" w:rsidP="000A375C">
      <w:pPr>
        <w:jc w:val="center"/>
        <w:rPr>
          <w:b/>
        </w:rPr>
      </w:pPr>
      <w:r w:rsidRPr="00B61696">
        <w:rPr>
          <w:b/>
        </w:rPr>
        <w:t xml:space="preserve"> «ОТЧИЗНЫ ВЕРНЫЕ СЫНЫ</w:t>
      </w:r>
      <w:r w:rsidR="00B61696">
        <w:rPr>
          <w:b/>
        </w:rPr>
        <w:t>»</w:t>
      </w:r>
    </w:p>
    <w:p w:rsidR="000A375C" w:rsidRPr="001A7E38" w:rsidRDefault="000A375C" w:rsidP="000A375C">
      <w:pPr>
        <w:jc w:val="center"/>
      </w:pPr>
      <w:r w:rsidRPr="001A7E38">
        <w:t>»</w:t>
      </w:r>
    </w:p>
    <w:p w:rsidR="000A375C" w:rsidRPr="001A7E38" w:rsidRDefault="000A375C" w:rsidP="000A375C">
      <w:pPr>
        <w:jc w:val="both"/>
        <w:rPr>
          <w:u w:val="single"/>
        </w:rPr>
      </w:pPr>
      <w:r w:rsidRPr="001A7E38">
        <w:rPr>
          <w:u w:val="single"/>
        </w:rPr>
        <w:t>ЦЕЛИ И ЗАДАЧИ</w:t>
      </w:r>
    </w:p>
    <w:p w:rsidR="000A375C" w:rsidRPr="001A7E38" w:rsidRDefault="000A375C" w:rsidP="00FC072A">
      <w:pPr>
        <w:numPr>
          <w:ilvl w:val="0"/>
          <w:numId w:val="10"/>
        </w:numPr>
        <w:tabs>
          <w:tab w:val="left" w:pos="284"/>
        </w:tabs>
        <w:jc w:val="both"/>
      </w:pPr>
      <w:r w:rsidRPr="001A7E38">
        <w:t>воспитание любви к Отечеству, защитникам Родины через искусство;</w:t>
      </w:r>
    </w:p>
    <w:p w:rsidR="000A375C" w:rsidRPr="001A7E38" w:rsidRDefault="000A375C" w:rsidP="00FC072A">
      <w:pPr>
        <w:numPr>
          <w:ilvl w:val="0"/>
          <w:numId w:val="10"/>
        </w:numPr>
        <w:tabs>
          <w:tab w:val="left" w:pos="284"/>
        </w:tabs>
        <w:jc w:val="both"/>
      </w:pPr>
      <w:r w:rsidRPr="001A7E38">
        <w:t>создание условий для демонстрации уровня мастерства и творчества учащихся;</w:t>
      </w:r>
    </w:p>
    <w:p w:rsidR="000A375C" w:rsidRPr="001A7E38" w:rsidRDefault="000A375C" w:rsidP="00FC072A">
      <w:pPr>
        <w:numPr>
          <w:ilvl w:val="0"/>
          <w:numId w:val="10"/>
        </w:numPr>
        <w:tabs>
          <w:tab w:val="left" w:pos="284"/>
        </w:tabs>
        <w:jc w:val="both"/>
      </w:pPr>
      <w:r w:rsidRPr="001A7E38">
        <w:t>стимулирование процесса создания творческих работ на патриотическую тематику;</w:t>
      </w:r>
    </w:p>
    <w:p w:rsidR="000A375C" w:rsidRPr="001A7E38" w:rsidRDefault="000A375C" w:rsidP="00FC072A">
      <w:pPr>
        <w:numPr>
          <w:ilvl w:val="0"/>
          <w:numId w:val="10"/>
        </w:numPr>
        <w:tabs>
          <w:tab w:val="left" w:pos="284"/>
        </w:tabs>
        <w:jc w:val="both"/>
        <w:rPr>
          <w:lang w:val="en-US"/>
        </w:rPr>
      </w:pPr>
      <w:proofErr w:type="spellStart"/>
      <w:proofErr w:type="gramStart"/>
      <w:r w:rsidRPr="001A7E38">
        <w:rPr>
          <w:lang w:val="en-US"/>
        </w:rPr>
        <w:t>популяризация</w:t>
      </w:r>
      <w:proofErr w:type="spellEnd"/>
      <w:proofErr w:type="gramEnd"/>
      <w:r w:rsidRPr="001A7E38">
        <w:rPr>
          <w:lang w:val="en-US"/>
        </w:rPr>
        <w:t xml:space="preserve"> </w:t>
      </w:r>
      <w:proofErr w:type="spellStart"/>
      <w:r w:rsidRPr="001A7E38">
        <w:rPr>
          <w:lang w:val="en-US"/>
        </w:rPr>
        <w:t>изобразительного</w:t>
      </w:r>
      <w:proofErr w:type="spellEnd"/>
      <w:r w:rsidRPr="001A7E38">
        <w:rPr>
          <w:lang w:val="en-US"/>
        </w:rPr>
        <w:t xml:space="preserve"> </w:t>
      </w:r>
      <w:proofErr w:type="spellStart"/>
      <w:r w:rsidRPr="001A7E38">
        <w:rPr>
          <w:lang w:val="en-US"/>
        </w:rPr>
        <w:t>творчества</w:t>
      </w:r>
      <w:proofErr w:type="spellEnd"/>
      <w:r w:rsidRPr="001A7E38">
        <w:rPr>
          <w:lang w:val="en-US"/>
        </w:rPr>
        <w:t>.</w:t>
      </w:r>
    </w:p>
    <w:p w:rsidR="000A375C" w:rsidRPr="001A7E38" w:rsidRDefault="000A375C" w:rsidP="000A375C">
      <w:pPr>
        <w:tabs>
          <w:tab w:val="left" w:pos="284"/>
        </w:tabs>
        <w:ind w:left="360"/>
        <w:jc w:val="both"/>
        <w:rPr>
          <w:lang w:val="en-US"/>
        </w:rPr>
      </w:pPr>
    </w:p>
    <w:p w:rsidR="000A375C" w:rsidRPr="001A7E38" w:rsidRDefault="000A375C" w:rsidP="000A375C">
      <w:pPr>
        <w:jc w:val="both"/>
        <w:rPr>
          <w:u w:val="single"/>
        </w:rPr>
      </w:pPr>
      <w:r w:rsidRPr="001A7E38">
        <w:rPr>
          <w:u w:val="single"/>
        </w:rPr>
        <w:t>МЕСТО И ВРЕМЯ ПРОВЕДЕНИЯ</w:t>
      </w:r>
    </w:p>
    <w:p w:rsidR="000A375C" w:rsidRPr="001A7E38" w:rsidRDefault="000A375C" w:rsidP="000A375C">
      <w:pPr>
        <w:jc w:val="both"/>
      </w:pPr>
      <w:r w:rsidRPr="001A7E38">
        <w:t xml:space="preserve">Выставка проводится </w:t>
      </w:r>
      <w:r w:rsidRPr="001A7E38">
        <w:rPr>
          <w:lang w:val="en-US"/>
        </w:rPr>
        <w:t>c</w:t>
      </w:r>
      <w:r w:rsidRPr="001A7E38">
        <w:t xml:space="preserve"> 15- 26  февраля 2018 года в МБУ ДО СДДТ.</w:t>
      </w:r>
    </w:p>
    <w:p w:rsidR="000A375C" w:rsidRPr="001A7E38" w:rsidRDefault="000A375C" w:rsidP="000A375C">
      <w:pPr>
        <w:jc w:val="both"/>
        <w:rPr>
          <w:u w:val="single"/>
        </w:rPr>
      </w:pPr>
      <w:r w:rsidRPr="001A7E38">
        <w:rPr>
          <w:u w:val="single"/>
        </w:rPr>
        <w:t>ОРГАНИЗАТОРЫ</w:t>
      </w:r>
    </w:p>
    <w:p w:rsidR="000A375C" w:rsidRPr="001A7E38" w:rsidRDefault="000A375C" w:rsidP="000A375C">
      <w:pPr>
        <w:jc w:val="both"/>
      </w:pPr>
      <w:r w:rsidRPr="001A7E38">
        <w:t>Комитет  образования администрации города Ставрополя, МБУ ДО СДДТ</w:t>
      </w:r>
    </w:p>
    <w:p w:rsidR="000A375C" w:rsidRPr="001A7E38" w:rsidRDefault="000A375C" w:rsidP="000A375C">
      <w:pPr>
        <w:jc w:val="both"/>
        <w:rPr>
          <w:u w:val="single"/>
        </w:rPr>
      </w:pPr>
      <w:r w:rsidRPr="001A7E38">
        <w:rPr>
          <w:u w:val="single"/>
        </w:rPr>
        <w:t xml:space="preserve">УЧАСТНИКИ </w:t>
      </w:r>
    </w:p>
    <w:p w:rsidR="000A375C" w:rsidRPr="001A7E38" w:rsidRDefault="000A375C" w:rsidP="000A375C">
      <w:pPr>
        <w:jc w:val="both"/>
      </w:pPr>
      <w:r w:rsidRPr="001A7E38">
        <w:t>К участию в выставке приглашаются обучающиеся образовательных учреждений города Ставрополя от 7 до 18 лет.</w:t>
      </w:r>
    </w:p>
    <w:p w:rsidR="000A375C" w:rsidRPr="001A7E38" w:rsidRDefault="000A375C" w:rsidP="000A375C">
      <w:pPr>
        <w:rPr>
          <w:u w:val="single"/>
        </w:rPr>
      </w:pPr>
      <w:r w:rsidRPr="001A7E38">
        <w:rPr>
          <w:u w:val="single"/>
        </w:rPr>
        <w:t>ТРЕБОВАНИЯ К РАБОТАМ</w:t>
      </w:r>
    </w:p>
    <w:p w:rsidR="000A375C" w:rsidRPr="001A7E38" w:rsidRDefault="000A375C" w:rsidP="000A375C">
      <w:pPr>
        <w:jc w:val="both"/>
      </w:pPr>
      <w:proofErr w:type="gramStart"/>
      <w:r w:rsidRPr="001A7E38">
        <w:t>На выставку принимаются работы, выполненные в любой технике (карандаш, фломастер, гуашь, акварель, пастель, гравюра, коллаж) и отвечающие целям и задачам выставки.</w:t>
      </w:r>
      <w:proofErr w:type="gramEnd"/>
      <w:r w:rsidRPr="001A7E38">
        <w:t xml:space="preserve"> Оформление  работы: размер рисунка: 30 </w:t>
      </w:r>
      <w:proofErr w:type="spellStart"/>
      <w:r w:rsidRPr="001A7E38">
        <w:t>х</w:t>
      </w:r>
      <w:proofErr w:type="spellEnd"/>
      <w:r w:rsidRPr="001A7E38">
        <w:t xml:space="preserve"> </w:t>
      </w:r>
      <w:smartTag w:uri="urn:schemas-microsoft-com:office:smarttags" w:element="metricconverter">
        <w:smartTagPr>
          <w:attr w:name="ProductID" w:val="40 см"/>
        </w:smartTagPr>
        <w:r w:rsidRPr="001A7E38">
          <w:t>40 см</w:t>
        </w:r>
      </w:smartTag>
      <w:r w:rsidRPr="001A7E38">
        <w:t>; ширина рамки 1-</w:t>
      </w:r>
      <w:smartTag w:uri="urn:schemas-microsoft-com:office:smarttags" w:element="metricconverter">
        <w:smartTagPr>
          <w:attr w:name="ProductID" w:val="2 см"/>
        </w:smartTagPr>
        <w:r w:rsidRPr="001A7E38">
          <w:t>2 см</w:t>
        </w:r>
      </w:smartTag>
      <w:r w:rsidRPr="001A7E38">
        <w:t xml:space="preserve"> из плотной белой бумаги или картона; В правом нижнем углу работы этикетка: название работы, Ф.И. автора (полностью), образовательное учреждение, класс, возраст, Ф.И.О. руководителя (полностью).</w:t>
      </w:r>
    </w:p>
    <w:p w:rsidR="000A375C" w:rsidRDefault="000A375C" w:rsidP="000A375C">
      <w:pPr>
        <w:jc w:val="both"/>
        <w:rPr>
          <w:u w:val="single"/>
        </w:rPr>
      </w:pPr>
      <w:r w:rsidRPr="001A7E38">
        <w:rPr>
          <w:u w:val="single"/>
        </w:rPr>
        <w:t>ОБРАЗЕЦ ЭТИКЕТКИ</w:t>
      </w:r>
    </w:p>
    <w:p w:rsidR="00B61696" w:rsidRPr="001A7E38" w:rsidRDefault="00B61696" w:rsidP="000A375C">
      <w:pPr>
        <w:jc w:val="both"/>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tblGrid>
      <w:tr w:rsidR="000A375C" w:rsidRPr="001A7E38" w:rsidTr="00B61696">
        <w:trPr>
          <w:jc w:val="right"/>
        </w:trPr>
        <w:tc>
          <w:tcPr>
            <w:tcW w:w="3936" w:type="dxa"/>
          </w:tcPr>
          <w:p w:rsidR="000A375C" w:rsidRPr="001A7E38" w:rsidRDefault="000A375C" w:rsidP="000A375C">
            <w:pPr>
              <w:rPr>
                <w:i/>
              </w:rPr>
            </w:pPr>
            <w:r w:rsidRPr="001A7E38">
              <w:rPr>
                <w:i/>
              </w:rPr>
              <w:t>«Прекрасные мгновения»</w:t>
            </w:r>
          </w:p>
          <w:p w:rsidR="000A375C" w:rsidRPr="001A7E38" w:rsidRDefault="000A375C" w:rsidP="000A375C">
            <w:pPr>
              <w:rPr>
                <w:i/>
              </w:rPr>
            </w:pPr>
            <w:r w:rsidRPr="001A7E38">
              <w:rPr>
                <w:i/>
              </w:rPr>
              <w:t>Иванов Иван, 10 лет</w:t>
            </w:r>
          </w:p>
          <w:p w:rsidR="000A375C" w:rsidRPr="001A7E38" w:rsidRDefault="000A375C" w:rsidP="000A375C">
            <w:pPr>
              <w:rPr>
                <w:i/>
              </w:rPr>
            </w:pPr>
            <w:r w:rsidRPr="001A7E38">
              <w:rPr>
                <w:i/>
              </w:rPr>
              <w:t>МБУ ДО СДДТ</w:t>
            </w:r>
          </w:p>
          <w:p w:rsidR="000A375C" w:rsidRPr="001A7E38" w:rsidRDefault="000A375C" w:rsidP="000A375C">
            <w:pPr>
              <w:rPr>
                <w:i/>
              </w:rPr>
            </w:pPr>
            <w:r w:rsidRPr="001A7E38">
              <w:rPr>
                <w:i/>
              </w:rPr>
              <w:t>Изостудия «Радуга»</w:t>
            </w:r>
          </w:p>
          <w:p w:rsidR="000A375C" w:rsidRPr="001A7E38" w:rsidRDefault="000A375C" w:rsidP="000A375C">
            <w:r w:rsidRPr="001A7E38">
              <w:rPr>
                <w:i/>
              </w:rPr>
              <w:t>Педагог: Иванова Наталья Ивановна</w:t>
            </w:r>
          </w:p>
        </w:tc>
      </w:tr>
    </w:tbl>
    <w:p w:rsidR="000A375C" w:rsidRPr="001A7E38" w:rsidRDefault="000A375C" w:rsidP="000A375C">
      <w:pPr>
        <w:tabs>
          <w:tab w:val="left" w:pos="993"/>
        </w:tabs>
        <w:jc w:val="both"/>
      </w:pPr>
      <w:r w:rsidRPr="001A7E38">
        <w:t>Все данные необходимо указать полностью в напечатанном виде!</w:t>
      </w:r>
    </w:p>
    <w:p w:rsidR="000A375C" w:rsidRPr="001A7E38" w:rsidRDefault="000A375C" w:rsidP="000A375C">
      <w:pPr>
        <w:jc w:val="both"/>
        <w:rPr>
          <w:u w:val="single"/>
        </w:rPr>
      </w:pPr>
      <w:r w:rsidRPr="001A7E38">
        <w:rPr>
          <w:u w:val="single"/>
        </w:rPr>
        <w:t>НАГРАЖДЕНИЕ</w:t>
      </w:r>
    </w:p>
    <w:p w:rsidR="000A375C" w:rsidRPr="001A7E38" w:rsidRDefault="000A375C" w:rsidP="000A375C">
      <w:pPr>
        <w:jc w:val="both"/>
      </w:pPr>
      <w:r w:rsidRPr="001A7E38">
        <w:lastRenderedPageBreak/>
        <w:t xml:space="preserve">Оценку работ производит экспертный совет из числа специалистов. Участники награждаются грамотами за участие. </w:t>
      </w:r>
    </w:p>
    <w:p w:rsidR="000A375C" w:rsidRPr="001A7E38" w:rsidRDefault="000A375C" w:rsidP="000A375C">
      <w:pPr>
        <w:jc w:val="both"/>
        <w:rPr>
          <w:u w:val="single"/>
        </w:rPr>
      </w:pPr>
      <w:r w:rsidRPr="001A7E38">
        <w:rPr>
          <w:u w:val="single"/>
        </w:rPr>
        <w:t>ЗАЯВКИ</w:t>
      </w:r>
    </w:p>
    <w:p w:rsidR="000A375C" w:rsidRPr="001A7E38" w:rsidRDefault="000A375C" w:rsidP="000A375C">
      <w:pPr>
        <w:jc w:val="both"/>
      </w:pPr>
      <w:r w:rsidRPr="001A7E38">
        <w:t xml:space="preserve">Заявки принимаются до 13 февраля 2018 г. по предложенной форме по адресу: г. Ставрополь, ул. Ленина № 292, МБОУ ДОД СДДТ, отдел прикладного творчества, кабинет № 206, т.24-19-07, электронная почта: </w:t>
      </w:r>
      <w:hyperlink r:id="rId26" w:history="1">
        <w:r w:rsidRPr="001A7E38">
          <w:rPr>
            <w:color w:val="0000FF"/>
            <w:u w:val="single"/>
            <w:lang w:val="en-US"/>
          </w:rPr>
          <w:t>gazyra</w:t>
        </w:r>
        <w:r w:rsidRPr="001A7E38">
          <w:rPr>
            <w:color w:val="0000FF"/>
            <w:u w:val="single"/>
          </w:rPr>
          <w:t>@</w:t>
        </w:r>
        <w:r w:rsidRPr="001A7E38">
          <w:rPr>
            <w:color w:val="0000FF"/>
            <w:u w:val="single"/>
            <w:lang w:val="en-US"/>
          </w:rPr>
          <w:t>yandex</w:t>
        </w:r>
        <w:r w:rsidRPr="001A7E38">
          <w:rPr>
            <w:color w:val="0000FF"/>
            <w:u w:val="single"/>
          </w:rPr>
          <w:t>.</w:t>
        </w:r>
        <w:r w:rsidRPr="001A7E38">
          <w:rPr>
            <w:color w:val="0000FF"/>
            <w:u w:val="single"/>
            <w:lang w:val="en-US"/>
          </w:rPr>
          <w:t>ru</w:t>
        </w:r>
      </w:hyperlink>
      <w:r w:rsidRPr="001A7E38">
        <w:t>. Заявки обязательно направлять по электронной почте!</w:t>
      </w:r>
    </w:p>
    <w:p w:rsidR="00B61696" w:rsidRPr="001A7E38" w:rsidRDefault="00B61696" w:rsidP="00B61696">
      <w:pPr>
        <w:jc w:val="both"/>
      </w:pPr>
      <w:r w:rsidRPr="001A7E38">
        <w:rPr>
          <w:u w:val="single"/>
        </w:rPr>
        <w:t>Ответственный исполнитель:</w:t>
      </w:r>
      <w:r w:rsidRPr="001A7E38">
        <w:t xml:space="preserve"> </w:t>
      </w:r>
      <w:proofErr w:type="spellStart"/>
      <w:r w:rsidRPr="001A7E38">
        <w:t>Газюра</w:t>
      </w:r>
      <w:proofErr w:type="spellEnd"/>
      <w:r w:rsidRPr="001A7E38">
        <w:t xml:space="preserve"> Екатерина Борисовна</w:t>
      </w:r>
      <w:r>
        <w:t xml:space="preserve"> – старший методист отдела прикладного и технического творчества.</w:t>
      </w:r>
    </w:p>
    <w:p w:rsidR="000A375C" w:rsidRPr="001A7E38" w:rsidRDefault="000A375C" w:rsidP="000A375C">
      <w:pPr>
        <w:jc w:val="center"/>
      </w:pPr>
      <w:r w:rsidRPr="001A7E38">
        <w:t xml:space="preserve">Заявка </w:t>
      </w:r>
    </w:p>
    <w:p w:rsidR="000A375C" w:rsidRPr="001A7E38" w:rsidRDefault="000A375C" w:rsidP="000A375C">
      <w:pPr>
        <w:jc w:val="center"/>
      </w:pPr>
      <w:r w:rsidRPr="001A7E38">
        <w:t xml:space="preserve">на участие в выставке изобразительного искусства </w:t>
      </w:r>
    </w:p>
    <w:p w:rsidR="000A375C" w:rsidRPr="001A7E38" w:rsidRDefault="000A375C" w:rsidP="000A375C">
      <w:pPr>
        <w:jc w:val="center"/>
      </w:pPr>
      <w:r w:rsidRPr="001A7E38">
        <w:t>«Отчизны верные сыны»</w:t>
      </w:r>
    </w:p>
    <w:p w:rsidR="000A375C" w:rsidRPr="001A7E38" w:rsidRDefault="000A375C" w:rsidP="000A375C">
      <w:pPr>
        <w:jc w:val="cente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493"/>
        <w:gridCol w:w="1039"/>
        <w:gridCol w:w="1276"/>
        <w:gridCol w:w="1559"/>
        <w:gridCol w:w="1755"/>
        <w:gridCol w:w="1789"/>
      </w:tblGrid>
      <w:tr w:rsidR="000A375C" w:rsidRPr="001A7E38" w:rsidTr="000A375C">
        <w:trPr>
          <w:trHeight w:val="714"/>
        </w:trPr>
        <w:tc>
          <w:tcPr>
            <w:tcW w:w="445" w:type="dxa"/>
            <w:tcBorders>
              <w:top w:val="single" w:sz="4" w:space="0" w:color="auto"/>
              <w:left w:val="single" w:sz="4" w:space="0" w:color="auto"/>
              <w:bottom w:val="single" w:sz="4" w:space="0" w:color="auto"/>
              <w:right w:val="single" w:sz="4" w:space="0" w:color="auto"/>
            </w:tcBorders>
            <w:vAlign w:val="center"/>
          </w:tcPr>
          <w:p w:rsidR="000A375C" w:rsidRPr="001A7E38" w:rsidRDefault="000A375C" w:rsidP="000A375C">
            <w:pPr>
              <w:jc w:val="center"/>
              <w:rPr>
                <w:lang w:val="en-US"/>
              </w:rPr>
            </w:pPr>
            <w:r w:rsidRPr="001A7E38">
              <w:rPr>
                <w:lang w:val="en-US"/>
              </w:rPr>
              <w:t>№</w:t>
            </w:r>
          </w:p>
        </w:tc>
        <w:tc>
          <w:tcPr>
            <w:tcW w:w="1493" w:type="dxa"/>
            <w:tcBorders>
              <w:top w:val="single" w:sz="4" w:space="0" w:color="auto"/>
              <w:left w:val="single" w:sz="4" w:space="0" w:color="auto"/>
              <w:bottom w:val="single" w:sz="4" w:space="0" w:color="auto"/>
              <w:right w:val="single" w:sz="4" w:space="0" w:color="auto"/>
            </w:tcBorders>
            <w:vAlign w:val="center"/>
          </w:tcPr>
          <w:p w:rsidR="000A375C" w:rsidRPr="001A7E38" w:rsidRDefault="000A375C" w:rsidP="000A375C">
            <w:pPr>
              <w:jc w:val="center"/>
              <w:rPr>
                <w:lang w:val="en-US"/>
              </w:rPr>
            </w:pPr>
            <w:r w:rsidRPr="001A7E38">
              <w:rPr>
                <w:lang w:val="en-US"/>
              </w:rPr>
              <w:t xml:space="preserve">Ф.И. </w:t>
            </w:r>
            <w:proofErr w:type="spellStart"/>
            <w:r w:rsidRPr="001A7E38">
              <w:rPr>
                <w:lang w:val="en-US"/>
              </w:rPr>
              <w:t>участника</w:t>
            </w:r>
            <w:proofErr w:type="spellEnd"/>
          </w:p>
          <w:p w:rsidR="000A375C" w:rsidRPr="001A7E38" w:rsidRDefault="000A375C" w:rsidP="000A375C">
            <w:pPr>
              <w:jc w:val="center"/>
              <w:rPr>
                <w:lang w:val="en-US"/>
              </w:rPr>
            </w:pPr>
            <w:r w:rsidRPr="001A7E38">
              <w:rPr>
                <w:lang w:val="en-US"/>
              </w:rPr>
              <w:t>(</w:t>
            </w:r>
            <w:proofErr w:type="spellStart"/>
            <w:r w:rsidRPr="001A7E38">
              <w:rPr>
                <w:lang w:val="en-US"/>
              </w:rPr>
              <w:t>полностью</w:t>
            </w:r>
            <w:proofErr w:type="spellEnd"/>
            <w:r w:rsidRPr="001A7E38">
              <w:rPr>
                <w:lang w:val="en-US"/>
              </w:rPr>
              <w:t>)</w:t>
            </w:r>
          </w:p>
        </w:tc>
        <w:tc>
          <w:tcPr>
            <w:tcW w:w="1039" w:type="dxa"/>
            <w:tcBorders>
              <w:top w:val="single" w:sz="4" w:space="0" w:color="auto"/>
              <w:left w:val="single" w:sz="4" w:space="0" w:color="auto"/>
              <w:bottom w:val="single" w:sz="4" w:space="0" w:color="auto"/>
              <w:right w:val="single" w:sz="4" w:space="0" w:color="auto"/>
            </w:tcBorders>
            <w:vAlign w:val="center"/>
          </w:tcPr>
          <w:p w:rsidR="000A375C" w:rsidRPr="001A7E38" w:rsidRDefault="000A375C" w:rsidP="000A375C">
            <w:pPr>
              <w:jc w:val="center"/>
              <w:rPr>
                <w:lang w:val="en-US"/>
              </w:rPr>
            </w:pPr>
            <w:proofErr w:type="spellStart"/>
            <w:r w:rsidRPr="001A7E38">
              <w:rPr>
                <w:lang w:val="en-US"/>
              </w:rPr>
              <w:t>Возраст</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A375C" w:rsidRPr="001A7E38" w:rsidRDefault="000A375C" w:rsidP="000A375C">
            <w:pPr>
              <w:jc w:val="center"/>
              <w:rPr>
                <w:lang w:val="en-US"/>
              </w:rPr>
            </w:pPr>
            <w:proofErr w:type="spellStart"/>
            <w:r w:rsidRPr="001A7E38">
              <w:rPr>
                <w:lang w:val="en-US"/>
              </w:rPr>
              <w:t>Название</w:t>
            </w:r>
            <w:proofErr w:type="spellEnd"/>
            <w:r w:rsidRPr="001A7E38">
              <w:rPr>
                <w:lang w:val="en-US"/>
              </w:rPr>
              <w:t xml:space="preserve"> </w:t>
            </w:r>
            <w:proofErr w:type="spellStart"/>
            <w:r w:rsidRPr="001A7E38">
              <w:rPr>
                <w:lang w:val="en-US"/>
              </w:rPr>
              <w:t>работы</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0A375C" w:rsidRPr="001A7E38" w:rsidRDefault="000A375C" w:rsidP="000A375C">
            <w:pPr>
              <w:jc w:val="center"/>
              <w:rPr>
                <w:lang w:val="en-US"/>
              </w:rPr>
            </w:pPr>
            <w:proofErr w:type="spellStart"/>
            <w:r w:rsidRPr="001A7E38">
              <w:rPr>
                <w:lang w:val="en-US"/>
              </w:rPr>
              <w:t>Учебное</w:t>
            </w:r>
            <w:proofErr w:type="spellEnd"/>
            <w:r w:rsidRPr="001A7E38">
              <w:rPr>
                <w:lang w:val="en-US"/>
              </w:rPr>
              <w:t xml:space="preserve"> </w:t>
            </w:r>
            <w:proofErr w:type="spellStart"/>
            <w:r w:rsidRPr="001A7E38">
              <w:rPr>
                <w:lang w:val="en-US"/>
              </w:rPr>
              <w:t>заведение</w:t>
            </w:r>
            <w:proofErr w:type="spellEnd"/>
          </w:p>
          <w:p w:rsidR="000A375C" w:rsidRPr="001A7E38" w:rsidRDefault="000A375C" w:rsidP="000A375C">
            <w:pPr>
              <w:jc w:val="center"/>
              <w:rPr>
                <w:lang w:val="en-US"/>
              </w:rPr>
            </w:pPr>
            <w:proofErr w:type="spellStart"/>
            <w:r w:rsidRPr="001A7E38">
              <w:rPr>
                <w:lang w:val="en-US"/>
              </w:rPr>
              <w:t>класс</w:t>
            </w:r>
            <w:proofErr w:type="spellEnd"/>
          </w:p>
        </w:tc>
        <w:tc>
          <w:tcPr>
            <w:tcW w:w="1755" w:type="dxa"/>
            <w:tcBorders>
              <w:top w:val="single" w:sz="4" w:space="0" w:color="auto"/>
              <w:left w:val="single" w:sz="4" w:space="0" w:color="auto"/>
              <w:bottom w:val="single" w:sz="4" w:space="0" w:color="auto"/>
              <w:right w:val="single" w:sz="4" w:space="0" w:color="auto"/>
            </w:tcBorders>
            <w:vAlign w:val="center"/>
          </w:tcPr>
          <w:p w:rsidR="000A375C" w:rsidRPr="001A7E38" w:rsidRDefault="000A375C" w:rsidP="000A375C">
            <w:pPr>
              <w:ind w:left="363"/>
              <w:jc w:val="center"/>
            </w:pPr>
            <w:r w:rsidRPr="001A7E38">
              <w:t>Ф.И.О.</w:t>
            </w:r>
          </w:p>
          <w:p w:rsidR="000A375C" w:rsidRPr="001A7E38" w:rsidRDefault="000A375C" w:rsidP="000A375C">
            <w:pPr>
              <w:jc w:val="center"/>
            </w:pPr>
            <w:r w:rsidRPr="001A7E38">
              <w:t>Преподавателя</w:t>
            </w:r>
          </w:p>
          <w:p w:rsidR="000A375C" w:rsidRPr="001A7E38" w:rsidRDefault="000A375C" w:rsidP="000A375C">
            <w:pPr>
              <w:jc w:val="center"/>
            </w:pPr>
            <w:r w:rsidRPr="001A7E38">
              <w:t>(полностью)</w:t>
            </w:r>
          </w:p>
        </w:tc>
        <w:tc>
          <w:tcPr>
            <w:tcW w:w="1789" w:type="dxa"/>
            <w:tcBorders>
              <w:top w:val="single" w:sz="4" w:space="0" w:color="auto"/>
              <w:left w:val="single" w:sz="4" w:space="0" w:color="auto"/>
              <w:bottom w:val="single" w:sz="4" w:space="0" w:color="auto"/>
              <w:right w:val="single" w:sz="4" w:space="0" w:color="auto"/>
            </w:tcBorders>
            <w:vAlign w:val="center"/>
          </w:tcPr>
          <w:p w:rsidR="000A375C" w:rsidRPr="001A7E38" w:rsidRDefault="000A375C" w:rsidP="000A375C">
            <w:pPr>
              <w:jc w:val="center"/>
              <w:rPr>
                <w:lang w:val="en-US"/>
              </w:rPr>
            </w:pPr>
            <w:proofErr w:type="spellStart"/>
            <w:r w:rsidRPr="001A7E38">
              <w:rPr>
                <w:lang w:val="en-US"/>
              </w:rPr>
              <w:t>Контактный</w:t>
            </w:r>
            <w:proofErr w:type="spellEnd"/>
            <w:r w:rsidRPr="001A7E38">
              <w:rPr>
                <w:lang w:val="en-US"/>
              </w:rPr>
              <w:t xml:space="preserve"> </w:t>
            </w:r>
            <w:proofErr w:type="spellStart"/>
            <w:r w:rsidRPr="001A7E38">
              <w:rPr>
                <w:lang w:val="en-US"/>
              </w:rPr>
              <w:t>телефон</w:t>
            </w:r>
            <w:proofErr w:type="spellEnd"/>
          </w:p>
        </w:tc>
      </w:tr>
      <w:tr w:rsidR="000A375C" w:rsidRPr="001A7E38" w:rsidTr="000A375C">
        <w:trPr>
          <w:trHeight w:val="247"/>
        </w:trPr>
        <w:tc>
          <w:tcPr>
            <w:tcW w:w="445"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jc w:val="center"/>
              <w:rPr>
                <w:lang w:val="en-US"/>
              </w:rPr>
            </w:pPr>
          </w:p>
        </w:tc>
        <w:tc>
          <w:tcPr>
            <w:tcW w:w="1493"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jc w:val="center"/>
              <w:rPr>
                <w:lang w:val="en-US"/>
              </w:rPr>
            </w:pPr>
          </w:p>
        </w:tc>
        <w:tc>
          <w:tcPr>
            <w:tcW w:w="1039"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jc w:val="center"/>
              <w:rPr>
                <w:lang w:val="en-US"/>
              </w:rPr>
            </w:pPr>
          </w:p>
        </w:tc>
        <w:tc>
          <w:tcPr>
            <w:tcW w:w="1276"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jc w:val="center"/>
              <w:rPr>
                <w:lang w:val="en-US"/>
              </w:rPr>
            </w:pPr>
          </w:p>
        </w:tc>
        <w:tc>
          <w:tcPr>
            <w:tcW w:w="1559"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jc w:val="center"/>
              <w:rPr>
                <w:lang w:val="en-US"/>
              </w:rPr>
            </w:pPr>
          </w:p>
        </w:tc>
        <w:tc>
          <w:tcPr>
            <w:tcW w:w="1755"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jc w:val="center"/>
              <w:rPr>
                <w:lang w:val="en-US"/>
              </w:rPr>
            </w:pPr>
          </w:p>
        </w:tc>
        <w:tc>
          <w:tcPr>
            <w:tcW w:w="1789"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jc w:val="center"/>
              <w:rPr>
                <w:lang w:val="en-US"/>
              </w:rPr>
            </w:pPr>
          </w:p>
        </w:tc>
      </w:tr>
    </w:tbl>
    <w:p w:rsidR="000A375C" w:rsidRPr="001A7E38" w:rsidRDefault="000A375C" w:rsidP="000A375C">
      <w:pPr>
        <w:ind w:firstLine="709"/>
        <w:jc w:val="center"/>
      </w:pPr>
    </w:p>
    <w:p w:rsidR="000A375C" w:rsidRPr="00B61696" w:rsidRDefault="000A375C" w:rsidP="000A375C">
      <w:pPr>
        <w:ind w:firstLine="709"/>
        <w:jc w:val="center"/>
        <w:rPr>
          <w:b/>
        </w:rPr>
      </w:pPr>
      <w:r w:rsidRPr="00B61696">
        <w:rPr>
          <w:b/>
        </w:rPr>
        <w:t>ПОЛОЖЕНИЕ</w:t>
      </w:r>
    </w:p>
    <w:p w:rsidR="000A375C" w:rsidRPr="00B61696" w:rsidRDefault="000A375C" w:rsidP="000A375C">
      <w:pPr>
        <w:pStyle w:val="a4"/>
        <w:ind w:firstLine="709"/>
        <w:jc w:val="center"/>
        <w:rPr>
          <w:b/>
          <w:sz w:val="24"/>
        </w:rPr>
      </w:pPr>
      <w:r w:rsidRPr="00B61696">
        <w:rPr>
          <w:b/>
          <w:sz w:val="24"/>
        </w:rPr>
        <w:t>о проведении городской выставки-конкурса</w:t>
      </w:r>
    </w:p>
    <w:p w:rsidR="000A375C" w:rsidRPr="00B61696" w:rsidRDefault="000A375C" w:rsidP="000A375C">
      <w:pPr>
        <w:pStyle w:val="a4"/>
        <w:ind w:firstLine="709"/>
        <w:jc w:val="center"/>
        <w:rPr>
          <w:b/>
          <w:sz w:val="24"/>
        </w:rPr>
      </w:pPr>
      <w:r w:rsidRPr="00B61696">
        <w:rPr>
          <w:b/>
          <w:sz w:val="24"/>
        </w:rPr>
        <w:t xml:space="preserve">изобразительного искусства и декоративно - прикладного творчества </w:t>
      </w:r>
    </w:p>
    <w:p w:rsidR="000A375C" w:rsidRPr="00B61696" w:rsidRDefault="00B61696" w:rsidP="000A375C">
      <w:pPr>
        <w:pStyle w:val="a4"/>
        <w:ind w:firstLine="709"/>
        <w:jc w:val="center"/>
        <w:rPr>
          <w:b/>
          <w:sz w:val="24"/>
        </w:rPr>
      </w:pPr>
      <w:r w:rsidRPr="00B61696">
        <w:rPr>
          <w:b/>
          <w:sz w:val="24"/>
        </w:rPr>
        <w:t>«КАЗАЧИЙ МИР»</w:t>
      </w:r>
    </w:p>
    <w:p w:rsidR="000A375C" w:rsidRPr="001A7E38" w:rsidRDefault="000A375C" w:rsidP="000A375C">
      <w:pPr>
        <w:rPr>
          <w:u w:val="single"/>
        </w:rPr>
      </w:pPr>
    </w:p>
    <w:p w:rsidR="000A375C" w:rsidRPr="001A7E38" w:rsidRDefault="000A375C" w:rsidP="000A375C">
      <w:pPr>
        <w:rPr>
          <w:u w:val="single"/>
        </w:rPr>
      </w:pPr>
      <w:r w:rsidRPr="001A7E38">
        <w:rPr>
          <w:u w:val="single"/>
        </w:rPr>
        <w:t>ЦЕЛИ И ЗАДАЧИ</w:t>
      </w:r>
    </w:p>
    <w:p w:rsidR="000A375C" w:rsidRPr="001A7E38" w:rsidRDefault="000A375C" w:rsidP="00D31A6F">
      <w:pPr>
        <w:pStyle w:val="a4"/>
        <w:numPr>
          <w:ilvl w:val="0"/>
          <w:numId w:val="18"/>
        </w:numPr>
        <w:tabs>
          <w:tab w:val="clear" w:pos="1429"/>
          <w:tab w:val="num" w:pos="426"/>
        </w:tabs>
        <w:ind w:left="426"/>
        <w:jc w:val="both"/>
        <w:rPr>
          <w:sz w:val="24"/>
        </w:rPr>
      </w:pPr>
      <w:r w:rsidRPr="001A7E38">
        <w:rPr>
          <w:sz w:val="24"/>
        </w:rPr>
        <w:t>содействие широкому и всестороннему ознакомлению подрастающего поколения с этнографическими особенностями жизни казачества, его культуры;</w:t>
      </w:r>
    </w:p>
    <w:p w:rsidR="000A375C" w:rsidRPr="001A7E38" w:rsidRDefault="000A375C" w:rsidP="00D31A6F">
      <w:pPr>
        <w:numPr>
          <w:ilvl w:val="0"/>
          <w:numId w:val="18"/>
        </w:numPr>
        <w:tabs>
          <w:tab w:val="clear" w:pos="1429"/>
          <w:tab w:val="num" w:pos="426"/>
        </w:tabs>
        <w:ind w:left="426"/>
        <w:jc w:val="both"/>
      </w:pPr>
      <w:r w:rsidRPr="001A7E38">
        <w:t>привлечение детей к поиску новых форм и возможностей создания оригинальных этнографических композиций;</w:t>
      </w:r>
    </w:p>
    <w:p w:rsidR="000A375C" w:rsidRPr="001A7E38" w:rsidRDefault="000A375C" w:rsidP="00D31A6F">
      <w:pPr>
        <w:numPr>
          <w:ilvl w:val="0"/>
          <w:numId w:val="18"/>
        </w:numPr>
        <w:tabs>
          <w:tab w:val="clear" w:pos="1429"/>
          <w:tab w:val="num" w:pos="426"/>
        </w:tabs>
        <w:ind w:left="426"/>
        <w:jc w:val="both"/>
      </w:pPr>
      <w:r w:rsidRPr="001A7E38">
        <w:t xml:space="preserve">популяризация обычаев, традиций, культуры казачества среди школьников города; </w:t>
      </w:r>
    </w:p>
    <w:p w:rsidR="000A375C" w:rsidRPr="001A7E38" w:rsidRDefault="000A375C" w:rsidP="00D31A6F">
      <w:pPr>
        <w:numPr>
          <w:ilvl w:val="0"/>
          <w:numId w:val="18"/>
        </w:numPr>
        <w:tabs>
          <w:tab w:val="clear" w:pos="1429"/>
          <w:tab w:val="num" w:pos="426"/>
        </w:tabs>
        <w:ind w:left="426"/>
        <w:jc w:val="both"/>
      </w:pPr>
      <w:r w:rsidRPr="001A7E38">
        <w:t>выявление и поддержка талантливых участников конкурса.</w:t>
      </w:r>
    </w:p>
    <w:p w:rsidR="000A375C" w:rsidRPr="001A7E38" w:rsidRDefault="000A375C" w:rsidP="000A375C">
      <w:pPr>
        <w:rPr>
          <w:u w:val="single"/>
        </w:rPr>
      </w:pPr>
      <w:r w:rsidRPr="001A7E38">
        <w:rPr>
          <w:u w:val="single"/>
        </w:rPr>
        <w:t>МЕСТО И ВРЕМЯ ПРОВЕДЕНИЯ</w:t>
      </w:r>
    </w:p>
    <w:p w:rsidR="000A375C" w:rsidRPr="001A7E38" w:rsidRDefault="000A375C" w:rsidP="000A375C">
      <w:pPr>
        <w:jc w:val="both"/>
      </w:pPr>
      <w:r w:rsidRPr="001A7E38">
        <w:t xml:space="preserve">Выставка проводится 9 –16 марта 2018 года в МБУ ДО СДДТ. </w:t>
      </w:r>
    </w:p>
    <w:p w:rsidR="000A375C" w:rsidRPr="001A7E38" w:rsidRDefault="000A375C" w:rsidP="000A375C">
      <w:pPr>
        <w:jc w:val="both"/>
      </w:pPr>
      <w:r w:rsidRPr="001A7E38">
        <w:t xml:space="preserve">Работы принимаются до 6 марта 2018 г. </w:t>
      </w:r>
    </w:p>
    <w:p w:rsidR="000A375C" w:rsidRPr="001A7E38" w:rsidRDefault="000A375C" w:rsidP="000A375C">
      <w:pPr>
        <w:rPr>
          <w:u w:val="single"/>
        </w:rPr>
      </w:pPr>
      <w:r w:rsidRPr="001A7E38">
        <w:rPr>
          <w:u w:val="single"/>
        </w:rPr>
        <w:t>ОРГАНИЗАТОРЫ</w:t>
      </w:r>
    </w:p>
    <w:p w:rsidR="000A375C" w:rsidRPr="001A7E38" w:rsidRDefault="000A375C" w:rsidP="000A375C">
      <w:pPr>
        <w:jc w:val="both"/>
      </w:pPr>
      <w:r w:rsidRPr="001A7E38">
        <w:t>Комитет образования администрации города Ставрополя, МБУ ДО СДДТ.</w:t>
      </w:r>
    </w:p>
    <w:p w:rsidR="000A375C" w:rsidRPr="001A7E38" w:rsidRDefault="000A375C" w:rsidP="000A375C">
      <w:pPr>
        <w:rPr>
          <w:u w:val="single"/>
        </w:rPr>
      </w:pPr>
      <w:r w:rsidRPr="001A7E38">
        <w:rPr>
          <w:u w:val="single"/>
        </w:rPr>
        <w:t>УЧАСТНИКИ</w:t>
      </w:r>
    </w:p>
    <w:p w:rsidR="000A375C" w:rsidRPr="001A7E38" w:rsidRDefault="000A375C" w:rsidP="000A375C">
      <w:pPr>
        <w:rPr>
          <w:u w:val="single"/>
        </w:rPr>
      </w:pPr>
      <w:r w:rsidRPr="001A7E38">
        <w:t>К участию в выставке приглашаются обучающиеся образовательных учреждений города Ставрополя в трех возрастных группах: 6-9 лет, 10-13 лет, 14-17 лет.</w:t>
      </w:r>
    </w:p>
    <w:p w:rsidR="000A375C" w:rsidRPr="001A7E38" w:rsidRDefault="000A375C" w:rsidP="000A375C">
      <w:pPr>
        <w:rPr>
          <w:u w:val="single"/>
        </w:rPr>
      </w:pPr>
      <w:r w:rsidRPr="001A7E38">
        <w:rPr>
          <w:u w:val="single"/>
        </w:rPr>
        <w:t>УСЛОВИЯ И ПОРЯДОК ПРОВЕДЕНИЯ</w:t>
      </w:r>
    </w:p>
    <w:p w:rsidR="000A375C" w:rsidRPr="001A7E38" w:rsidRDefault="000A375C" w:rsidP="000A375C">
      <w:pPr>
        <w:jc w:val="both"/>
      </w:pPr>
      <w:proofErr w:type="gramStart"/>
      <w:r w:rsidRPr="001A7E38">
        <w:t xml:space="preserve">На выставку-конкурс принимаются работы, выполненные в любой технике (карандаш, фломастер, гуашь, акварель, пастель, гравюра, коллаж), отвечающие целям и задачам конкурса. </w:t>
      </w:r>
      <w:proofErr w:type="gramEnd"/>
    </w:p>
    <w:p w:rsidR="000A375C" w:rsidRPr="001A7E38" w:rsidRDefault="000A375C" w:rsidP="000A375C">
      <w:pPr>
        <w:rPr>
          <w:u w:val="single"/>
        </w:rPr>
      </w:pPr>
      <w:r w:rsidRPr="001A7E38">
        <w:rPr>
          <w:u w:val="single"/>
        </w:rPr>
        <w:t>ТРЕБОВАНИЯ К РАБОТАМ</w:t>
      </w:r>
    </w:p>
    <w:p w:rsidR="000A375C" w:rsidRPr="001A7E38" w:rsidRDefault="000A375C" w:rsidP="000A375C">
      <w:pPr>
        <w:ind w:left="426" w:hanging="284"/>
        <w:jc w:val="both"/>
      </w:pPr>
      <w:r w:rsidRPr="001A7E38">
        <w:t xml:space="preserve">1. Размер рисунка – 30 </w:t>
      </w:r>
      <w:proofErr w:type="spellStart"/>
      <w:r w:rsidRPr="001A7E38">
        <w:t>х</w:t>
      </w:r>
      <w:proofErr w:type="spellEnd"/>
      <w:r w:rsidRPr="001A7E38">
        <w:t xml:space="preserve"> </w:t>
      </w:r>
      <w:smartTag w:uri="urn:schemas-microsoft-com:office:smarttags" w:element="metricconverter">
        <w:smartTagPr>
          <w:attr w:name="ProductID" w:val="40 см"/>
        </w:smartTagPr>
        <w:r w:rsidRPr="001A7E38">
          <w:t>40 см</w:t>
        </w:r>
      </w:smartTag>
      <w:r w:rsidRPr="001A7E38">
        <w:t xml:space="preserve">. </w:t>
      </w:r>
    </w:p>
    <w:p w:rsidR="000A375C" w:rsidRPr="001A7E38" w:rsidRDefault="000A375C" w:rsidP="000A375C">
      <w:pPr>
        <w:ind w:left="426" w:hanging="284"/>
        <w:jc w:val="both"/>
      </w:pPr>
      <w:r w:rsidRPr="001A7E38">
        <w:t>2. Оформление работы: ширина рамки 1-</w:t>
      </w:r>
      <w:smartTag w:uri="urn:schemas-microsoft-com:office:smarttags" w:element="metricconverter">
        <w:smartTagPr>
          <w:attr w:name="ProductID" w:val="2 см"/>
        </w:smartTagPr>
        <w:r w:rsidRPr="001A7E38">
          <w:t>2 см</w:t>
        </w:r>
      </w:smartTag>
      <w:r w:rsidRPr="001A7E38">
        <w:t xml:space="preserve">. из плотной белой бумаги или картона. </w:t>
      </w:r>
    </w:p>
    <w:p w:rsidR="000A375C" w:rsidRPr="001A7E38" w:rsidRDefault="000A375C" w:rsidP="000A375C">
      <w:pPr>
        <w:ind w:left="426" w:hanging="284"/>
        <w:jc w:val="both"/>
      </w:pPr>
      <w:r w:rsidRPr="001A7E38">
        <w:t>3. В правом нижнем углу работы располагается этикетка.</w:t>
      </w:r>
    </w:p>
    <w:p w:rsidR="000A375C" w:rsidRPr="001A7E38" w:rsidRDefault="000A375C" w:rsidP="000A375C">
      <w:pPr>
        <w:jc w:val="both"/>
      </w:pPr>
      <w:r w:rsidRPr="001A7E38">
        <w:t>Обязательное требование к этикеткам:</w:t>
      </w:r>
    </w:p>
    <w:p w:rsidR="000A375C" w:rsidRPr="001A7E38" w:rsidRDefault="000A375C" w:rsidP="000A375C">
      <w:pPr>
        <w:jc w:val="both"/>
      </w:pPr>
      <w:r w:rsidRPr="001A7E38">
        <w:t>1. Указание названия работы, Ф.И. автора (полностью), образовательного учреждения, класса, возраста, Ф.И.О. руководителя (полностью).</w:t>
      </w:r>
    </w:p>
    <w:p w:rsidR="000A375C" w:rsidRPr="001A7E38" w:rsidRDefault="000A375C" w:rsidP="000A375C">
      <w:pPr>
        <w:jc w:val="both"/>
      </w:pPr>
      <w:r w:rsidRPr="001A7E38">
        <w:t>2. Прикрепление к экспонатам с помощью булавок, клея.</w:t>
      </w:r>
    </w:p>
    <w:p w:rsidR="000A375C" w:rsidRPr="001A7E38" w:rsidRDefault="000A375C" w:rsidP="000A375C">
      <w:pPr>
        <w:jc w:val="both"/>
      </w:pPr>
      <w:r w:rsidRPr="001A7E38">
        <w:t>3. Оформление на компьютере.</w:t>
      </w:r>
    </w:p>
    <w:p w:rsidR="000A375C" w:rsidRPr="001A7E38" w:rsidRDefault="000A375C" w:rsidP="000A375C">
      <w:pPr>
        <w:rPr>
          <w:u w:val="single"/>
        </w:rPr>
      </w:pPr>
      <w:r w:rsidRPr="001A7E38">
        <w:rPr>
          <w:u w:val="single"/>
        </w:rPr>
        <w:t>ПОДВЕДЕНИЕ ИТОГОВ И НАГРАЖДЕНИЕ</w:t>
      </w:r>
    </w:p>
    <w:p w:rsidR="000A375C" w:rsidRPr="001A7E38" w:rsidRDefault="000A375C" w:rsidP="000A375C">
      <w:pPr>
        <w:jc w:val="both"/>
      </w:pPr>
      <w:r w:rsidRPr="001A7E38">
        <w:lastRenderedPageBreak/>
        <w:t xml:space="preserve">Оценку работ производит экспертный совет из числа специалистов. Участники, занявшие 1, 2, 3 места награждаются грамотами и призами в каждой возрастной группе. </w:t>
      </w:r>
    </w:p>
    <w:p w:rsidR="000A375C" w:rsidRPr="001A7E38" w:rsidRDefault="000A375C" w:rsidP="000A375C">
      <w:pPr>
        <w:rPr>
          <w:u w:val="single"/>
        </w:rPr>
      </w:pPr>
      <w:r w:rsidRPr="001A7E38">
        <w:rPr>
          <w:u w:val="single"/>
        </w:rPr>
        <w:t>ЗАЯВКИ</w:t>
      </w:r>
    </w:p>
    <w:p w:rsidR="000A375C" w:rsidRPr="001A7E38" w:rsidRDefault="000A375C" w:rsidP="000A375C">
      <w:pPr>
        <w:jc w:val="both"/>
      </w:pPr>
      <w:r w:rsidRPr="001A7E38">
        <w:t xml:space="preserve">Заявки принимаются до 6 марта 2018 г. по предложенной форме по адресу: г. Ставрополь, ул. Ленина № 292, Ставропольский Дворец детского творчества, отдел прикладного творчества, кабинет № 206, телефон 24-19-07, электронная почта: </w:t>
      </w:r>
      <w:hyperlink r:id="rId27" w:history="1">
        <w:r w:rsidRPr="001A7E38">
          <w:rPr>
            <w:rStyle w:val="ae"/>
            <w:lang w:val="en-US"/>
          </w:rPr>
          <w:t>gazyra</w:t>
        </w:r>
        <w:r w:rsidRPr="001A7E38">
          <w:rPr>
            <w:rStyle w:val="ae"/>
          </w:rPr>
          <w:t>@</w:t>
        </w:r>
        <w:r w:rsidRPr="001A7E38">
          <w:rPr>
            <w:rStyle w:val="ae"/>
            <w:lang w:val="en-US"/>
          </w:rPr>
          <w:t>yandex</w:t>
        </w:r>
        <w:r w:rsidRPr="001A7E38">
          <w:rPr>
            <w:rStyle w:val="ae"/>
          </w:rPr>
          <w:t>.</w:t>
        </w:r>
        <w:r w:rsidRPr="001A7E38">
          <w:rPr>
            <w:rStyle w:val="ae"/>
            <w:lang w:val="en-US"/>
          </w:rPr>
          <w:t>ru</w:t>
        </w:r>
      </w:hyperlink>
      <w:r w:rsidRPr="001A7E38">
        <w:t>.. Заявки обязательно направлять по электронной почте!</w:t>
      </w:r>
    </w:p>
    <w:p w:rsidR="00E95573" w:rsidRPr="001A7E38" w:rsidRDefault="00E95573" w:rsidP="00E95573">
      <w:pPr>
        <w:jc w:val="both"/>
      </w:pPr>
      <w:r w:rsidRPr="001A7E38">
        <w:rPr>
          <w:u w:val="single"/>
        </w:rPr>
        <w:t>Ответственный исполнитель:</w:t>
      </w:r>
      <w:r w:rsidRPr="001A7E38">
        <w:t xml:space="preserve"> </w:t>
      </w:r>
      <w:proofErr w:type="spellStart"/>
      <w:r w:rsidRPr="001A7E38">
        <w:t>Газюра</w:t>
      </w:r>
      <w:proofErr w:type="spellEnd"/>
      <w:r w:rsidRPr="001A7E38">
        <w:t xml:space="preserve"> Екатерина Борисовна</w:t>
      </w:r>
      <w:r>
        <w:t xml:space="preserve"> – старший методист отдела прикладного и технического творчества.</w:t>
      </w:r>
    </w:p>
    <w:p w:rsidR="000A375C" w:rsidRPr="001A7E38" w:rsidRDefault="000A375C" w:rsidP="000A375C">
      <w:pPr>
        <w:ind w:firstLine="709"/>
        <w:jc w:val="center"/>
      </w:pPr>
    </w:p>
    <w:p w:rsidR="000A375C" w:rsidRPr="001A7E38" w:rsidRDefault="000A375C" w:rsidP="000A375C">
      <w:pPr>
        <w:ind w:firstLine="709"/>
        <w:jc w:val="center"/>
      </w:pPr>
      <w:r w:rsidRPr="001A7E38">
        <w:t xml:space="preserve">Заявка </w:t>
      </w:r>
    </w:p>
    <w:p w:rsidR="000A375C" w:rsidRPr="001A7E38" w:rsidRDefault="000A375C" w:rsidP="000A375C">
      <w:pPr>
        <w:ind w:firstLine="709"/>
        <w:jc w:val="center"/>
      </w:pPr>
      <w:r w:rsidRPr="001A7E38">
        <w:t>на участие в городской выставке-конкурсе</w:t>
      </w:r>
    </w:p>
    <w:p w:rsidR="000A375C" w:rsidRPr="001A7E38" w:rsidRDefault="000A375C" w:rsidP="000A375C">
      <w:pPr>
        <w:pStyle w:val="a4"/>
        <w:ind w:firstLine="709"/>
        <w:jc w:val="center"/>
        <w:rPr>
          <w:sz w:val="24"/>
        </w:rPr>
      </w:pPr>
      <w:r w:rsidRPr="001A7E38">
        <w:rPr>
          <w:sz w:val="24"/>
        </w:rPr>
        <w:t xml:space="preserve">изобразительного искусства и декоративно-прикладного творчества </w:t>
      </w:r>
    </w:p>
    <w:p w:rsidR="000A375C" w:rsidRPr="001A7E38" w:rsidRDefault="000A375C" w:rsidP="000A375C">
      <w:pPr>
        <w:pStyle w:val="a4"/>
        <w:ind w:firstLine="709"/>
        <w:jc w:val="center"/>
        <w:rPr>
          <w:sz w:val="24"/>
        </w:rPr>
      </w:pPr>
      <w:r w:rsidRPr="001A7E38">
        <w:rPr>
          <w:sz w:val="24"/>
        </w:rPr>
        <w:t>«Казачий мир»</w:t>
      </w:r>
    </w:p>
    <w:p w:rsidR="000A375C" w:rsidRPr="001A7E38" w:rsidRDefault="000A375C" w:rsidP="000A375C">
      <w:pPr>
        <w:ind w:firstLine="709"/>
        <w:jc w:val="center"/>
      </w:pPr>
    </w:p>
    <w:tbl>
      <w:tblPr>
        <w:tblW w:w="9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493"/>
        <w:gridCol w:w="1039"/>
        <w:gridCol w:w="1174"/>
        <w:gridCol w:w="1763"/>
        <w:gridCol w:w="1755"/>
        <w:gridCol w:w="1718"/>
      </w:tblGrid>
      <w:tr w:rsidR="000A375C" w:rsidRPr="001A7E38" w:rsidTr="000A375C">
        <w:trPr>
          <w:trHeight w:val="682"/>
        </w:trPr>
        <w:tc>
          <w:tcPr>
            <w:tcW w:w="445" w:type="dxa"/>
          </w:tcPr>
          <w:p w:rsidR="000A375C" w:rsidRPr="001A7E38" w:rsidRDefault="000A375C" w:rsidP="000A375C">
            <w:r w:rsidRPr="001A7E38">
              <w:t>№</w:t>
            </w:r>
          </w:p>
        </w:tc>
        <w:tc>
          <w:tcPr>
            <w:tcW w:w="1493" w:type="dxa"/>
          </w:tcPr>
          <w:p w:rsidR="000A375C" w:rsidRPr="001A7E38" w:rsidRDefault="000A375C" w:rsidP="000A375C">
            <w:pPr>
              <w:jc w:val="center"/>
            </w:pPr>
            <w:r w:rsidRPr="001A7E38">
              <w:t>Ф.И. участника</w:t>
            </w:r>
          </w:p>
          <w:p w:rsidR="000A375C" w:rsidRPr="001A7E38" w:rsidRDefault="000A375C" w:rsidP="000A375C">
            <w:pPr>
              <w:jc w:val="center"/>
            </w:pPr>
            <w:r w:rsidRPr="001A7E38">
              <w:t>(полностью)</w:t>
            </w:r>
          </w:p>
        </w:tc>
        <w:tc>
          <w:tcPr>
            <w:tcW w:w="1039" w:type="dxa"/>
          </w:tcPr>
          <w:p w:rsidR="000A375C" w:rsidRPr="001A7E38" w:rsidRDefault="000A375C" w:rsidP="000A375C">
            <w:pPr>
              <w:jc w:val="center"/>
            </w:pPr>
            <w:r w:rsidRPr="001A7E38">
              <w:t>Возраст</w:t>
            </w:r>
          </w:p>
        </w:tc>
        <w:tc>
          <w:tcPr>
            <w:tcW w:w="1174" w:type="dxa"/>
          </w:tcPr>
          <w:p w:rsidR="000A375C" w:rsidRPr="001A7E38" w:rsidRDefault="000A375C" w:rsidP="000A375C">
            <w:pPr>
              <w:jc w:val="center"/>
            </w:pPr>
            <w:r w:rsidRPr="001A7E38">
              <w:t>Название работы</w:t>
            </w:r>
          </w:p>
        </w:tc>
        <w:tc>
          <w:tcPr>
            <w:tcW w:w="1763" w:type="dxa"/>
          </w:tcPr>
          <w:p w:rsidR="000A375C" w:rsidRPr="001A7E38" w:rsidRDefault="000A375C" w:rsidP="000A375C">
            <w:pPr>
              <w:jc w:val="center"/>
            </w:pPr>
            <w:r w:rsidRPr="001A7E38">
              <w:t xml:space="preserve">Учебное </w:t>
            </w:r>
          </w:p>
          <w:p w:rsidR="000A375C" w:rsidRPr="001A7E38" w:rsidRDefault="000A375C" w:rsidP="000A375C">
            <w:pPr>
              <w:jc w:val="center"/>
            </w:pPr>
            <w:r w:rsidRPr="001A7E38">
              <w:t>заведение</w:t>
            </w:r>
          </w:p>
          <w:p w:rsidR="000A375C" w:rsidRPr="001A7E38" w:rsidRDefault="000A375C" w:rsidP="000A375C">
            <w:pPr>
              <w:jc w:val="center"/>
            </w:pPr>
            <w:r w:rsidRPr="001A7E38">
              <w:t>класс</w:t>
            </w:r>
          </w:p>
        </w:tc>
        <w:tc>
          <w:tcPr>
            <w:tcW w:w="1755" w:type="dxa"/>
          </w:tcPr>
          <w:p w:rsidR="000A375C" w:rsidRPr="001A7E38" w:rsidRDefault="000A375C" w:rsidP="000A375C">
            <w:pPr>
              <w:jc w:val="center"/>
            </w:pPr>
            <w:r w:rsidRPr="001A7E38">
              <w:t>Ф.И.О.</w:t>
            </w:r>
          </w:p>
          <w:p w:rsidR="000A375C" w:rsidRPr="001A7E38" w:rsidRDefault="000A375C" w:rsidP="000A375C">
            <w:pPr>
              <w:jc w:val="center"/>
            </w:pPr>
            <w:r w:rsidRPr="001A7E38">
              <w:t>Преподавателя</w:t>
            </w:r>
          </w:p>
          <w:p w:rsidR="000A375C" w:rsidRPr="001A7E38" w:rsidRDefault="000A375C" w:rsidP="000A375C">
            <w:pPr>
              <w:jc w:val="center"/>
            </w:pPr>
            <w:r w:rsidRPr="001A7E38">
              <w:t>(полностью)</w:t>
            </w:r>
          </w:p>
        </w:tc>
        <w:tc>
          <w:tcPr>
            <w:tcW w:w="1718" w:type="dxa"/>
          </w:tcPr>
          <w:p w:rsidR="000A375C" w:rsidRPr="001A7E38" w:rsidRDefault="000A375C" w:rsidP="000A375C">
            <w:pPr>
              <w:jc w:val="center"/>
            </w:pPr>
            <w:r w:rsidRPr="001A7E38">
              <w:t>Контактный телефон</w:t>
            </w:r>
          </w:p>
        </w:tc>
      </w:tr>
      <w:tr w:rsidR="000A375C" w:rsidRPr="001A7E38" w:rsidTr="000A375C">
        <w:trPr>
          <w:trHeight w:val="70"/>
        </w:trPr>
        <w:tc>
          <w:tcPr>
            <w:tcW w:w="445" w:type="dxa"/>
          </w:tcPr>
          <w:p w:rsidR="000A375C" w:rsidRPr="001A7E38" w:rsidRDefault="000A375C" w:rsidP="000A375C"/>
        </w:tc>
        <w:tc>
          <w:tcPr>
            <w:tcW w:w="1493" w:type="dxa"/>
          </w:tcPr>
          <w:p w:rsidR="000A375C" w:rsidRPr="001A7E38" w:rsidRDefault="000A375C" w:rsidP="000A375C"/>
        </w:tc>
        <w:tc>
          <w:tcPr>
            <w:tcW w:w="1039" w:type="dxa"/>
          </w:tcPr>
          <w:p w:rsidR="000A375C" w:rsidRPr="001A7E38" w:rsidRDefault="000A375C" w:rsidP="000A375C"/>
        </w:tc>
        <w:tc>
          <w:tcPr>
            <w:tcW w:w="1174" w:type="dxa"/>
          </w:tcPr>
          <w:p w:rsidR="000A375C" w:rsidRPr="001A7E38" w:rsidRDefault="000A375C" w:rsidP="000A375C"/>
        </w:tc>
        <w:tc>
          <w:tcPr>
            <w:tcW w:w="1763" w:type="dxa"/>
          </w:tcPr>
          <w:p w:rsidR="000A375C" w:rsidRPr="001A7E38" w:rsidRDefault="000A375C" w:rsidP="000A375C"/>
        </w:tc>
        <w:tc>
          <w:tcPr>
            <w:tcW w:w="1755" w:type="dxa"/>
          </w:tcPr>
          <w:p w:rsidR="000A375C" w:rsidRPr="001A7E38" w:rsidRDefault="000A375C" w:rsidP="000A375C"/>
        </w:tc>
        <w:tc>
          <w:tcPr>
            <w:tcW w:w="1718" w:type="dxa"/>
          </w:tcPr>
          <w:p w:rsidR="000A375C" w:rsidRPr="001A7E38" w:rsidRDefault="000A375C" w:rsidP="000A375C"/>
        </w:tc>
      </w:tr>
    </w:tbl>
    <w:p w:rsidR="000A375C" w:rsidRPr="001A7E38" w:rsidRDefault="000A375C" w:rsidP="000A375C">
      <w:pPr>
        <w:jc w:val="center"/>
      </w:pPr>
    </w:p>
    <w:p w:rsidR="000A375C" w:rsidRPr="00E95573" w:rsidRDefault="000A375C" w:rsidP="000A375C">
      <w:pPr>
        <w:ind w:firstLine="709"/>
        <w:jc w:val="center"/>
        <w:rPr>
          <w:b/>
        </w:rPr>
      </w:pPr>
      <w:r w:rsidRPr="00E95573">
        <w:rPr>
          <w:b/>
        </w:rPr>
        <w:t>ПОЛОЖЕНИЕ</w:t>
      </w:r>
    </w:p>
    <w:p w:rsidR="000A375C" w:rsidRPr="00E95573" w:rsidRDefault="000A375C" w:rsidP="000A375C">
      <w:pPr>
        <w:pStyle w:val="a4"/>
        <w:ind w:firstLine="709"/>
        <w:jc w:val="center"/>
        <w:rPr>
          <w:b/>
          <w:sz w:val="24"/>
        </w:rPr>
      </w:pPr>
      <w:r w:rsidRPr="00E95573">
        <w:rPr>
          <w:b/>
          <w:sz w:val="24"/>
        </w:rPr>
        <w:t>о проведении городской выставки-конкурса</w:t>
      </w:r>
    </w:p>
    <w:p w:rsidR="000A375C" w:rsidRPr="00E95573" w:rsidRDefault="000A375C" w:rsidP="000A375C">
      <w:pPr>
        <w:pStyle w:val="a4"/>
        <w:ind w:firstLine="709"/>
        <w:jc w:val="center"/>
        <w:rPr>
          <w:b/>
          <w:sz w:val="24"/>
        </w:rPr>
      </w:pPr>
      <w:r w:rsidRPr="00E95573">
        <w:rPr>
          <w:b/>
          <w:sz w:val="24"/>
        </w:rPr>
        <w:t xml:space="preserve">изобразительного искусства  и декоративно-прикладного творчества </w:t>
      </w:r>
    </w:p>
    <w:p w:rsidR="000A375C" w:rsidRPr="00E95573" w:rsidRDefault="00E95573" w:rsidP="000A375C">
      <w:pPr>
        <w:pStyle w:val="a4"/>
        <w:ind w:firstLine="709"/>
        <w:jc w:val="center"/>
        <w:rPr>
          <w:b/>
          <w:sz w:val="24"/>
        </w:rPr>
      </w:pPr>
      <w:r w:rsidRPr="00E95573">
        <w:rPr>
          <w:b/>
          <w:sz w:val="24"/>
        </w:rPr>
        <w:t>«АКВАРЕЛЬНАЯ ВЕСНА»</w:t>
      </w:r>
    </w:p>
    <w:p w:rsidR="000A375C" w:rsidRPr="001A7E38" w:rsidRDefault="000A375C" w:rsidP="000A375C">
      <w:pPr>
        <w:pStyle w:val="a4"/>
        <w:ind w:firstLine="709"/>
        <w:jc w:val="center"/>
        <w:rPr>
          <w:sz w:val="24"/>
        </w:rPr>
      </w:pPr>
    </w:p>
    <w:p w:rsidR="000A375C" w:rsidRPr="001A7E38" w:rsidRDefault="000A375C" w:rsidP="000A375C">
      <w:pPr>
        <w:rPr>
          <w:u w:val="single"/>
        </w:rPr>
      </w:pPr>
      <w:r w:rsidRPr="001A7E38">
        <w:rPr>
          <w:u w:val="single"/>
        </w:rPr>
        <w:t>ЦЕЛИ И ЗАДАЧИ</w:t>
      </w:r>
    </w:p>
    <w:p w:rsidR="000A375C" w:rsidRPr="001A7E38" w:rsidRDefault="000A375C" w:rsidP="00FC072A">
      <w:pPr>
        <w:numPr>
          <w:ilvl w:val="0"/>
          <w:numId w:val="6"/>
        </w:numPr>
        <w:tabs>
          <w:tab w:val="clear" w:pos="1440"/>
          <w:tab w:val="num" w:pos="426"/>
        </w:tabs>
        <w:ind w:left="426" w:hanging="426"/>
        <w:jc w:val="both"/>
      </w:pPr>
      <w:r w:rsidRPr="001A7E38">
        <w:t>поддержка и развитие детского художественного творчества;</w:t>
      </w:r>
    </w:p>
    <w:p w:rsidR="000A375C" w:rsidRPr="001A7E38" w:rsidRDefault="000A375C" w:rsidP="00FC072A">
      <w:pPr>
        <w:numPr>
          <w:ilvl w:val="0"/>
          <w:numId w:val="6"/>
        </w:numPr>
        <w:tabs>
          <w:tab w:val="clear" w:pos="1440"/>
          <w:tab w:val="num" w:pos="426"/>
        </w:tabs>
        <w:ind w:left="426" w:hanging="426"/>
        <w:jc w:val="both"/>
      </w:pPr>
      <w:r w:rsidRPr="001A7E38">
        <w:t>приобщение детей к культурным ценностям;</w:t>
      </w:r>
    </w:p>
    <w:p w:rsidR="000A375C" w:rsidRPr="001A7E38" w:rsidRDefault="000A375C" w:rsidP="00FC072A">
      <w:pPr>
        <w:numPr>
          <w:ilvl w:val="0"/>
          <w:numId w:val="6"/>
        </w:numPr>
        <w:tabs>
          <w:tab w:val="clear" w:pos="1440"/>
          <w:tab w:val="num" w:pos="426"/>
        </w:tabs>
        <w:ind w:left="426" w:hanging="426"/>
        <w:jc w:val="both"/>
      </w:pPr>
      <w:r w:rsidRPr="001A7E38">
        <w:t>воспитание в детях любви к искусству и красоте;</w:t>
      </w:r>
    </w:p>
    <w:p w:rsidR="000A375C" w:rsidRPr="001A7E38" w:rsidRDefault="000A375C" w:rsidP="00FC072A">
      <w:pPr>
        <w:numPr>
          <w:ilvl w:val="0"/>
          <w:numId w:val="6"/>
        </w:numPr>
        <w:tabs>
          <w:tab w:val="clear" w:pos="1440"/>
          <w:tab w:val="num" w:pos="426"/>
        </w:tabs>
        <w:ind w:left="426" w:hanging="426"/>
        <w:jc w:val="both"/>
      </w:pPr>
      <w:r w:rsidRPr="001A7E38">
        <w:t>выявление и поддержка талантливых учащихся в области художественного творчества.</w:t>
      </w:r>
    </w:p>
    <w:p w:rsidR="000A375C" w:rsidRPr="001A7E38" w:rsidRDefault="000A375C" w:rsidP="000A375C">
      <w:pPr>
        <w:rPr>
          <w:u w:val="single"/>
        </w:rPr>
      </w:pPr>
      <w:r w:rsidRPr="001A7E38">
        <w:rPr>
          <w:u w:val="single"/>
        </w:rPr>
        <w:t>МЕСТО И ВРЕМЯ ПРОВЕДЕНИЯ</w:t>
      </w:r>
    </w:p>
    <w:p w:rsidR="000A375C" w:rsidRPr="001A7E38" w:rsidRDefault="000A375C" w:rsidP="000A375C">
      <w:pPr>
        <w:jc w:val="both"/>
      </w:pPr>
      <w:r w:rsidRPr="001A7E38">
        <w:t xml:space="preserve">Выставка проводится </w:t>
      </w:r>
      <w:r w:rsidR="00E95573">
        <w:t>19</w:t>
      </w:r>
      <w:r w:rsidRPr="001A7E38">
        <w:t xml:space="preserve"> по 30 марта 2018 года в МБУ ДО СДДТ. </w:t>
      </w:r>
    </w:p>
    <w:p w:rsidR="000A375C" w:rsidRPr="001A7E38" w:rsidRDefault="000A375C" w:rsidP="000A375C">
      <w:pPr>
        <w:jc w:val="both"/>
      </w:pPr>
      <w:r w:rsidRPr="001A7E38">
        <w:t>Монтаж выставочных стендов – 1</w:t>
      </w:r>
      <w:r w:rsidR="00D16CC9">
        <w:t>9</w:t>
      </w:r>
      <w:r w:rsidRPr="001A7E38">
        <w:t xml:space="preserve"> марта с 9.00 до 12.00. </w:t>
      </w:r>
    </w:p>
    <w:p w:rsidR="000A375C" w:rsidRPr="001A7E38" w:rsidRDefault="000A375C" w:rsidP="000A375C">
      <w:pPr>
        <w:rPr>
          <w:u w:val="single"/>
        </w:rPr>
      </w:pPr>
      <w:r w:rsidRPr="001A7E38">
        <w:rPr>
          <w:u w:val="single"/>
        </w:rPr>
        <w:t>ОРГАНИЗАТОРЫ</w:t>
      </w:r>
    </w:p>
    <w:p w:rsidR="000A375C" w:rsidRPr="001A7E38" w:rsidRDefault="000A375C" w:rsidP="000A375C">
      <w:pPr>
        <w:jc w:val="both"/>
      </w:pPr>
      <w:r w:rsidRPr="001A7E38">
        <w:t>Комитет образования администрации города Ставрополя, МБУ ДО СДДТ.</w:t>
      </w:r>
    </w:p>
    <w:p w:rsidR="000A375C" w:rsidRPr="001A7E38" w:rsidRDefault="000A375C" w:rsidP="000A375C">
      <w:pPr>
        <w:rPr>
          <w:u w:val="single"/>
        </w:rPr>
      </w:pPr>
      <w:r w:rsidRPr="001A7E38">
        <w:rPr>
          <w:u w:val="single"/>
        </w:rPr>
        <w:t>УЧАСТНИКИ</w:t>
      </w:r>
    </w:p>
    <w:p w:rsidR="000A375C" w:rsidRPr="001A7E38" w:rsidRDefault="000A375C" w:rsidP="000A375C">
      <w:pPr>
        <w:rPr>
          <w:u w:val="single"/>
        </w:rPr>
      </w:pPr>
      <w:r w:rsidRPr="001A7E38">
        <w:t>К участию в выставке-конкурсе  приглашаются обучающиеся образовательных учреждений города Ставрополя в трех возрастных группах: 6-9 лет, 10-13 лет, 14-17 лет.</w:t>
      </w:r>
    </w:p>
    <w:p w:rsidR="000A375C" w:rsidRPr="001A7E38" w:rsidRDefault="000A375C" w:rsidP="000A375C">
      <w:pPr>
        <w:rPr>
          <w:u w:val="single"/>
        </w:rPr>
      </w:pPr>
      <w:r w:rsidRPr="001A7E38">
        <w:rPr>
          <w:u w:val="single"/>
        </w:rPr>
        <w:t>НОМИНАЦИИ</w:t>
      </w:r>
    </w:p>
    <w:p w:rsidR="000A375C" w:rsidRPr="001A7E38" w:rsidRDefault="000A375C" w:rsidP="00D31A6F">
      <w:pPr>
        <w:numPr>
          <w:ilvl w:val="0"/>
          <w:numId w:val="21"/>
        </w:numPr>
      </w:pPr>
      <w:r w:rsidRPr="001A7E38">
        <w:t>Изобразительное искусство.</w:t>
      </w:r>
    </w:p>
    <w:p w:rsidR="000A375C" w:rsidRPr="001A7E38" w:rsidRDefault="000A375C" w:rsidP="00D31A6F">
      <w:pPr>
        <w:numPr>
          <w:ilvl w:val="0"/>
          <w:numId w:val="21"/>
        </w:numPr>
      </w:pPr>
      <w:r w:rsidRPr="001A7E38">
        <w:t>Декоративно-прикладное творчество.</w:t>
      </w:r>
    </w:p>
    <w:p w:rsidR="000A375C" w:rsidRPr="001A7E38" w:rsidRDefault="000A375C" w:rsidP="000A375C">
      <w:pPr>
        <w:rPr>
          <w:u w:val="single"/>
        </w:rPr>
      </w:pPr>
      <w:r w:rsidRPr="001A7E38">
        <w:rPr>
          <w:u w:val="single"/>
        </w:rPr>
        <w:t>УСЛОВИЯ И ПОРЯДОК ПРОВЕДЕНИЯ</w:t>
      </w:r>
    </w:p>
    <w:p w:rsidR="000A375C" w:rsidRPr="001A7E38" w:rsidRDefault="000A375C" w:rsidP="000A375C">
      <w:pPr>
        <w:jc w:val="both"/>
      </w:pPr>
      <w:proofErr w:type="gramStart"/>
      <w:r w:rsidRPr="001A7E38">
        <w:t>На выставку-конкурс принимаются работы, выполненные в любой технике (карандаш, фломастер, гуашь, акварель, пастель, гравюра, коллаж), отвечающие целям и задачам выставки-конкурса.</w:t>
      </w:r>
      <w:proofErr w:type="gramEnd"/>
    </w:p>
    <w:p w:rsidR="000A375C" w:rsidRPr="001A7E38" w:rsidRDefault="000A375C" w:rsidP="000A375C">
      <w:pPr>
        <w:rPr>
          <w:u w:val="single"/>
        </w:rPr>
      </w:pPr>
      <w:r w:rsidRPr="001A7E38">
        <w:rPr>
          <w:u w:val="single"/>
        </w:rPr>
        <w:t>ТРЕБОВАНИЯ К РАБОТАМ</w:t>
      </w:r>
    </w:p>
    <w:p w:rsidR="000A375C" w:rsidRPr="001A7E38" w:rsidRDefault="000A375C" w:rsidP="000A375C">
      <w:pPr>
        <w:ind w:left="426" w:hanging="284"/>
        <w:jc w:val="both"/>
      </w:pPr>
      <w:r w:rsidRPr="001A7E38">
        <w:t xml:space="preserve">1. Размер рисунка – 30 </w:t>
      </w:r>
      <w:proofErr w:type="spellStart"/>
      <w:r w:rsidRPr="001A7E38">
        <w:t>х</w:t>
      </w:r>
      <w:proofErr w:type="spellEnd"/>
      <w:r w:rsidRPr="001A7E38">
        <w:t xml:space="preserve"> </w:t>
      </w:r>
      <w:smartTag w:uri="urn:schemas-microsoft-com:office:smarttags" w:element="metricconverter">
        <w:smartTagPr>
          <w:attr w:name="ProductID" w:val="40 см"/>
        </w:smartTagPr>
        <w:r w:rsidRPr="001A7E38">
          <w:t>40 см</w:t>
        </w:r>
      </w:smartTag>
      <w:r w:rsidRPr="001A7E38">
        <w:t xml:space="preserve">. </w:t>
      </w:r>
    </w:p>
    <w:p w:rsidR="000A375C" w:rsidRPr="001A7E38" w:rsidRDefault="000A375C" w:rsidP="000A375C">
      <w:pPr>
        <w:ind w:left="426" w:hanging="284"/>
        <w:jc w:val="both"/>
      </w:pPr>
      <w:r w:rsidRPr="001A7E38">
        <w:t>2. Оформление работы: ширина рамки 1-</w:t>
      </w:r>
      <w:smartTag w:uri="urn:schemas-microsoft-com:office:smarttags" w:element="metricconverter">
        <w:smartTagPr>
          <w:attr w:name="ProductID" w:val="2 см"/>
        </w:smartTagPr>
        <w:r w:rsidRPr="001A7E38">
          <w:t>2 см</w:t>
        </w:r>
      </w:smartTag>
      <w:r w:rsidRPr="001A7E38">
        <w:t xml:space="preserve">. из плотной белой бумаги или картона. </w:t>
      </w:r>
    </w:p>
    <w:p w:rsidR="000A375C" w:rsidRPr="001A7E38" w:rsidRDefault="000A375C" w:rsidP="000A375C">
      <w:pPr>
        <w:ind w:left="426" w:hanging="284"/>
        <w:jc w:val="both"/>
      </w:pPr>
      <w:r w:rsidRPr="001A7E38">
        <w:t>3. В правом нижнем углу работы располагается этикетка.</w:t>
      </w:r>
    </w:p>
    <w:p w:rsidR="000A375C" w:rsidRPr="001A7E38" w:rsidRDefault="000A375C" w:rsidP="000A375C">
      <w:pPr>
        <w:jc w:val="both"/>
      </w:pPr>
      <w:r w:rsidRPr="001A7E38">
        <w:t>Обязательное требование к этикеткам:</w:t>
      </w:r>
    </w:p>
    <w:p w:rsidR="000A375C" w:rsidRPr="001A7E38" w:rsidRDefault="000A375C" w:rsidP="000A375C">
      <w:pPr>
        <w:jc w:val="both"/>
      </w:pPr>
      <w:r w:rsidRPr="001A7E38">
        <w:t>1. Указание названия работы, Ф.И. автора (полностью), образовательного учреждения, класса, возраста, Ф.И.О. руководителя (полностью).</w:t>
      </w:r>
    </w:p>
    <w:p w:rsidR="000A375C" w:rsidRPr="001A7E38" w:rsidRDefault="000A375C" w:rsidP="000A375C">
      <w:pPr>
        <w:jc w:val="both"/>
      </w:pPr>
      <w:r w:rsidRPr="001A7E38">
        <w:lastRenderedPageBreak/>
        <w:t>2. Прикрепление к экспонатам с помощью булавок на экспонаты декоративно-прикладного творчества, клея на рисунки.</w:t>
      </w:r>
    </w:p>
    <w:p w:rsidR="000A375C" w:rsidRPr="001A7E38" w:rsidRDefault="000A375C" w:rsidP="000A375C">
      <w:pPr>
        <w:jc w:val="both"/>
      </w:pPr>
      <w:r w:rsidRPr="001A7E38">
        <w:rPr>
          <w:u w:val="single"/>
        </w:rPr>
        <w:t>ОБРАЗЕЦ ЭТИКЕТКИ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tblGrid>
      <w:tr w:rsidR="000A375C" w:rsidRPr="001A7E38" w:rsidTr="00D16CC9">
        <w:trPr>
          <w:jc w:val="right"/>
        </w:trPr>
        <w:tc>
          <w:tcPr>
            <w:tcW w:w="3936" w:type="dxa"/>
          </w:tcPr>
          <w:p w:rsidR="000A375C" w:rsidRPr="001A7E38" w:rsidRDefault="000A375C" w:rsidP="000A375C">
            <w:pPr>
              <w:rPr>
                <w:i/>
              </w:rPr>
            </w:pPr>
            <w:r w:rsidRPr="001A7E38">
              <w:rPr>
                <w:i/>
              </w:rPr>
              <w:t>«Прекрасные мгновения»</w:t>
            </w:r>
          </w:p>
          <w:p w:rsidR="000A375C" w:rsidRPr="001A7E38" w:rsidRDefault="000A375C" w:rsidP="000A375C">
            <w:pPr>
              <w:rPr>
                <w:i/>
              </w:rPr>
            </w:pPr>
            <w:r w:rsidRPr="001A7E38">
              <w:rPr>
                <w:i/>
              </w:rPr>
              <w:t>Иванов Иван, 10 лет</w:t>
            </w:r>
          </w:p>
          <w:p w:rsidR="000A375C" w:rsidRPr="001A7E38" w:rsidRDefault="000A375C" w:rsidP="000A375C">
            <w:pPr>
              <w:rPr>
                <w:i/>
              </w:rPr>
            </w:pPr>
            <w:r w:rsidRPr="001A7E38">
              <w:rPr>
                <w:i/>
              </w:rPr>
              <w:t>МБУ ДО СДДТ</w:t>
            </w:r>
          </w:p>
          <w:p w:rsidR="000A375C" w:rsidRPr="001A7E38" w:rsidRDefault="000A375C" w:rsidP="000A375C">
            <w:pPr>
              <w:rPr>
                <w:i/>
              </w:rPr>
            </w:pPr>
            <w:r w:rsidRPr="001A7E38">
              <w:rPr>
                <w:i/>
              </w:rPr>
              <w:t>Изостудия «Радуга»</w:t>
            </w:r>
          </w:p>
          <w:p w:rsidR="000A375C" w:rsidRPr="001A7E38" w:rsidRDefault="000A375C" w:rsidP="000A375C">
            <w:r w:rsidRPr="001A7E38">
              <w:rPr>
                <w:i/>
              </w:rPr>
              <w:t>Педагог: Иванова Наталья Ивановна</w:t>
            </w:r>
          </w:p>
        </w:tc>
      </w:tr>
    </w:tbl>
    <w:p w:rsidR="000A375C" w:rsidRPr="001A7E38" w:rsidRDefault="000A375C" w:rsidP="000A375C">
      <w:pPr>
        <w:tabs>
          <w:tab w:val="left" w:pos="993"/>
        </w:tabs>
        <w:jc w:val="both"/>
      </w:pPr>
      <w:r w:rsidRPr="001A7E38">
        <w:t>Все данные необходимо указать полностью в напечатанном виде! Не правильно оформленные работы к участию в выставке не допускаются!</w:t>
      </w:r>
    </w:p>
    <w:p w:rsidR="000A375C" w:rsidRPr="001A7E38" w:rsidRDefault="000A375C" w:rsidP="000A375C">
      <w:pPr>
        <w:rPr>
          <w:u w:val="single"/>
        </w:rPr>
      </w:pPr>
      <w:r w:rsidRPr="001A7E38">
        <w:rPr>
          <w:u w:val="single"/>
        </w:rPr>
        <w:t>ПОДВЕДЕНИЕ ИТОГОВ И НАГРАЖДЕНИЕ</w:t>
      </w:r>
    </w:p>
    <w:p w:rsidR="000A375C" w:rsidRPr="001A7E38" w:rsidRDefault="000A375C" w:rsidP="000A375C">
      <w:pPr>
        <w:jc w:val="both"/>
      </w:pPr>
      <w:r w:rsidRPr="001A7E38">
        <w:t xml:space="preserve">Оценку работ производит экспертный совет из числа специалистов. Участники, занявшие 1, 2, 3 места награждаются грамотами и призами в каждой возрастной группе. </w:t>
      </w:r>
    </w:p>
    <w:p w:rsidR="000A375C" w:rsidRPr="001A7E38" w:rsidRDefault="000A375C" w:rsidP="000A375C">
      <w:pPr>
        <w:rPr>
          <w:u w:val="single"/>
        </w:rPr>
      </w:pPr>
      <w:r w:rsidRPr="001A7E38">
        <w:rPr>
          <w:u w:val="single"/>
        </w:rPr>
        <w:t>ЗАЯВКИ</w:t>
      </w:r>
    </w:p>
    <w:p w:rsidR="000A375C" w:rsidRPr="001A7E38" w:rsidRDefault="000A375C" w:rsidP="000A375C">
      <w:pPr>
        <w:jc w:val="both"/>
      </w:pPr>
      <w:r w:rsidRPr="001A7E38">
        <w:t>Заявки принимаются до 13 марта 2018 г. по предложенной форме по адресу: г</w:t>
      </w:r>
      <w:proofErr w:type="gramStart"/>
      <w:r w:rsidRPr="001A7E38">
        <w:t>.С</w:t>
      </w:r>
      <w:proofErr w:type="gramEnd"/>
      <w:r w:rsidRPr="001A7E38">
        <w:t xml:space="preserve">таврополь, ул. Ленина № 292, МБУ ДО Ставропольский Дворец детского творчества, отдел прикладного творчества, кабинет № 206, телефон 24-19-07, электронная почта: </w:t>
      </w:r>
      <w:hyperlink r:id="rId28" w:history="1">
        <w:r w:rsidRPr="001A7E38">
          <w:rPr>
            <w:rStyle w:val="ae"/>
            <w:lang w:val="en-US"/>
          </w:rPr>
          <w:t>gazyra</w:t>
        </w:r>
        <w:r w:rsidRPr="001A7E38">
          <w:rPr>
            <w:rStyle w:val="ae"/>
          </w:rPr>
          <w:t>@</w:t>
        </w:r>
        <w:r w:rsidRPr="001A7E38">
          <w:rPr>
            <w:rStyle w:val="ae"/>
            <w:lang w:val="en-US"/>
          </w:rPr>
          <w:t>yandex</w:t>
        </w:r>
        <w:r w:rsidRPr="001A7E38">
          <w:rPr>
            <w:rStyle w:val="ae"/>
          </w:rPr>
          <w:t>.</w:t>
        </w:r>
        <w:r w:rsidRPr="001A7E38">
          <w:rPr>
            <w:rStyle w:val="ae"/>
            <w:lang w:val="en-US"/>
          </w:rPr>
          <w:t>ru</w:t>
        </w:r>
      </w:hyperlink>
      <w:r w:rsidRPr="001A7E38">
        <w:t>.. Заявки обязательно направлять по электронной почте!</w:t>
      </w:r>
    </w:p>
    <w:p w:rsidR="00D16CC9" w:rsidRPr="001A7E38" w:rsidRDefault="00D16CC9" w:rsidP="00D16CC9">
      <w:pPr>
        <w:jc w:val="both"/>
      </w:pPr>
      <w:r w:rsidRPr="001A7E38">
        <w:rPr>
          <w:u w:val="single"/>
        </w:rPr>
        <w:t>Ответственный исполнитель:</w:t>
      </w:r>
      <w:r w:rsidRPr="001A7E38">
        <w:t xml:space="preserve"> </w:t>
      </w:r>
      <w:proofErr w:type="spellStart"/>
      <w:r w:rsidRPr="001A7E38">
        <w:t>Газюра</w:t>
      </w:r>
      <w:proofErr w:type="spellEnd"/>
      <w:r w:rsidRPr="001A7E38">
        <w:t xml:space="preserve"> Екатерина Борисовна</w:t>
      </w:r>
      <w:r>
        <w:t xml:space="preserve"> – старший методист отдела прикладного и технического творчества.</w:t>
      </w:r>
    </w:p>
    <w:p w:rsidR="000A375C" w:rsidRPr="001A7E38" w:rsidRDefault="000A375C" w:rsidP="000A375C">
      <w:pPr>
        <w:ind w:left="6381" w:firstLine="709"/>
        <w:jc w:val="center"/>
      </w:pPr>
    </w:p>
    <w:p w:rsidR="000A375C" w:rsidRPr="001A7E38" w:rsidRDefault="000A375C" w:rsidP="000A375C">
      <w:pPr>
        <w:ind w:firstLine="709"/>
        <w:jc w:val="center"/>
      </w:pPr>
      <w:r w:rsidRPr="001A7E38">
        <w:t xml:space="preserve">Заявка </w:t>
      </w:r>
    </w:p>
    <w:p w:rsidR="000A375C" w:rsidRPr="001A7E38" w:rsidRDefault="000A375C" w:rsidP="000A375C">
      <w:pPr>
        <w:ind w:firstLine="709"/>
        <w:jc w:val="center"/>
      </w:pPr>
      <w:r w:rsidRPr="001A7E38">
        <w:t>на участие в городской выставке-конкурсе</w:t>
      </w:r>
    </w:p>
    <w:p w:rsidR="000A375C" w:rsidRPr="001A7E38" w:rsidRDefault="000A375C" w:rsidP="000A375C">
      <w:pPr>
        <w:pStyle w:val="a4"/>
        <w:ind w:firstLine="709"/>
        <w:jc w:val="center"/>
        <w:rPr>
          <w:sz w:val="24"/>
        </w:rPr>
      </w:pPr>
      <w:r w:rsidRPr="001A7E38">
        <w:rPr>
          <w:sz w:val="24"/>
        </w:rPr>
        <w:t xml:space="preserve">изобразительного искусства и декоративно-прикладного творчества </w:t>
      </w:r>
    </w:p>
    <w:p w:rsidR="000A375C" w:rsidRPr="001A7E38" w:rsidRDefault="000A375C" w:rsidP="000A375C">
      <w:pPr>
        <w:pStyle w:val="a4"/>
        <w:ind w:firstLine="709"/>
        <w:jc w:val="center"/>
        <w:rPr>
          <w:sz w:val="24"/>
        </w:rPr>
      </w:pPr>
      <w:r w:rsidRPr="001A7E38">
        <w:rPr>
          <w:sz w:val="24"/>
        </w:rPr>
        <w:t xml:space="preserve"> «Акварельная весна»</w:t>
      </w:r>
    </w:p>
    <w:p w:rsidR="000A375C" w:rsidRPr="001A7E38" w:rsidRDefault="000A375C" w:rsidP="000A375C">
      <w:pPr>
        <w:ind w:firstLine="709"/>
        <w:jc w:val="cente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493"/>
        <w:gridCol w:w="1029"/>
        <w:gridCol w:w="1254"/>
        <w:gridCol w:w="1490"/>
        <w:gridCol w:w="1768"/>
        <w:gridCol w:w="1877"/>
      </w:tblGrid>
      <w:tr w:rsidR="000A375C" w:rsidRPr="001A7E38" w:rsidTr="000A375C">
        <w:trPr>
          <w:trHeight w:val="682"/>
        </w:trPr>
        <w:tc>
          <w:tcPr>
            <w:tcW w:w="445" w:type="dxa"/>
          </w:tcPr>
          <w:p w:rsidR="000A375C" w:rsidRPr="001A7E38" w:rsidRDefault="000A375C" w:rsidP="000A375C">
            <w:r w:rsidRPr="001A7E38">
              <w:t>№</w:t>
            </w:r>
          </w:p>
        </w:tc>
        <w:tc>
          <w:tcPr>
            <w:tcW w:w="1493" w:type="dxa"/>
          </w:tcPr>
          <w:p w:rsidR="000A375C" w:rsidRPr="001A7E38" w:rsidRDefault="000A375C" w:rsidP="000A375C">
            <w:pPr>
              <w:jc w:val="center"/>
            </w:pPr>
            <w:r w:rsidRPr="001A7E38">
              <w:t>Ф.И. участника</w:t>
            </w:r>
          </w:p>
          <w:p w:rsidR="000A375C" w:rsidRPr="001A7E38" w:rsidRDefault="000A375C" w:rsidP="000A375C">
            <w:pPr>
              <w:jc w:val="center"/>
            </w:pPr>
            <w:r w:rsidRPr="001A7E38">
              <w:t>(полностью)</w:t>
            </w:r>
          </w:p>
        </w:tc>
        <w:tc>
          <w:tcPr>
            <w:tcW w:w="756" w:type="dxa"/>
          </w:tcPr>
          <w:p w:rsidR="000A375C" w:rsidRPr="001A7E38" w:rsidRDefault="000A375C" w:rsidP="000A375C">
            <w:pPr>
              <w:jc w:val="center"/>
            </w:pPr>
            <w:r w:rsidRPr="001A7E38">
              <w:t>Возраст</w:t>
            </w:r>
          </w:p>
        </w:tc>
        <w:tc>
          <w:tcPr>
            <w:tcW w:w="1275" w:type="dxa"/>
          </w:tcPr>
          <w:p w:rsidR="000A375C" w:rsidRPr="001A7E38" w:rsidRDefault="000A375C" w:rsidP="000A375C">
            <w:pPr>
              <w:jc w:val="center"/>
            </w:pPr>
            <w:r w:rsidRPr="001A7E38">
              <w:t>Название работы</w:t>
            </w:r>
          </w:p>
        </w:tc>
        <w:tc>
          <w:tcPr>
            <w:tcW w:w="1560" w:type="dxa"/>
          </w:tcPr>
          <w:p w:rsidR="000A375C" w:rsidRPr="001A7E38" w:rsidRDefault="000A375C" w:rsidP="000A375C">
            <w:pPr>
              <w:jc w:val="center"/>
            </w:pPr>
            <w:r w:rsidRPr="001A7E38">
              <w:t xml:space="preserve">Учебное </w:t>
            </w:r>
          </w:p>
          <w:p w:rsidR="000A375C" w:rsidRPr="001A7E38" w:rsidRDefault="000A375C" w:rsidP="000A375C">
            <w:pPr>
              <w:jc w:val="center"/>
            </w:pPr>
            <w:r w:rsidRPr="001A7E38">
              <w:t>заведение</w:t>
            </w:r>
          </w:p>
          <w:p w:rsidR="000A375C" w:rsidRPr="001A7E38" w:rsidRDefault="000A375C" w:rsidP="000A375C">
            <w:pPr>
              <w:jc w:val="center"/>
            </w:pPr>
            <w:r w:rsidRPr="001A7E38">
              <w:t>класс</w:t>
            </w:r>
          </w:p>
        </w:tc>
        <w:tc>
          <w:tcPr>
            <w:tcW w:w="1842" w:type="dxa"/>
          </w:tcPr>
          <w:p w:rsidR="000A375C" w:rsidRPr="001A7E38" w:rsidRDefault="000A375C" w:rsidP="000A375C">
            <w:pPr>
              <w:jc w:val="center"/>
            </w:pPr>
            <w:r w:rsidRPr="001A7E38">
              <w:t>Ф.И.О.</w:t>
            </w:r>
          </w:p>
          <w:p w:rsidR="000A375C" w:rsidRPr="001A7E38" w:rsidRDefault="000A375C" w:rsidP="000A375C">
            <w:pPr>
              <w:jc w:val="center"/>
            </w:pPr>
            <w:r w:rsidRPr="001A7E38">
              <w:t>педагога</w:t>
            </w:r>
          </w:p>
          <w:p w:rsidR="000A375C" w:rsidRPr="001A7E38" w:rsidRDefault="000A375C" w:rsidP="000A375C">
            <w:pPr>
              <w:jc w:val="center"/>
            </w:pPr>
            <w:r w:rsidRPr="001A7E38">
              <w:t>(полностью)</w:t>
            </w:r>
          </w:p>
        </w:tc>
        <w:tc>
          <w:tcPr>
            <w:tcW w:w="1985" w:type="dxa"/>
          </w:tcPr>
          <w:p w:rsidR="000A375C" w:rsidRPr="001A7E38" w:rsidRDefault="000A375C" w:rsidP="000A375C">
            <w:pPr>
              <w:jc w:val="center"/>
            </w:pPr>
            <w:r w:rsidRPr="001A7E38">
              <w:t>Контактный телефон</w:t>
            </w:r>
          </w:p>
        </w:tc>
      </w:tr>
      <w:tr w:rsidR="000A375C" w:rsidRPr="001A7E38" w:rsidTr="000A375C">
        <w:trPr>
          <w:trHeight w:val="223"/>
        </w:trPr>
        <w:tc>
          <w:tcPr>
            <w:tcW w:w="445" w:type="dxa"/>
          </w:tcPr>
          <w:p w:rsidR="000A375C" w:rsidRPr="001A7E38" w:rsidRDefault="000A375C" w:rsidP="000A375C"/>
        </w:tc>
        <w:tc>
          <w:tcPr>
            <w:tcW w:w="1493" w:type="dxa"/>
          </w:tcPr>
          <w:p w:rsidR="000A375C" w:rsidRPr="001A7E38" w:rsidRDefault="000A375C" w:rsidP="000A375C"/>
        </w:tc>
        <w:tc>
          <w:tcPr>
            <w:tcW w:w="756" w:type="dxa"/>
          </w:tcPr>
          <w:p w:rsidR="000A375C" w:rsidRPr="001A7E38" w:rsidRDefault="000A375C" w:rsidP="000A375C"/>
        </w:tc>
        <w:tc>
          <w:tcPr>
            <w:tcW w:w="1275" w:type="dxa"/>
          </w:tcPr>
          <w:p w:rsidR="000A375C" w:rsidRPr="001A7E38" w:rsidRDefault="000A375C" w:rsidP="000A375C"/>
        </w:tc>
        <w:tc>
          <w:tcPr>
            <w:tcW w:w="1560" w:type="dxa"/>
          </w:tcPr>
          <w:p w:rsidR="000A375C" w:rsidRPr="001A7E38" w:rsidRDefault="000A375C" w:rsidP="000A375C"/>
        </w:tc>
        <w:tc>
          <w:tcPr>
            <w:tcW w:w="1842" w:type="dxa"/>
          </w:tcPr>
          <w:p w:rsidR="000A375C" w:rsidRPr="001A7E38" w:rsidRDefault="000A375C" w:rsidP="000A375C"/>
        </w:tc>
        <w:tc>
          <w:tcPr>
            <w:tcW w:w="1985" w:type="dxa"/>
          </w:tcPr>
          <w:p w:rsidR="000A375C" w:rsidRPr="001A7E38" w:rsidRDefault="000A375C" w:rsidP="000A375C"/>
        </w:tc>
      </w:tr>
    </w:tbl>
    <w:p w:rsidR="000A375C" w:rsidRPr="001A7E38" w:rsidRDefault="000A375C" w:rsidP="000A375C">
      <w:pPr>
        <w:ind w:firstLine="709"/>
        <w:jc w:val="center"/>
      </w:pPr>
    </w:p>
    <w:p w:rsidR="00E318FB" w:rsidRPr="00E318FB" w:rsidRDefault="00E318FB" w:rsidP="00E318FB">
      <w:pPr>
        <w:jc w:val="center"/>
        <w:rPr>
          <w:b/>
        </w:rPr>
      </w:pPr>
      <w:r w:rsidRPr="00E318FB">
        <w:rPr>
          <w:b/>
        </w:rPr>
        <w:t>ПОЛОЖЕНИЕ</w:t>
      </w:r>
    </w:p>
    <w:p w:rsidR="00E318FB" w:rsidRPr="00E318FB" w:rsidRDefault="00E318FB" w:rsidP="00E318FB">
      <w:pPr>
        <w:jc w:val="center"/>
        <w:rPr>
          <w:rStyle w:val="26"/>
          <w:b w:val="0"/>
          <w:bCs w:val="0"/>
          <w:sz w:val="24"/>
          <w:szCs w:val="24"/>
        </w:rPr>
      </w:pPr>
      <w:r w:rsidRPr="00E318FB">
        <w:rPr>
          <w:b/>
        </w:rPr>
        <w:t>о проведении городской Недели технического творчества для учащихся общеобразовательных учреждений и учреждений дополнительного образования детей города, посвященной Дню космонавтики</w:t>
      </w:r>
    </w:p>
    <w:p w:rsidR="00E318FB" w:rsidRDefault="00E318FB" w:rsidP="00E318FB">
      <w:pPr>
        <w:jc w:val="both"/>
        <w:rPr>
          <w:rStyle w:val="26"/>
          <w:b w:val="0"/>
          <w:bCs w:val="0"/>
          <w:sz w:val="24"/>
          <w:szCs w:val="24"/>
        </w:rPr>
      </w:pPr>
    </w:p>
    <w:p w:rsidR="00E318FB" w:rsidRPr="00E318FB" w:rsidRDefault="00E318FB" w:rsidP="00E318FB">
      <w:pPr>
        <w:jc w:val="both"/>
        <w:rPr>
          <w:b/>
        </w:rPr>
      </w:pPr>
      <w:r w:rsidRPr="00E318FB">
        <w:rPr>
          <w:rStyle w:val="26"/>
          <w:b w:val="0"/>
          <w:bCs w:val="0"/>
          <w:sz w:val="24"/>
          <w:szCs w:val="24"/>
        </w:rPr>
        <w:t>ЦЕЛИ И ЗАДАЧИ</w:t>
      </w:r>
    </w:p>
    <w:p w:rsidR="00E318FB" w:rsidRPr="00E318FB" w:rsidRDefault="00E318FB" w:rsidP="00E318FB">
      <w:pPr>
        <w:pStyle w:val="35"/>
        <w:shd w:val="clear" w:color="auto" w:fill="auto"/>
        <w:tabs>
          <w:tab w:val="left" w:pos="262"/>
        </w:tabs>
        <w:spacing w:line="240" w:lineRule="auto"/>
        <w:ind w:right="380"/>
        <w:jc w:val="both"/>
        <w:rPr>
          <w:sz w:val="24"/>
          <w:szCs w:val="24"/>
        </w:rPr>
      </w:pPr>
      <w:r w:rsidRPr="00E318FB">
        <w:rPr>
          <w:sz w:val="24"/>
          <w:szCs w:val="24"/>
        </w:rPr>
        <w:t>- познакомить учащихся с историей Дворца детского творчества, с творческими достижениями его воспитанников;</w:t>
      </w:r>
    </w:p>
    <w:p w:rsidR="00E318FB" w:rsidRPr="00E318FB" w:rsidRDefault="00E318FB" w:rsidP="00E318FB">
      <w:pPr>
        <w:pStyle w:val="35"/>
        <w:shd w:val="clear" w:color="auto" w:fill="auto"/>
        <w:tabs>
          <w:tab w:val="left" w:pos="262"/>
        </w:tabs>
        <w:spacing w:line="240" w:lineRule="auto"/>
        <w:ind w:right="380"/>
        <w:jc w:val="both"/>
        <w:rPr>
          <w:sz w:val="24"/>
          <w:szCs w:val="24"/>
        </w:rPr>
      </w:pPr>
      <w:r w:rsidRPr="00E318FB">
        <w:rPr>
          <w:sz w:val="24"/>
          <w:szCs w:val="24"/>
        </w:rPr>
        <w:t>- актуализация технического творчества в сфере образования;</w:t>
      </w:r>
    </w:p>
    <w:p w:rsidR="00E318FB" w:rsidRPr="00E318FB" w:rsidRDefault="00E318FB" w:rsidP="00E318FB">
      <w:pPr>
        <w:pStyle w:val="35"/>
        <w:shd w:val="clear" w:color="auto" w:fill="auto"/>
        <w:tabs>
          <w:tab w:val="left" w:pos="262"/>
        </w:tabs>
        <w:spacing w:line="240" w:lineRule="auto"/>
        <w:ind w:right="380"/>
        <w:jc w:val="both"/>
        <w:rPr>
          <w:sz w:val="24"/>
          <w:szCs w:val="24"/>
        </w:rPr>
      </w:pPr>
      <w:r w:rsidRPr="00E318FB">
        <w:rPr>
          <w:sz w:val="24"/>
          <w:szCs w:val="24"/>
        </w:rPr>
        <w:t>- воспитание патриотизма, любви и гордости успехами и достижениям отечественной науки и техники;</w:t>
      </w:r>
    </w:p>
    <w:p w:rsidR="00E318FB" w:rsidRPr="00E318FB" w:rsidRDefault="00E318FB" w:rsidP="00E318FB">
      <w:pPr>
        <w:pStyle w:val="35"/>
        <w:shd w:val="clear" w:color="auto" w:fill="auto"/>
        <w:tabs>
          <w:tab w:val="left" w:pos="258"/>
        </w:tabs>
        <w:spacing w:line="240" w:lineRule="auto"/>
        <w:ind w:right="380"/>
        <w:jc w:val="both"/>
        <w:rPr>
          <w:sz w:val="24"/>
          <w:szCs w:val="24"/>
        </w:rPr>
      </w:pPr>
      <w:r w:rsidRPr="00E318FB">
        <w:rPr>
          <w:sz w:val="24"/>
          <w:szCs w:val="24"/>
        </w:rPr>
        <w:t>- создание условий для осознания великой роли россиян в деле освоения космоса;</w:t>
      </w:r>
    </w:p>
    <w:p w:rsidR="00E318FB" w:rsidRPr="00E318FB" w:rsidRDefault="00E318FB" w:rsidP="00E318FB">
      <w:pPr>
        <w:pStyle w:val="35"/>
        <w:shd w:val="clear" w:color="auto" w:fill="auto"/>
        <w:tabs>
          <w:tab w:val="left" w:pos="262"/>
        </w:tabs>
        <w:spacing w:line="240" w:lineRule="auto"/>
        <w:ind w:right="380"/>
        <w:jc w:val="both"/>
        <w:rPr>
          <w:sz w:val="24"/>
          <w:szCs w:val="24"/>
        </w:rPr>
      </w:pPr>
      <w:r w:rsidRPr="00E318FB">
        <w:rPr>
          <w:sz w:val="24"/>
          <w:szCs w:val="24"/>
        </w:rPr>
        <w:t>- привлечение детей к техническому творчеству через участие в выставках технического творчества, мастер-классах, диспутах;</w:t>
      </w:r>
    </w:p>
    <w:p w:rsidR="00E318FB" w:rsidRPr="00E318FB" w:rsidRDefault="00E318FB" w:rsidP="00E318FB">
      <w:pPr>
        <w:pStyle w:val="35"/>
        <w:shd w:val="clear" w:color="auto" w:fill="auto"/>
        <w:tabs>
          <w:tab w:val="left" w:pos="262"/>
        </w:tabs>
        <w:spacing w:line="240" w:lineRule="auto"/>
        <w:jc w:val="both"/>
        <w:rPr>
          <w:sz w:val="24"/>
          <w:szCs w:val="24"/>
        </w:rPr>
      </w:pPr>
      <w:r w:rsidRPr="00E318FB">
        <w:rPr>
          <w:sz w:val="24"/>
          <w:szCs w:val="24"/>
        </w:rPr>
        <w:t>- пропаганда всех видов технического творчества;</w:t>
      </w:r>
    </w:p>
    <w:p w:rsidR="00E318FB" w:rsidRPr="00E318FB" w:rsidRDefault="00E318FB" w:rsidP="00E318FB">
      <w:pPr>
        <w:pStyle w:val="35"/>
        <w:shd w:val="clear" w:color="auto" w:fill="auto"/>
        <w:tabs>
          <w:tab w:val="left" w:pos="262"/>
        </w:tabs>
        <w:spacing w:line="240" w:lineRule="auto"/>
        <w:ind w:right="380"/>
        <w:jc w:val="both"/>
        <w:rPr>
          <w:rStyle w:val="13"/>
          <w:sz w:val="24"/>
          <w:szCs w:val="24"/>
          <w:lang w:val="ru-RU"/>
        </w:rPr>
      </w:pPr>
      <w:r w:rsidRPr="00E318FB">
        <w:rPr>
          <w:sz w:val="24"/>
          <w:szCs w:val="24"/>
        </w:rPr>
        <w:t>- создание условий для социальной поддержки технического творчества.</w:t>
      </w:r>
    </w:p>
    <w:p w:rsidR="00E318FB" w:rsidRPr="00E318FB" w:rsidRDefault="00E318FB" w:rsidP="00E318FB">
      <w:pPr>
        <w:pStyle w:val="35"/>
        <w:shd w:val="clear" w:color="auto" w:fill="auto"/>
        <w:spacing w:line="240" w:lineRule="auto"/>
        <w:jc w:val="both"/>
        <w:rPr>
          <w:sz w:val="24"/>
          <w:szCs w:val="24"/>
        </w:rPr>
      </w:pPr>
      <w:r w:rsidRPr="00E318FB">
        <w:rPr>
          <w:rStyle w:val="13"/>
          <w:sz w:val="24"/>
          <w:szCs w:val="24"/>
          <w:lang w:val="ru-RU"/>
        </w:rPr>
        <w:t>МЕСТО И ВРЕМЯ ПРОВЕДЕНИЯ</w:t>
      </w:r>
    </w:p>
    <w:p w:rsidR="00E318FB" w:rsidRPr="00E318FB" w:rsidRDefault="00E318FB" w:rsidP="00E318FB">
      <w:pPr>
        <w:pStyle w:val="35"/>
        <w:shd w:val="clear" w:color="auto" w:fill="auto"/>
        <w:spacing w:line="240" w:lineRule="auto"/>
        <w:ind w:right="380"/>
        <w:jc w:val="both"/>
        <w:rPr>
          <w:rStyle w:val="13"/>
          <w:sz w:val="24"/>
          <w:szCs w:val="24"/>
          <w:lang w:val="ru-RU"/>
        </w:rPr>
      </w:pPr>
      <w:r w:rsidRPr="00E318FB">
        <w:rPr>
          <w:sz w:val="24"/>
          <w:szCs w:val="24"/>
        </w:rPr>
        <w:t xml:space="preserve">Неделя технического творчества проводится </w:t>
      </w:r>
      <w:r>
        <w:rPr>
          <w:sz w:val="24"/>
          <w:szCs w:val="24"/>
        </w:rPr>
        <w:t>9-15</w:t>
      </w:r>
      <w:r w:rsidRPr="00E318FB">
        <w:rPr>
          <w:sz w:val="24"/>
          <w:szCs w:val="24"/>
        </w:rPr>
        <w:t xml:space="preserve"> апрел</w:t>
      </w:r>
      <w:r>
        <w:rPr>
          <w:sz w:val="24"/>
          <w:szCs w:val="24"/>
        </w:rPr>
        <w:t>я</w:t>
      </w:r>
      <w:r w:rsidRPr="00E318FB">
        <w:rPr>
          <w:sz w:val="24"/>
          <w:szCs w:val="24"/>
        </w:rPr>
        <w:t xml:space="preserve"> 2018 года в Ставропольском Дворце детского творчества.</w:t>
      </w:r>
    </w:p>
    <w:p w:rsidR="00E318FB" w:rsidRPr="00E318FB" w:rsidRDefault="00E318FB" w:rsidP="00E318FB">
      <w:pPr>
        <w:pStyle w:val="35"/>
        <w:shd w:val="clear" w:color="auto" w:fill="auto"/>
        <w:spacing w:line="240" w:lineRule="auto"/>
        <w:jc w:val="both"/>
        <w:rPr>
          <w:sz w:val="24"/>
          <w:szCs w:val="24"/>
        </w:rPr>
      </w:pPr>
      <w:r w:rsidRPr="00E318FB">
        <w:rPr>
          <w:rStyle w:val="13"/>
          <w:sz w:val="24"/>
          <w:szCs w:val="24"/>
          <w:lang w:val="ru-RU"/>
        </w:rPr>
        <w:t>УЧАСТНИКИ</w:t>
      </w:r>
    </w:p>
    <w:p w:rsidR="00E318FB" w:rsidRPr="00E318FB" w:rsidRDefault="00E318FB" w:rsidP="00E318FB">
      <w:pPr>
        <w:pStyle w:val="35"/>
        <w:shd w:val="clear" w:color="auto" w:fill="auto"/>
        <w:spacing w:line="240" w:lineRule="auto"/>
        <w:ind w:right="380"/>
        <w:jc w:val="both"/>
        <w:rPr>
          <w:rStyle w:val="13"/>
          <w:sz w:val="24"/>
          <w:szCs w:val="24"/>
          <w:lang w:val="ru-RU"/>
        </w:rPr>
      </w:pPr>
      <w:r w:rsidRPr="00E318FB">
        <w:rPr>
          <w:sz w:val="24"/>
          <w:szCs w:val="24"/>
        </w:rPr>
        <w:lastRenderedPageBreak/>
        <w:t>К участию приглашаются обучающиеся общеобразовательных учреждений и учреждений дополнительного образования детей города Ставрополя.</w:t>
      </w:r>
    </w:p>
    <w:p w:rsidR="00E318FB" w:rsidRPr="00E318FB" w:rsidRDefault="00E318FB" w:rsidP="00E318FB">
      <w:pPr>
        <w:pStyle w:val="35"/>
        <w:shd w:val="clear" w:color="auto" w:fill="auto"/>
        <w:spacing w:line="240" w:lineRule="auto"/>
        <w:jc w:val="both"/>
        <w:rPr>
          <w:sz w:val="24"/>
          <w:szCs w:val="24"/>
        </w:rPr>
      </w:pPr>
      <w:r w:rsidRPr="00E318FB">
        <w:rPr>
          <w:rStyle w:val="13"/>
          <w:sz w:val="24"/>
          <w:szCs w:val="24"/>
          <w:lang w:val="ru-RU"/>
        </w:rPr>
        <w:t>ПРОГРАММА</w:t>
      </w:r>
    </w:p>
    <w:p w:rsidR="00E318FB" w:rsidRPr="00E318FB" w:rsidRDefault="00E318FB" w:rsidP="00E318FB">
      <w:pPr>
        <w:pStyle w:val="35"/>
        <w:shd w:val="clear" w:color="auto" w:fill="auto"/>
        <w:spacing w:line="240" w:lineRule="auto"/>
        <w:jc w:val="both"/>
        <w:rPr>
          <w:sz w:val="24"/>
          <w:szCs w:val="24"/>
        </w:rPr>
      </w:pPr>
      <w:r w:rsidRPr="00E318FB">
        <w:rPr>
          <w:sz w:val="24"/>
          <w:szCs w:val="24"/>
        </w:rPr>
        <w:t>В рамках Недели технического творчества проводится:</w:t>
      </w:r>
    </w:p>
    <w:p w:rsidR="00E318FB" w:rsidRPr="00E318FB" w:rsidRDefault="00E318FB" w:rsidP="00E318FB">
      <w:pPr>
        <w:pStyle w:val="35"/>
        <w:shd w:val="clear" w:color="auto" w:fill="auto"/>
        <w:spacing w:line="240" w:lineRule="auto"/>
        <w:ind w:right="380"/>
        <w:jc w:val="both"/>
        <w:rPr>
          <w:sz w:val="24"/>
          <w:szCs w:val="24"/>
        </w:rPr>
      </w:pPr>
      <w:r w:rsidRPr="00E318FB">
        <w:rPr>
          <w:sz w:val="24"/>
          <w:szCs w:val="24"/>
        </w:rPr>
        <w:t>09 апреля по 14 апреля - городская выставка-конкурс технического творчества «Звездное пространство».</w:t>
      </w:r>
    </w:p>
    <w:p w:rsidR="00E318FB" w:rsidRPr="00E318FB" w:rsidRDefault="00E318FB" w:rsidP="00E318FB">
      <w:pPr>
        <w:jc w:val="both"/>
      </w:pPr>
      <w:r w:rsidRPr="00E318FB">
        <w:t>09 апреля в 15.00. - открытие выставки «Звездное пространство»;</w:t>
      </w:r>
    </w:p>
    <w:p w:rsidR="00E318FB" w:rsidRPr="00E318FB" w:rsidRDefault="00E318FB" w:rsidP="00E318FB">
      <w:pPr>
        <w:jc w:val="both"/>
      </w:pPr>
      <w:r w:rsidRPr="00E318FB">
        <w:t>10 апреля в 15.00 Показ фильма о космосе.</w:t>
      </w:r>
    </w:p>
    <w:p w:rsidR="00E318FB" w:rsidRPr="00E318FB" w:rsidRDefault="00E318FB" w:rsidP="00E318FB">
      <w:pPr>
        <w:jc w:val="both"/>
      </w:pPr>
      <w:r w:rsidRPr="00E318FB">
        <w:t>14 апреля в 15.00 Закрытие выставки, награждение победителей.</w:t>
      </w:r>
    </w:p>
    <w:p w:rsidR="00E318FB" w:rsidRPr="00E318FB" w:rsidRDefault="00E318FB" w:rsidP="00E318FB">
      <w:pPr>
        <w:pStyle w:val="35"/>
        <w:shd w:val="clear" w:color="auto" w:fill="auto"/>
        <w:tabs>
          <w:tab w:val="left" w:pos="747"/>
        </w:tabs>
        <w:spacing w:line="240" w:lineRule="auto"/>
        <w:ind w:right="1300"/>
        <w:jc w:val="both"/>
        <w:rPr>
          <w:sz w:val="24"/>
          <w:szCs w:val="24"/>
        </w:rPr>
      </w:pPr>
      <w:r w:rsidRPr="00E318FB">
        <w:rPr>
          <w:sz w:val="24"/>
          <w:szCs w:val="24"/>
        </w:rPr>
        <w:t>Для младшего возраста</w:t>
      </w:r>
    </w:p>
    <w:p w:rsidR="00E318FB" w:rsidRPr="00E318FB" w:rsidRDefault="00E318FB" w:rsidP="00E318FB">
      <w:pPr>
        <w:pStyle w:val="35"/>
        <w:shd w:val="clear" w:color="auto" w:fill="auto"/>
        <w:tabs>
          <w:tab w:val="left" w:pos="747"/>
        </w:tabs>
        <w:spacing w:line="240" w:lineRule="auto"/>
        <w:ind w:right="1300"/>
        <w:jc w:val="both"/>
        <w:rPr>
          <w:sz w:val="24"/>
          <w:szCs w:val="24"/>
        </w:rPr>
      </w:pPr>
      <w:r w:rsidRPr="00E318FB">
        <w:rPr>
          <w:sz w:val="24"/>
          <w:szCs w:val="24"/>
        </w:rPr>
        <w:t>- Лекция «Дворец детского творчества и его история»</w:t>
      </w:r>
    </w:p>
    <w:p w:rsidR="00E318FB" w:rsidRPr="00E318FB" w:rsidRDefault="00E318FB" w:rsidP="00E318FB">
      <w:pPr>
        <w:pStyle w:val="35"/>
        <w:shd w:val="clear" w:color="auto" w:fill="auto"/>
        <w:tabs>
          <w:tab w:val="left" w:pos="186"/>
        </w:tabs>
        <w:spacing w:line="240" w:lineRule="auto"/>
        <w:jc w:val="both"/>
        <w:rPr>
          <w:sz w:val="24"/>
          <w:szCs w:val="24"/>
        </w:rPr>
      </w:pPr>
      <w:r w:rsidRPr="00E318FB">
        <w:rPr>
          <w:sz w:val="24"/>
          <w:szCs w:val="24"/>
        </w:rPr>
        <w:t>- Беседа «История рождения радио»;</w:t>
      </w:r>
    </w:p>
    <w:p w:rsidR="00E318FB" w:rsidRPr="00E318FB" w:rsidRDefault="00E318FB" w:rsidP="00E318FB">
      <w:pPr>
        <w:pStyle w:val="35"/>
        <w:shd w:val="clear" w:color="auto" w:fill="auto"/>
        <w:tabs>
          <w:tab w:val="left" w:pos="186"/>
        </w:tabs>
        <w:spacing w:line="240" w:lineRule="auto"/>
        <w:jc w:val="both"/>
        <w:rPr>
          <w:sz w:val="24"/>
          <w:szCs w:val="24"/>
        </w:rPr>
      </w:pPr>
      <w:r w:rsidRPr="00E318FB">
        <w:rPr>
          <w:sz w:val="24"/>
          <w:szCs w:val="24"/>
        </w:rPr>
        <w:t>- Мастер- класс «Лети, ракета, к звездам».</w:t>
      </w:r>
    </w:p>
    <w:p w:rsidR="00E318FB" w:rsidRPr="00E318FB" w:rsidRDefault="00E318FB" w:rsidP="00E318FB">
      <w:pPr>
        <w:pStyle w:val="35"/>
        <w:shd w:val="clear" w:color="auto" w:fill="auto"/>
        <w:tabs>
          <w:tab w:val="left" w:pos="243"/>
        </w:tabs>
        <w:spacing w:line="240" w:lineRule="auto"/>
        <w:jc w:val="both"/>
        <w:rPr>
          <w:sz w:val="24"/>
          <w:szCs w:val="24"/>
        </w:rPr>
      </w:pPr>
      <w:r w:rsidRPr="00E318FB">
        <w:rPr>
          <w:sz w:val="24"/>
          <w:szCs w:val="24"/>
        </w:rPr>
        <w:t>Для среднего возраста</w:t>
      </w:r>
    </w:p>
    <w:p w:rsidR="00E318FB" w:rsidRPr="00E318FB" w:rsidRDefault="00E318FB" w:rsidP="00E318FB">
      <w:pPr>
        <w:pStyle w:val="35"/>
        <w:shd w:val="clear" w:color="auto" w:fill="auto"/>
        <w:tabs>
          <w:tab w:val="left" w:pos="243"/>
        </w:tabs>
        <w:spacing w:line="240" w:lineRule="auto"/>
        <w:jc w:val="both"/>
        <w:rPr>
          <w:sz w:val="24"/>
          <w:szCs w:val="24"/>
        </w:rPr>
      </w:pPr>
      <w:r w:rsidRPr="00E318FB">
        <w:rPr>
          <w:sz w:val="24"/>
          <w:szCs w:val="24"/>
        </w:rPr>
        <w:t>- веревочный курс «Автостопом по истории»</w:t>
      </w:r>
    </w:p>
    <w:p w:rsidR="00E318FB" w:rsidRPr="00E318FB" w:rsidRDefault="00E318FB" w:rsidP="00E318FB">
      <w:pPr>
        <w:pStyle w:val="35"/>
        <w:shd w:val="clear" w:color="auto" w:fill="auto"/>
        <w:tabs>
          <w:tab w:val="left" w:pos="243"/>
        </w:tabs>
        <w:spacing w:line="240" w:lineRule="auto"/>
        <w:jc w:val="both"/>
        <w:rPr>
          <w:sz w:val="24"/>
          <w:szCs w:val="24"/>
        </w:rPr>
      </w:pPr>
      <w:r w:rsidRPr="00E318FB">
        <w:rPr>
          <w:sz w:val="24"/>
          <w:szCs w:val="24"/>
        </w:rPr>
        <w:t>- Беседа «История авиации»;</w:t>
      </w:r>
    </w:p>
    <w:p w:rsidR="00E318FB" w:rsidRPr="00E318FB" w:rsidRDefault="00E318FB" w:rsidP="00E318FB">
      <w:pPr>
        <w:pStyle w:val="35"/>
        <w:shd w:val="clear" w:color="auto" w:fill="auto"/>
        <w:tabs>
          <w:tab w:val="left" w:pos="176"/>
        </w:tabs>
        <w:spacing w:line="240" w:lineRule="auto"/>
        <w:jc w:val="both"/>
        <w:rPr>
          <w:sz w:val="24"/>
          <w:szCs w:val="24"/>
        </w:rPr>
      </w:pPr>
      <w:r w:rsidRPr="00E318FB">
        <w:rPr>
          <w:sz w:val="24"/>
          <w:szCs w:val="24"/>
        </w:rPr>
        <w:t>- Викторина «Удивительный мир техники».</w:t>
      </w:r>
    </w:p>
    <w:p w:rsidR="00E318FB" w:rsidRPr="00E318FB" w:rsidRDefault="00E318FB" w:rsidP="00E318FB">
      <w:pPr>
        <w:pStyle w:val="35"/>
        <w:shd w:val="clear" w:color="auto" w:fill="auto"/>
        <w:tabs>
          <w:tab w:val="left" w:pos="248"/>
        </w:tabs>
        <w:spacing w:line="240" w:lineRule="auto"/>
        <w:jc w:val="both"/>
        <w:rPr>
          <w:sz w:val="24"/>
          <w:szCs w:val="24"/>
        </w:rPr>
      </w:pPr>
      <w:r w:rsidRPr="00E318FB">
        <w:rPr>
          <w:sz w:val="24"/>
          <w:szCs w:val="24"/>
        </w:rPr>
        <w:t>Для старшего возраста</w:t>
      </w:r>
    </w:p>
    <w:p w:rsidR="00E318FB" w:rsidRPr="00E318FB" w:rsidRDefault="00E318FB" w:rsidP="00E318FB">
      <w:pPr>
        <w:pStyle w:val="35"/>
        <w:shd w:val="clear" w:color="auto" w:fill="auto"/>
        <w:tabs>
          <w:tab w:val="left" w:pos="248"/>
        </w:tabs>
        <w:spacing w:line="240" w:lineRule="auto"/>
        <w:jc w:val="both"/>
        <w:rPr>
          <w:sz w:val="24"/>
          <w:szCs w:val="24"/>
        </w:rPr>
      </w:pPr>
      <w:r w:rsidRPr="00E318FB">
        <w:rPr>
          <w:sz w:val="24"/>
          <w:szCs w:val="24"/>
        </w:rPr>
        <w:t>- Конкурс презентаций «Я много знаю про Дворец»;</w:t>
      </w:r>
    </w:p>
    <w:p w:rsidR="00E318FB" w:rsidRPr="00E318FB" w:rsidRDefault="00E318FB" w:rsidP="00E318FB">
      <w:pPr>
        <w:pStyle w:val="35"/>
        <w:shd w:val="clear" w:color="auto" w:fill="auto"/>
        <w:tabs>
          <w:tab w:val="left" w:pos="181"/>
        </w:tabs>
        <w:spacing w:line="240" w:lineRule="auto"/>
        <w:jc w:val="both"/>
        <w:rPr>
          <w:rStyle w:val="13"/>
          <w:sz w:val="24"/>
          <w:szCs w:val="24"/>
          <w:lang w:val="ru-RU"/>
        </w:rPr>
      </w:pPr>
      <w:r w:rsidRPr="00E318FB">
        <w:rPr>
          <w:sz w:val="24"/>
          <w:szCs w:val="24"/>
        </w:rPr>
        <w:t xml:space="preserve">- </w:t>
      </w:r>
      <w:proofErr w:type="spellStart"/>
      <w:r w:rsidRPr="00E318FB">
        <w:rPr>
          <w:sz w:val="24"/>
          <w:szCs w:val="24"/>
        </w:rPr>
        <w:t>Видеолекторий</w:t>
      </w:r>
      <w:proofErr w:type="spellEnd"/>
      <w:r w:rsidRPr="00E318FB">
        <w:rPr>
          <w:sz w:val="24"/>
          <w:szCs w:val="24"/>
        </w:rPr>
        <w:t xml:space="preserve"> «Технический прогресс».</w:t>
      </w:r>
    </w:p>
    <w:p w:rsidR="00E318FB" w:rsidRPr="00E318FB" w:rsidRDefault="00E318FB" w:rsidP="00E318FB">
      <w:pPr>
        <w:pStyle w:val="35"/>
        <w:shd w:val="clear" w:color="auto" w:fill="auto"/>
        <w:spacing w:line="240" w:lineRule="auto"/>
        <w:ind w:right="660"/>
        <w:jc w:val="both"/>
        <w:rPr>
          <w:sz w:val="24"/>
          <w:szCs w:val="24"/>
        </w:rPr>
      </w:pPr>
      <w:r w:rsidRPr="00E318FB">
        <w:rPr>
          <w:rStyle w:val="13"/>
          <w:sz w:val="24"/>
          <w:szCs w:val="24"/>
          <w:lang w:val="ru-RU"/>
        </w:rPr>
        <w:t xml:space="preserve">УСЛОВИЯ И ПОРЯДОК ПРОВЕДЕНИЯ ВЫСТАВКИ </w:t>
      </w:r>
    </w:p>
    <w:p w:rsidR="00E318FB" w:rsidRPr="00E318FB" w:rsidRDefault="00E318FB" w:rsidP="00E318FB">
      <w:pPr>
        <w:pStyle w:val="35"/>
        <w:shd w:val="clear" w:color="auto" w:fill="auto"/>
        <w:spacing w:line="240" w:lineRule="auto"/>
        <w:ind w:right="2"/>
        <w:jc w:val="both"/>
        <w:rPr>
          <w:sz w:val="24"/>
          <w:szCs w:val="24"/>
        </w:rPr>
      </w:pPr>
      <w:r w:rsidRPr="00E318FB">
        <w:rPr>
          <w:sz w:val="24"/>
          <w:szCs w:val="24"/>
        </w:rPr>
        <w:t>Выставка проходит в номинации экспонаты технического творчества.</w:t>
      </w:r>
    </w:p>
    <w:p w:rsidR="00E318FB" w:rsidRPr="00E318FB" w:rsidRDefault="00E318FB" w:rsidP="00E318FB">
      <w:pPr>
        <w:pStyle w:val="35"/>
        <w:shd w:val="clear" w:color="auto" w:fill="auto"/>
        <w:spacing w:line="240" w:lineRule="auto"/>
        <w:ind w:right="2"/>
        <w:jc w:val="both"/>
        <w:rPr>
          <w:sz w:val="24"/>
          <w:szCs w:val="24"/>
        </w:rPr>
      </w:pPr>
      <w:r w:rsidRPr="00E318FB">
        <w:rPr>
          <w:sz w:val="24"/>
          <w:szCs w:val="24"/>
        </w:rPr>
        <w:t xml:space="preserve">На выставку технического творчества представляются модели и устройства, изготовленные в 2017-2018 </w:t>
      </w:r>
      <w:proofErr w:type="spellStart"/>
      <w:r w:rsidRPr="00E318FB">
        <w:rPr>
          <w:sz w:val="24"/>
          <w:szCs w:val="24"/>
        </w:rPr>
        <w:t>гт</w:t>
      </w:r>
      <w:proofErr w:type="spellEnd"/>
      <w:r w:rsidRPr="00E318FB">
        <w:rPr>
          <w:sz w:val="24"/>
          <w:szCs w:val="24"/>
        </w:rPr>
        <w:t>. Отделка и внешнее оформление экспонатов должно быть выполнено качественно и эстетично. Экспонаты технического творчества оцениваются по номинациям:</w:t>
      </w:r>
    </w:p>
    <w:p w:rsidR="00E318FB" w:rsidRPr="00E318FB" w:rsidRDefault="00E318FB" w:rsidP="00E318FB">
      <w:pPr>
        <w:pStyle w:val="35"/>
        <w:shd w:val="clear" w:color="auto" w:fill="auto"/>
        <w:tabs>
          <w:tab w:val="left" w:pos="141"/>
        </w:tabs>
        <w:spacing w:line="240" w:lineRule="auto"/>
        <w:ind w:right="2"/>
        <w:jc w:val="both"/>
        <w:rPr>
          <w:sz w:val="24"/>
          <w:szCs w:val="24"/>
        </w:rPr>
      </w:pPr>
      <w:r w:rsidRPr="00E318FB">
        <w:rPr>
          <w:sz w:val="24"/>
          <w:szCs w:val="24"/>
        </w:rPr>
        <w:t xml:space="preserve">- </w:t>
      </w:r>
      <w:proofErr w:type="spellStart"/>
      <w:r w:rsidRPr="00E318FB">
        <w:rPr>
          <w:sz w:val="24"/>
          <w:szCs w:val="24"/>
        </w:rPr>
        <w:t>авиамоделирование</w:t>
      </w:r>
      <w:proofErr w:type="spellEnd"/>
      <w:r w:rsidRPr="00E318FB">
        <w:rPr>
          <w:sz w:val="24"/>
          <w:szCs w:val="24"/>
        </w:rPr>
        <w:t>,</w:t>
      </w:r>
    </w:p>
    <w:p w:rsidR="00E318FB" w:rsidRPr="00E318FB" w:rsidRDefault="00E318FB" w:rsidP="00E318FB">
      <w:pPr>
        <w:pStyle w:val="35"/>
        <w:shd w:val="clear" w:color="auto" w:fill="auto"/>
        <w:tabs>
          <w:tab w:val="left" w:pos="141"/>
        </w:tabs>
        <w:spacing w:line="240" w:lineRule="auto"/>
        <w:ind w:right="2"/>
        <w:jc w:val="both"/>
        <w:rPr>
          <w:sz w:val="24"/>
          <w:szCs w:val="24"/>
        </w:rPr>
      </w:pPr>
      <w:r w:rsidRPr="00E318FB">
        <w:rPr>
          <w:sz w:val="24"/>
          <w:szCs w:val="24"/>
        </w:rPr>
        <w:t xml:space="preserve">- </w:t>
      </w:r>
      <w:proofErr w:type="spellStart"/>
      <w:r w:rsidRPr="00E318FB">
        <w:rPr>
          <w:sz w:val="24"/>
          <w:szCs w:val="24"/>
        </w:rPr>
        <w:t>ракетомоделирование</w:t>
      </w:r>
      <w:proofErr w:type="spellEnd"/>
      <w:r w:rsidRPr="00E318FB">
        <w:rPr>
          <w:sz w:val="24"/>
          <w:szCs w:val="24"/>
        </w:rPr>
        <w:t>,</w:t>
      </w:r>
    </w:p>
    <w:p w:rsidR="00E318FB" w:rsidRPr="00E318FB" w:rsidRDefault="00E318FB" w:rsidP="00E318FB">
      <w:pPr>
        <w:pStyle w:val="35"/>
        <w:shd w:val="clear" w:color="auto" w:fill="auto"/>
        <w:tabs>
          <w:tab w:val="left" w:pos="136"/>
        </w:tabs>
        <w:spacing w:line="240" w:lineRule="auto"/>
        <w:ind w:right="2"/>
        <w:jc w:val="both"/>
        <w:rPr>
          <w:sz w:val="24"/>
          <w:szCs w:val="24"/>
        </w:rPr>
      </w:pPr>
      <w:r w:rsidRPr="00E318FB">
        <w:rPr>
          <w:sz w:val="24"/>
          <w:szCs w:val="24"/>
        </w:rPr>
        <w:t>- транспортное моделирование,</w:t>
      </w:r>
    </w:p>
    <w:p w:rsidR="00E318FB" w:rsidRPr="00E318FB" w:rsidRDefault="00E318FB" w:rsidP="00E318FB">
      <w:pPr>
        <w:pStyle w:val="35"/>
        <w:shd w:val="clear" w:color="auto" w:fill="auto"/>
        <w:tabs>
          <w:tab w:val="left" w:pos="136"/>
        </w:tabs>
        <w:spacing w:line="240" w:lineRule="auto"/>
        <w:ind w:right="2"/>
        <w:jc w:val="both"/>
        <w:rPr>
          <w:sz w:val="24"/>
          <w:szCs w:val="24"/>
        </w:rPr>
      </w:pPr>
      <w:r w:rsidRPr="00E318FB">
        <w:rPr>
          <w:sz w:val="24"/>
          <w:szCs w:val="24"/>
        </w:rPr>
        <w:t>- радиоэлектроника, радиотехника,</w:t>
      </w:r>
    </w:p>
    <w:p w:rsidR="00E318FB" w:rsidRPr="00E318FB" w:rsidRDefault="00E318FB" w:rsidP="00E318FB">
      <w:pPr>
        <w:pStyle w:val="35"/>
        <w:shd w:val="clear" w:color="auto" w:fill="auto"/>
        <w:tabs>
          <w:tab w:val="left" w:pos="136"/>
        </w:tabs>
        <w:spacing w:line="240" w:lineRule="auto"/>
        <w:ind w:right="2"/>
        <w:jc w:val="both"/>
        <w:rPr>
          <w:sz w:val="24"/>
          <w:szCs w:val="24"/>
        </w:rPr>
      </w:pPr>
      <w:r w:rsidRPr="00E318FB">
        <w:rPr>
          <w:sz w:val="24"/>
          <w:szCs w:val="24"/>
        </w:rPr>
        <w:t>- начальное техническое моделирование,</w:t>
      </w:r>
    </w:p>
    <w:p w:rsidR="00E318FB" w:rsidRPr="00E318FB" w:rsidRDefault="00E318FB" w:rsidP="00E318FB">
      <w:pPr>
        <w:pStyle w:val="35"/>
        <w:shd w:val="clear" w:color="auto" w:fill="auto"/>
        <w:tabs>
          <w:tab w:val="left" w:pos="136"/>
        </w:tabs>
        <w:spacing w:line="240" w:lineRule="auto"/>
        <w:ind w:right="2"/>
        <w:jc w:val="both"/>
        <w:rPr>
          <w:sz w:val="24"/>
          <w:szCs w:val="24"/>
        </w:rPr>
      </w:pPr>
      <w:r w:rsidRPr="00E318FB">
        <w:rPr>
          <w:sz w:val="24"/>
          <w:szCs w:val="24"/>
        </w:rPr>
        <w:t xml:space="preserve">- </w:t>
      </w:r>
      <w:proofErr w:type="spellStart"/>
      <w:r w:rsidRPr="00E318FB">
        <w:rPr>
          <w:sz w:val="24"/>
          <w:szCs w:val="24"/>
        </w:rPr>
        <w:t>судомоделирование</w:t>
      </w:r>
      <w:proofErr w:type="spellEnd"/>
      <w:r w:rsidRPr="00E318FB">
        <w:rPr>
          <w:sz w:val="24"/>
          <w:szCs w:val="24"/>
        </w:rPr>
        <w:t>,</w:t>
      </w:r>
    </w:p>
    <w:p w:rsidR="00E318FB" w:rsidRPr="00E318FB" w:rsidRDefault="00E318FB" w:rsidP="00E318FB">
      <w:pPr>
        <w:pStyle w:val="35"/>
        <w:shd w:val="clear" w:color="auto" w:fill="auto"/>
        <w:tabs>
          <w:tab w:val="left" w:pos="131"/>
        </w:tabs>
        <w:spacing w:line="240" w:lineRule="auto"/>
        <w:ind w:right="2"/>
        <w:jc w:val="both"/>
        <w:rPr>
          <w:rStyle w:val="13"/>
          <w:sz w:val="24"/>
          <w:szCs w:val="24"/>
          <w:lang w:val="ru-RU"/>
        </w:rPr>
      </w:pPr>
      <w:r w:rsidRPr="00E318FB">
        <w:rPr>
          <w:sz w:val="24"/>
          <w:szCs w:val="24"/>
        </w:rPr>
        <w:t>- ландшафтное моделирование.</w:t>
      </w:r>
    </w:p>
    <w:p w:rsidR="00E318FB" w:rsidRPr="00E318FB" w:rsidRDefault="00E318FB" w:rsidP="00E318FB">
      <w:pPr>
        <w:pStyle w:val="35"/>
        <w:shd w:val="clear" w:color="auto" w:fill="auto"/>
        <w:spacing w:line="240" w:lineRule="auto"/>
        <w:jc w:val="both"/>
        <w:rPr>
          <w:sz w:val="24"/>
          <w:szCs w:val="24"/>
        </w:rPr>
      </w:pPr>
      <w:r w:rsidRPr="00E318FB">
        <w:rPr>
          <w:rStyle w:val="13"/>
          <w:sz w:val="24"/>
          <w:szCs w:val="24"/>
          <w:lang w:val="ru-RU"/>
        </w:rPr>
        <w:t>ПОДВЕДЕНИЕ ИТОГОВ И НАГРАЖДЕНИЕ</w:t>
      </w:r>
    </w:p>
    <w:p w:rsidR="00E318FB" w:rsidRPr="00E318FB" w:rsidRDefault="00E318FB" w:rsidP="00E318FB">
      <w:pPr>
        <w:pStyle w:val="35"/>
        <w:shd w:val="clear" w:color="auto" w:fill="auto"/>
        <w:spacing w:line="240" w:lineRule="auto"/>
        <w:jc w:val="both"/>
        <w:rPr>
          <w:sz w:val="24"/>
          <w:szCs w:val="24"/>
        </w:rPr>
      </w:pPr>
      <w:r w:rsidRPr="00E318FB">
        <w:rPr>
          <w:sz w:val="24"/>
          <w:szCs w:val="24"/>
        </w:rPr>
        <w:t>Оценку работ производит экспертный совет из числа специалистов. Участники, занявшие 1, 2, 3 места, награждаются грамотами и призами в каждой номинации.</w:t>
      </w:r>
    </w:p>
    <w:p w:rsidR="00E318FB" w:rsidRPr="00E318FB" w:rsidRDefault="00E318FB" w:rsidP="00E318FB">
      <w:pPr>
        <w:pStyle w:val="35"/>
        <w:shd w:val="clear" w:color="auto" w:fill="auto"/>
        <w:spacing w:line="240" w:lineRule="auto"/>
        <w:jc w:val="both"/>
        <w:rPr>
          <w:sz w:val="24"/>
          <w:szCs w:val="24"/>
        </w:rPr>
      </w:pPr>
      <w:r w:rsidRPr="00E318FB">
        <w:rPr>
          <w:rStyle w:val="13"/>
          <w:sz w:val="24"/>
          <w:szCs w:val="24"/>
          <w:lang w:val="ru-RU"/>
        </w:rPr>
        <w:t>ОРГАНИЗАТОРЫ</w:t>
      </w:r>
    </w:p>
    <w:p w:rsidR="00E318FB" w:rsidRPr="00E318FB" w:rsidRDefault="00E318FB" w:rsidP="00E318FB">
      <w:pPr>
        <w:pStyle w:val="35"/>
        <w:shd w:val="clear" w:color="auto" w:fill="auto"/>
        <w:spacing w:line="240" w:lineRule="auto"/>
        <w:jc w:val="both"/>
        <w:rPr>
          <w:rStyle w:val="13"/>
          <w:sz w:val="24"/>
          <w:szCs w:val="24"/>
          <w:lang w:val="ru-RU"/>
        </w:rPr>
      </w:pPr>
      <w:r w:rsidRPr="00E318FB">
        <w:rPr>
          <w:sz w:val="24"/>
          <w:szCs w:val="24"/>
        </w:rPr>
        <w:t>Общее руководство организацией и проведением выставки осуществляет управление образования администрации города Ставрополя, непосредственное проведение конкурса возлагается на Ставропольский Дворец детского творчества. Организаторы выставки не несут ответственности за экспонаты, которые не забираются после закрытия выставки.</w:t>
      </w:r>
    </w:p>
    <w:p w:rsidR="00E318FB" w:rsidRPr="00E318FB" w:rsidRDefault="00E318FB" w:rsidP="00E318FB">
      <w:pPr>
        <w:pStyle w:val="35"/>
        <w:shd w:val="clear" w:color="auto" w:fill="auto"/>
        <w:spacing w:line="240" w:lineRule="auto"/>
        <w:jc w:val="both"/>
        <w:rPr>
          <w:sz w:val="24"/>
          <w:szCs w:val="24"/>
        </w:rPr>
      </w:pPr>
      <w:r w:rsidRPr="00E318FB">
        <w:rPr>
          <w:rStyle w:val="13"/>
          <w:sz w:val="24"/>
          <w:szCs w:val="24"/>
          <w:lang w:val="ru-RU"/>
        </w:rPr>
        <w:t>ЗАЯВКИ</w:t>
      </w:r>
    </w:p>
    <w:p w:rsidR="00E318FB" w:rsidRPr="00E318FB" w:rsidRDefault="00E318FB" w:rsidP="00E318FB">
      <w:pPr>
        <w:pStyle w:val="35"/>
        <w:shd w:val="clear" w:color="auto" w:fill="auto"/>
        <w:spacing w:line="240" w:lineRule="auto"/>
        <w:jc w:val="both"/>
        <w:rPr>
          <w:sz w:val="24"/>
          <w:szCs w:val="24"/>
        </w:rPr>
      </w:pPr>
      <w:r w:rsidRPr="00E318FB">
        <w:rPr>
          <w:sz w:val="24"/>
          <w:szCs w:val="24"/>
        </w:rPr>
        <w:t>Заявки на участие в выставке принимаются - до 09 апреля 2018 г. по предложенной форме по адресу: г. Ставрополь, ул. Ленина 292, Ставропольский Дворец детского творчества, каб.20</w:t>
      </w:r>
      <w:r>
        <w:rPr>
          <w:sz w:val="24"/>
          <w:szCs w:val="24"/>
        </w:rPr>
        <w:t>6</w:t>
      </w:r>
      <w:r w:rsidRPr="00E318FB">
        <w:rPr>
          <w:sz w:val="24"/>
          <w:szCs w:val="24"/>
        </w:rPr>
        <w:t>, телефон 24-</w:t>
      </w:r>
      <w:r>
        <w:rPr>
          <w:sz w:val="24"/>
          <w:szCs w:val="24"/>
        </w:rPr>
        <w:t>19-07.</w:t>
      </w:r>
    </w:p>
    <w:p w:rsidR="00E318FB" w:rsidRPr="001A7E38" w:rsidRDefault="00E318FB" w:rsidP="00E318FB">
      <w:pPr>
        <w:jc w:val="both"/>
      </w:pPr>
      <w:r w:rsidRPr="001A7E38">
        <w:rPr>
          <w:u w:val="single"/>
        </w:rPr>
        <w:t>Ответственный исполнитель:</w:t>
      </w:r>
      <w:r w:rsidRPr="001A7E38">
        <w:t xml:space="preserve"> </w:t>
      </w:r>
      <w:proofErr w:type="spellStart"/>
      <w:r w:rsidRPr="001A7E38">
        <w:t>Газюра</w:t>
      </w:r>
      <w:proofErr w:type="spellEnd"/>
      <w:r w:rsidRPr="001A7E38">
        <w:t xml:space="preserve"> Екатерина Борисовна</w:t>
      </w:r>
      <w:r>
        <w:t xml:space="preserve"> – старший методист отдела прикладного и технического творчества.</w:t>
      </w:r>
    </w:p>
    <w:p w:rsidR="00E318FB" w:rsidRPr="00E318FB" w:rsidRDefault="00E318FB" w:rsidP="00E318FB">
      <w:pPr>
        <w:pStyle w:val="37"/>
        <w:shd w:val="clear" w:color="auto" w:fill="auto"/>
        <w:spacing w:before="0" w:line="240" w:lineRule="auto"/>
        <w:ind w:right="-13"/>
        <w:jc w:val="right"/>
        <w:rPr>
          <w:rStyle w:val="385pt"/>
          <w:sz w:val="24"/>
          <w:szCs w:val="24"/>
        </w:rPr>
      </w:pPr>
      <w:r w:rsidRPr="00E318FB">
        <w:rPr>
          <w:rStyle w:val="385pt"/>
          <w:sz w:val="24"/>
          <w:szCs w:val="24"/>
        </w:rPr>
        <w:t xml:space="preserve">Приложение 1. </w:t>
      </w:r>
    </w:p>
    <w:p w:rsidR="00E318FB" w:rsidRPr="00D95A8F" w:rsidRDefault="00E318FB" w:rsidP="00E318FB">
      <w:pPr>
        <w:jc w:val="center"/>
      </w:pPr>
      <w:r w:rsidRPr="00D95A8F">
        <w:t>Заявка</w:t>
      </w:r>
    </w:p>
    <w:p w:rsidR="00E318FB" w:rsidRPr="00D95A8F" w:rsidRDefault="00E318FB" w:rsidP="00E318FB">
      <w:pPr>
        <w:jc w:val="center"/>
      </w:pPr>
      <w:r w:rsidRPr="00D95A8F">
        <w:t>на участие в городской Неделе технического творчества, посвященной Дню космонавтики</w:t>
      </w:r>
    </w:p>
    <w:p w:rsidR="00E318FB" w:rsidRPr="00E318FB" w:rsidRDefault="00E318FB" w:rsidP="00E318FB">
      <w:pPr>
        <w:jc w:val="both"/>
      </w:pPr>
      <w:r w:rsidRPr="00E318FB">
        <w:t>__________________________________</w:t>
      </w:r>
    </w:p>
    <w:p w:rsidR="00E318FB" w:rsidRPr="00E318FB" w:rsidRDefault="00E318FB" w:rsidP="00E318FB">
      <w:pPr>
        <w:jc w:val="both"/>
        <w:rPr>
          <w:vertAlign w:val="superscript"/>
        </w:rPr>
      </w:pPr>
      <w:r w:rsidRPr="00E318FB">
        <w:rPr>
          <w:vertAlign w:val="superscript"/>
        </w:rPr>
        <w:t>наименование образовательного учреждения</w:t>
      </w:r>
    </w:p>
    <w:p w:rsidR="00E318FB" w:rsidRPr="00E318FB" w:rsidRDefault="00E318FB" w:rsidP="00E318FB">
      <w:pPr>
        <w:jc w:val="both"/>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
        <w:gridCol w:w="1925"/>
        <w:gridCol w:w="1044"/>
        <w:gridCol w:w="1715"/>
        <w:gridCol w:w="1168"/>
        <w:gridCol w:w="1743"/>
        <w:gridCol w:w="1785"/>
      </w:tblGrid>
      <w:tr w:rsidR="00E318FB" w:rsidRPr="00E318FB" w:rsidTr="002D58FE">
        <w:tc>
          <w:tcPr>
            <w:tcW w:w="538" w:type="dxa"/>
          </w:tcPr>
          <w:p w:rsidR="00E318FB" w:rsidRPr="00E318FB" w:rsidRDefault="00E318FB" w:rsidP="00E318FB">
            <w:pPr>
              <w:contextualSpacing/>
              <w:jc w:val="both"/>
            </w:pPr>
            <w:r w:rsidRPr="00E318FB">
              <w:lastRenderedPageBreak/>
              <w:t>№</w:t>
            </w:r>
          </w:p>
        </w:tc>
        <w:tc>
          <w:tcPr>
            <w:tcW w:w="1925" w:type="dxa"/>
          </w:tcPr>
          <w:p w:rsidR="00E318FB" w:rsidRPr="00E318FB" w:rsidRDefault="00E318FB" w:rsidP="00E318FB">
            <w:pPr>
              <w:contextualSpacing/>
              <w:jc w:val="both"/>
            </w:pPr>
            <w:r w:rsidRPr="00E318FB">
              <w:t>ФИО участника (полностью)</w:t>
            </w:r>
          </w:p>
        </w:tc>
        <w:tc>
          <w:tcPr>
            <w:tcW w:w="1044" w:type="dxa"/>
          </w:tcPr>
          <w:p w:rsidR="00E318FB" w:rsidRPr="00E318FB" w:rsidRDefault="00E318FB" w:rsidP="00E318FB">
            <w:pPr>
              <w:contextualSpacing/>
              <w:jc w:val="both"/>
            </w:pPr>
            <w:r w:rsidRPr="00E318FB">
              <w:t>Возраст</w:t>
            </w:r>
          </w:p>
        </w:tc>
        <w:tc>
          <w:tcPr>
            <w:tcW w:w="1715" w:type="dxa"/>
          </w:tcPr>
          <w:p w:rsidR="00E318FB" w:rsidRPr="00E318FB" w:rsidRDefault="00E318FB" w:rsidP="00E318FB">
            <w:pPr>
              <w:contextualSpacing/>
              <w:jc w:val="both"/>
            </w:pPr>
            <w:r w:rsidRPr="00E318FB">
              <w:t>Наименование работы</w:t>
            </w:r>
          </w:p>
        </w:tc>
        <w:tc>
          <w:tcPr>
            <w:tcW w:w="1168" w:type="dxa"/>
          </w:tcPr>
          <w:p w:rsidR="00E318FB" w:rsidRPr="00E318FB" w:rsidRDefault="00E318FB" w:rsidP="00E318FB">
            <w:pPr>
              <w:contextualSpacing/>
              <w:jc w:val="both"/>
            </w:pPr>
            <w:r w:rsidRPr="00E318FB">
              <w:t>Класс</w:t>
            </w:r>
          </w:p>
        </w:tc>
        <w:tc>
          <w:tcPr>
            <w:tcW w:w="1743" w:type="dxa"/>
          </w:tcPr>
          <w:p w:rsidR="00E318FB" w:rsidRPr="00E318FB" w:rsidRDefault="00E318FB" w:rsidP="00E318FB">
            <w:pPr>
              <w:contextualSpacing/>
              <w:jc w:val="both"/>
            </w:pPr>
            <w:r w:rsidRPr="00E318FB">
              <w:t>Домашний адрес</w:t>
            </w:r>
          </w:p>
        </w:tc>
        <w:tc>
          <w:tcPr>
            <w:tcW w:w="1785" w:type="dxa"/>
          </w:tcPr>
          <w:p w:rsidR="00E318FB" w:rsidRPr="00E318FB" w:rsidRDefault="00E318FB" w:rsidP="00E318FB">
            <w:pPr>
              <w:contextualSpacing/>
              <w:jc w:val="both"/>
            </w:pPr>
            <w:r w:rsidRPr="00E318FB">
              <w:t>ФИО педагога, телефон</w:t>
            </w:r>
          </w:p>
        </w:tc>
      </w:tr>
      <w:tr w:rsidR="00E318FB" w:rsidRPr="00E318FB" w:rsidTr="002D58FE">
        <w:tc>
          <w:tcPr>
            <w:tcW w:w="538" w:type="dxa"/>
          </w:tcPr>
          <w:p w:rsidR="00E318FB" w:rsidRPr="00E318FB" w:rsidRDefault="00E318FB" w:rsidP="00E318FB">
            <w:pPr>
              <w:contextualSpacing/>
              <w:jc w:val="both"/>
            </w:pPr>
          </w:p>
        </w:tc>
        <w:tc>
          <w:tcPr>
            <w:tcW w:w="1925" w:type="dxa"/>
          </w:tcPr>
          <w:p w:rsidR="00E318FB" w:rsidRPr="00E318FB" w:rsidRDefault="00E318FB" w:rsidP="00E318FB">
            <w:pPr>
              <w:pStyle w:val="aff"/>
              <w:spacing w:line="240" w:lineRule="auto"/>
              <w:contextualSpacing/>
              <w:jc w:val="both"/>
            </w:pPr>
          </w:p>
        </w:tc>
        <w:tc>
          <w:tcPr>
            <w:tcW w:w="1044" w:type="dxa"/>
          </w:tcPr>
          <w:p w:rsidR="00E318FB" w:rsidRPr="00E318FB" w:rsidRDefault="00E318FB" w:rsidP="00E318FB">
            <w:pPr>
              <w:contextualSpacing/>
              <w:jc w:val="both"/>
            </w:pPr>
          </w:p>
        </w:tc>
        <w:tc>
          <w:tcPr>
            <w:tcW w:w="1715" w:type="dxa"/>
          </w:tcPr>
          <w:p w:rsidR="00E318FB" w:rsidRPr="00E318FB" w:rsidRDefault="00E318FB" w:rsidP="00E318FB">
            <w:pPr>
              <w:contextualSpacing/>
              <w:jc w:val="both"/>
            </w:pPr>
          </w:p>
        </w:tc>
        <w:tc>
          <w:tcPr>
            <w:tcW w:w="1168" w:type="dxa"/>
          </w:tcPr>
          <w:p w:rsidR="00E318FB" w:rsidRPr="00E318FB" w:rsidRDefault="00E318FB" w:rsidP="00E318FB">
            <w:pPr>
              <w:contextualSpacing/>
              <w:jc w:val="both"/>
            </w:pPr>
          </w:p>
        </w:tc>
        <w:tc>
          <w:tcPr>
            <w:tcW w:w="1743" w:type="dxa"/>
          </w:tcPr>
          <w:p w:rsidR="00E318FB" w:rsidRPr="00E318FB" w:rsidRDefault="00E318FB" w:rsidP="00E318FB">
            <w:pPr>
              <w:contextualSpacing/>
              <w:jc w:val="both"/>
            </w:pPr>
          </w:p>
        </w:tc>
        <w:tc>
          <w:tcPr>
            <w:tcW w:w="1785" w:type="dxa"/>
          </w:tcPr>
          <w:p w:rsidR="00E318FB" w:rsidRPr="00E318FB" w:rsidRDefault="00E318FB" w:rsidP="00E318FB">
            <w:pPr>
              <w:contextualSpacing/>
              <w:jc w:val="both"/>
            </w:pPr>
          </w:p>
        </w:tc>
      </w:tr>
      <w:tr w:rsidR="00E318FB" w:rsidRPr="00E318FB" w:rsidTr="002D58FE">
        <w:tc>
          <w:tcPr>
            <w:tcW w:w="538" w:type="dxa"/>
          </w:tcPr>
          <w:p w:rsidR="00E318FB" w:rsidRPr="00E318FB" w:rsidRDefault="00E318FB" w:rsidP="00E318FB">
            <w:pPr>
              <w:contextualSpacing/>
              <w:jc w:val="both"/>
            </w:pPr>
          </w:p>
        </w:tc>
        <w:tc>
          <w:tcPr>
            <w:tcW w:w="1925" w:type="dxa"/>
          </w:tcPr>
          <w:p w:rsidR="00E318FB" w:rsidRPr="00E318FB" w:rsidRDefault="00E318FB" w:rsidP="00E318FB">
            <w:pPr>
              <w:pStyle w:val="aff"/>
              <w:spacing w:line="240" w:lineRule="auto"/>
              <w:contextualSpacing/>
              <w:jc w:val="both"/>
            </w:pPr>
          </w:p>
        </w:tc>
        <w:tc>
          <w:tcPr>
            <w:tcW w:w="1044" w:type="dxa"/>
          </w:tcPr>
          <w:p w:rsidR="00E318FB" w:rsidRPr="00E318FB" w:rsidRDefault="00E318FB" w:rsidP="00E318FB">
            <w:pPr>
              <w:contextualSpacing/>
              <w:jc w:val="both"/>
            </w:pPr>
          </w:p>
        </w:tc>
        <w:tc>
          <w:tcPr>
            <w:tcW w:w="1715" w:type="dxa"/>
          </w:tcPr>
          <w:p w:rsidR="00E318FB" w:rsidRPr="00E318FB" w:rsidRDefault="00E318FB" w:rsidP="00E318FB">
            <w:pPr>
              <w:contextualSpacing/>
              <w:jc w:val="both"/>
            </w:pPr>
          </w:p>
        </w:tc>
        <w:tc>
          <w:tcPr>
            <w:tcW w:w="1168" w:type="dxa"/>
          </w:tcPr>
          <w:p w:rsidR="00E318FB" w:rsidRPr="00E318FB" w:rsidRDefault="00E318FB" w:rsidP="00E318FB">
            <w:pPr>
              <w:contextualSpacing/>
              <w:jc w:val="both"/>
            </w:pPr>
          </w:p>
        </w:tc>
        <w:tc>
          <w:tcPr>
            <w:tcW w:w="1743" w:type="dxa"/>
          </w:tcPr>
          <w:p w:rsidR="00E318FB" w:rsidRPr="00E318FB" w:rsidRDefault="00E318FB" w:rsidP="00E318FB">
            <w:pPr>
              <w:contextualSpacing/>
              <w:jc w:val="both"/>
            </w:pPr>
          </w:p>
        </w:tc>
        <w:tc>
          <w:tcPr>
            <w:tcW w:w="1785" w:type="dxa"/>
          </w:tcPr>
          <w:p w:rsidR="00E318FB" w:rsidRPr="00E318FB" w:rsidRDefault="00E318FB" w:rsidP="00E318FB">
            <w:pPr>
              <w:contextualSpacing/>
              <w:jc w:val="both"/>
            </w:pPr>
          </w:p>
        </w:tc>
      </w:tr>
      <w:tr w:rsidR="00E318FB" w:rsidRPr="00E318FB" w:rsidTr="002D58FE">
        <w:trPr>
          <w:trHeight w:val="296"/>
        </w:trPr>
        <w:tc>
          <w:tcPr>
            <w:tcW w:w="538" w:type="dxa"/>
          </w:tcPr>
          <w:p w:rsidR="00E318FB" w:rsidRPr="00E318FB" w:rsidRDefault="00E318FB" w:rsidP="00E318FB">
            <w:pPr>
              <w:contextualSpacing/>
              <w:jc w:val="both"/>
            </w:pPr>
          </w:p>
        </w:tc>
        <w:tc>
          <w:tcPr>
            <w:tcW w:w="1925" w:type="dxa"/>
          </w:tcPr>
          <w:p w:rsidR="00E318FB" w:rsidRPr="00E318FB" w:rsidRDefault="00E318FB" w:rsidP="00E318FB">
            <w:pPr>
              <w:contextualSpacing/>
              <w:jc w:val="both"/>
            </w:pPr>
          </w:p>
        </w:tc>
        <w:tc>
          <w:tcPr>
            <w:tcW w:w="1044" w:type="dxa"/>
          </w:tcPr>
          <w:p w:rsidR="00E318FB" w:rsidRPr="00E318FB" w:rsidRDefault="00E318FB" w:rsidP="00E318FB">
            <w:pPr>
              <w:contextualSpacing/>
              <w:jc w:val="both"/>
            </w:pPr>
          </w:p>
        </w:tc>
        <w:tc>
          <w:tcPr>
            <w:tcW w:w="1715" w:type="dxa"/>
          </w:tcPr>
          <w:p w:rsidR="00E318FB" w:rsidRPr="00E318FB" w:rsidRDefault="00E318FB" w:rsidP="00E318FB">
            <w:pPr>
              <w:contextualSpacing/>
              <w:jc w:val="both"/>
            </w:pPr>
          </w:p>
        </w:tc>
        <w:tc>
          <w:tcPr>
            <w:tcW w:w="1168" w:type="dxa"/>
          </w:tcPr>
          <w:p w:rsidR="00E318FB" w:rsidRPr="00E318FB" w:rsidRDefault="00E318FB" w:rsidP="00E318FB">
            <w:pPr>
              <w:contextualSpacing/>
              <w:jc w:val="both"/>
            </w:pPr>
          </w:p>
        </w:tc>
        <w:tc>
          <w:tcPr>
            <w:tcW w:w="1743" w:type="dxa"/>
          </w:tcPr>
          <w:p w:rsidR="00E318FB" w:rsidRPr="00E318FB" w:rsidRDefault="00E318FB" w:rsidP="00E318FB">
            <w:pPr>
              <w:contextualSpacing/>
              <w:jc w:val="both"/>
            </w:pPr>
          </w:p>
        </w:tc>
        <w:tc>
          <w:tcPr>
            <w:tcW w:w="1785" w:type="dxa"/>
          </w:tcPr>
          <w:p w:rsidR="00E318FB" w:rsidRPr="00E318FB" w:rsidRDefault="00E318FB" w:rsidP="00E318FB">
            <w:pPr>
              <w:contextualSpacing/>
              <w:jc w:val="both"/>
            </w:pPr>
          </w:p>
        </w:tc>
      </w:tr>
    </w:tbl>
    <w:p w:rsidR="00E318FB" w:rsidRPr="00E318FB" w:rsidRDefault="00E318FB" w:rsidP="00E318FB">
      <w:pPr>
        <w:pStyle w:val="37"/>
        <w:shd w:val="clear" w:color="auto" w:fill="auto"/>
        <w:spacing w:before="0" w:line="240" w:lineRule="auto"/>
        <w:ind w:right="8680"/>
        <w:jc w:val="both"/>
        <w:rPr>
          <w:rStyle w:val="385pt"/>
          <w:sz w:val="24"/>
          <w:szCs w:val="24"/>
        </w:rPr>
      </w:pPr>
    </w:p>
    <w:p w:rsidR="00E318FB" w:rsidRPr="00E318FB" w:rsidRDefault="00E318FB" w:rsidP="00E318FB">
      <w:pPr>
        <w:pStyle w:val="37"/>
        <w:shd w:val="clear" w:color="auto" w:fill="auto"/>
        <w:spacing w:before="0" w:line="240" w:lineRule="auto"/>
        <w:ind w:right="-13"/>
        <w:jc w:val="both"/>
        <w:rPr>
          <w:rStyle w:val="385pt"/>
          <w:sz w:val="24"/>
          <w:szCs w:val="24"/>
        </w:rPr>
      </w:pPr>
      <w:r w:rsidRPr="00E318FB">
        <w:rPr>
          <w:rStyle w:val="385pt"/>
          <w:sz w:val="24"/>
          <w:szCs w:val="24"/>
        </w:rPr>
        <w:t>Директор</w:t>
      </w:r>
      <w:r w:rsidRPr="00E318FB">
        <w:rPr>
          <w:rStyle w:val="385pt"/>
          <w:sz w:val="24"/>
          <w:szCs w:val="24"/>
        </w:rPr>
        <w:tab/>
      </w:r>
      <w:r w:rsidRPr="00E318FB">
        <w:rPr>
          <w:rStyle w:val="385pt"/>
          <w:sz w:val="24"/>
          <w:szCs w:val="24"/>
        </w:rPr>
        <w:tab/>
      </w:r>
      <w:r w:rsidRPr="00E318FB">
        <w:rPr>
          <w:rStyle w:val="385pt"/>
          <w:sz w:val="24"/>
          <w:szCs w:val="24"/>
        </w:rPr>
        <w:tab/>
      </w:r>
      <w:r w:rsidRPr="00E318FB">
        <w:rPr>
          <w:rStyle w:val="385pt"/>
          <w:sz w:val="24"/>
          <w:szCs w:val="24"/>
        </w:rPr>
        <w:tab/>
      </w:r>
      <w:r w:rsidRPr="00E318FB">
        <w:rPr>
          <w:rStyle w:val="385pt"/>
          <w:sz w:val="24"/>
          <w:szCs w:val="24"/>
        </w:rPr>
        <w:tab/>
      </w:r>
      <w:r w:rsidRPr="00E318FB">
        <w:rPr>
          <w:rStyle w:val="385pt"/>
          <w:sz w:val="24"/>
          <w:szCs w:val="24"/>
        </w:rPr>
        <w:tab/>
      </w:r>
      <w:r w:rsidRPr="00E318FB">
        <w:rPr>
          <w:rStyle w:val="385pt"/>
          <w:sz w:val="24"/>
          <w:szCs w:val="24"/>
        </w:rPr>
        <w:tab/>
      </w:r>
      <w:r w:rsidRPr="00E318FB">
        <w:rPr>
          <w:rStyle w:val="385pt"/>
          <w:sz w:val="24"/>
          <w:szCs w:val="24"/>
        </w:rPr>
        <w:tab/>
      </w:r>
      <w:r w:rsidRPr="00E318FB">
        <w:rPr>
          <w:rStyle w:val="385pt"/>
          <w:sz w:val="24"/>
          <w:szCs w:val="24"/>
        </w:rPr>
        <w:tab/>
      </w:r>
    </w:p>
    <w:p w:rsidR="00E318FB" w:rsidRPr="00E318FB" w:rsidRDefault="00E318FB" w:rsidP="00E318FB">
      <w:pPr>
        <w:pStyle w:val="37"/>
        <w:shd w:val="clear" w:color="auto" w:fill="auto"/>
        <w:spacing w:before="0" w:line="240" w:lineRule="auto"/>
        <w:ind w:right="-13"/>
        <w:jc w:val="both"/>
        <w:rPr>
          <w:rStyle w:val="385pt"/>
          <w:sz w:val="24"/>
          <w:szCs w:val="24"/>
        </w:rPr>
      </w:pPr>
      <w:r w:rsidRPr="00E318FB">
        <w:rPr>
          <w:rStyle w:val="385pt"/>
          <w:sz w:val="24"/>
          <w:szCs w:val="24"/>
        </w:rPr>
        <w:tab/>
      </w:r>
      <w:r w:rsidRPr="00E318FB">
        <w:rPr>
          <w:rStyle w:val="385pt"/>
          <w:sz w:val="24"/>
          <w:szCs w:val="24"/>
        </w:rPr>
        <w:tab/>
        <w:t>м.п.</w:t>
      </w:r>
    </w:p>
    <w:p w:rsidR="00E318FB" w:rsidRPr="00E318FB" w:rsidRDefault="00E318FB" w:rsidP="00E318FB">
      <w:pPr>
        <w:pStyle w:val="35"/>
        <w:shd w:val="clear" w:color="auto" w:fill="auto"/>
        <w:spacing w:line="240" w:lineRule="auto"/>
        <w:ind w:right="600"/>
        <w:jc w:val="both"/>
        <w:rPr>
          <w:sz w:val="24"/>
          <w:szCs w:val="24"/>
        </w:rPr>
      </w:pPr>
    </w:p>
    <w:p w:rsidR="000A375C" w:rsidRPr="00D16CC9" w:rsidRDefault="000A375C" w:rsidP="000A375C">
      <w:pPr>
        <w:tabs>
          <w:tab w:val="left" w:pos="9356"/>
        </w:tabs>
        <w:ind w:right="-1"/>
        <w:jc w:val="center"/>
        <w:rPr>
          <w:b/>
        </w:rPr>
      </w:pPr>
      <w:r w:rsidRPr="00D16CC9">
        <w:rPr>
          <w:b/>
        </w:rPr>
        <w:t>ПОЛОЖЕНИЕ</w:t>
      </w:r>
    </w:p>
    <w:p w:rsidR="000A375C" w:rsidRPr="00D16CC9" w:rsidRDefault="000A375C" w:rsidP="000A375C">
      <w:pPr>
        <w:tabs>
          <w:tab w:val="left" w:pos="9356"/>
        </w:tabs>
        <w:ind w:right="-1"/>
        <w:jc w:val="center"/>
        <w:rPr>
          <w:b/>
        </w:rPr>
      </w:pPr>
      <w:r w:rsidRPr="00D16CC9">
        <w:rPr>
          <w:b/>
        </w:rPr>
        <w:t>о проведении городской выставки-конкурса</w:t>
      </w:r>
    </w:p>
    <w:p w:rsidR="000A375C" w:rsidRPr="00D16CC9" w:rsidRDefault="000A375C" w:rsidP="000A375C">
      <w:pPr>
        <w:tabs>
          <w:tab w:val="left" w:pos="9356"/>
        </w:tabs>
        <w:ind w:right="-1"/>
        <w:jc w:val="center"/>
        <w:rPr>
          <w:b/>
        </w:rPr>
      </w:pPr>
      <w:r w:rsidRPr="00D16CC9">
        <w:rPr>
          <w:b/>
        </w:rPr>
        <w:t>декоративно-прикладного творчества и изобразительного  искусства</w:t>
      </w:r>
    </w:p>
    <w:p w:rsidR="000A375C" w:rsidRPr="00D16CC9" w:rsidRDefault="000A375C" w:rsidP="000A375C">
      <w:pPr>
        <w:tabs>
          <w:tab w:val="left" w:pos="9356"/>
        </w:tabs>
        <w:ind w:right="-1"/>
        <w:jc w:val="center"/>
        <w:rPr>
          <w:b/>
        </w:rPr>
      </w:pPr>
      <w:r w:rsidRPr="00D16CC9">
        <w:rPr>
          <w:b/>
        </w:rPr>
        <w:t>«ПАСХАЛЬНЫЙ СВЕТ НЕУГАСИМЫЙ»,</w:t>
      </w:r>
    </w:p>
    <w:p w:rsidR="000A375C" w:rsidRPr="00D16CC9" w:rsidRDefault="000A375C" w:rsidP="000A375C">
      <w:pPr>
        <w:tabs>
          <w:tab w:val="left" w:pos="9356"/>
        </w:tabs>
        <w:ind w:right="-1"/>
        <w:jc w:val="center"/>
        <w:rPr>
          <w:b/>
        </w:rPr>
      </w:pPr>
      <w:r w:rsidRPr="00D16CC9">
        <w:rPr>
          <w:b/>
        </w:rPr>
        <w:t>в рамках городского открытого фести</w:t>
      </w:r>
      <w:r w:rsidR="00D16CC9">
        <w:rPr>
          <w:b/>
        </w:rPr>
        <w:t>валя-конкурса «Свет стезе моей»</w:t>
      </w:r>
    </w:p>
    <w:p w:rsidR="000A375C" w:rsidRPr="00D16CC9" w:rsidRDefault="000A375C" w:rsidP="000A375C">
      <w:pPr>
        <w:tabs>
          <w:tab w:val="left" w:pos="9356"/>
        </w:tabs>
        <w:ind w:right="-1"/>
        <w:jc w:val="center"/>
        <w:rPr>
          <w:b/>
          <w:u w:val="single"/>
        </w:rPr>
      </w:pPr>
    </w:p>
    <w:p w:rsidR="000A375C" w:rsidRPr="001A7E38" w:rsidRDefault="000A375C" w:rsidP="000A375C">
      <w:pPr>
        <w:rPr>
          <w:u w:val="single"/>
          <w:lang w:val="en-US"/>
        </w:rPr>
      </w:pPr>
      <w:r w:rsidRPr="001A7E38">
        <w:rPr>
          <w:u w:val="single"/>
          <w:lang w:val="en-US"/>
        </w:rPr>
        <w:t>ЦЕЛИ И ЗАДАЧИ</w:t>
      </w:r>
    </w:p>
    <w:p w:rsidR="000A375C" w:rsidRPr="001A7E38" w:rsidRDefault="000A375C" w:rsidP="00D31A6F">
      <w:pPr>
        <w:numPr>
          <w:ilvl w:val="0"/>
          <w:numId w:val="79"/>
        </w:numPr>
        <w:tabs>
          <w:tab w:val="num" w:pos="360"/>
        </w:tabs>
        <w:ind w:left="360"/>
        <w:jc w:val="both"/>
      </w:pPr>
      <w:r w:rsidRPr="001A7E38">
        <w:t>привлечение внимания подрастающего поколения к мировой и отечественной культуре;</w:t>
      </w:r>
    </w:p>
    <w:p w:rsidR="000A375C" w:rsidRPr="001A7E38" w:rsidRDefault="000A375C" w:rsidP="00D31A6F">
      <w:pPr>
        <w:numPr>
          <w:ilvl w:val="0"/>
          <w:numId w:val="79"/>
        </w:numPr>
        <w:tabs>
          <w:tab w:val="num" w:pos="360"/>
        </w:tabs>
        <w:ind w:left="360"/>
        <w:jc w:val="both"/>
      </w:pPr>
      <w:r w:rsidRPr="001A7E38">
        <w:t>создание условий для выражения своего отношения к наследию народов России через изготовление пасхальных сувениров, выполненных в различных техниках;</w:t>
      </w:r>
    </w:p>
    <w:p w:rsidR="000A375C" w:rsidRPr="001A7E38" w:rsidRDefault="000A375C" w:rsidP="00D31A6F">
      <w:pPr>
        <w:numPr>
          <w:ilvl w:val="0"/>
          <w:numId w:val="79"/>
        </w:numPr>
        <w:tabs>
          <w:tab w:val="num" w:pos="360"/>
        </w:tabs>
        <w:ind w:left="360"/>
        <w:jc w:val="both"/>
      </w:pPr>
      <w:r w:rsidRPr="001A7E38">
        <w:t>создание условий для выражения любви и благодарности людям, сохраняющим и развивающим народные традиции средствами изобразительного искусства и декоративно - прикладного творчества;</w:t>
      </w:r>
    </w:p>
    <w:p w:rsidR="000A375C" w:rsidRPr="001A7E38" w:rsidRDefault="000A375C" w:rsidP="000A375C">
      <w:pPr>
        <w:jc w:val="both"/>
        <w:rPr>
          <w:u w:val="single"/>
        </w:rPr>
      </w:pPr>
      <w:r w:rsidRPr="001A7E38">
        <w:rPr>
          <w:u w:val="single"/>
        </w:rPr>
        <w:t>МЕСТО И ВРЕМЯ ПРОВЕДЕНИЯ</w:t>
      </w:r>
    </w:p>
    <w:p w:rsidR="000A375C" w:rsidRPr="001A7E38" w:rsidRDefault="000A375C" w:rsidP="000A375C">
      <w:pPr>
        <w:jc w:val="both"/>
      </w:pPr>
      <w:r w:rsidRPr="001A7E38">
        <w:t xml:space="preserve">Выставка проводится  с </w:t>
      </w:r>
      <w:r w:rsidR="00D16CC9">
        <w:t>6</w:t>
      </w:r>
      <w:r w:rsidRPr="001A7E38">
        <w:t xml:space="preserve"> по 1</w:t>
      </w:r>
      <w:r w:rsidR="00D16CC9">
        <w:t>6</w:t>
      </w:r>
      <w:r w:rsidRPr="001A7E38">
        <w:t xml:space="preserve"> апреля 2018  года в МБУ ДО СДДТ. </w:t>
      </w:r>
    </w:p>
    <w:p w:rsidR="000A375C" w:rsidRPr="001A7E38" w:rsidRDefault="000A375C" w:rsidP="000A375C">
      <w:pPr>
        <w:jc w:val="both"/>
      </w:pPr>
      <w:r w:rsidRPr="001A7E38">
        <w:t xml:space="preserve">Внимание! Торжественное закрытие выставки состоится на городском открытом фестивале-конкурсе «Свет стезе моей». </w:t>
      </w:r>
    </w:p>
    <w:p w:rsidR="000A375C" w:rsidRPr="001A7E38" w:rsidRDefault="000A375C" w:rsidP="000A375C">
      <w:pPr>
        <w:jc w:val="both"/>
        <w:rPr>
          <w:u w:val="single"/>
        </w:rPr>
      </w:pPr>
      <w:r w:rsidRPr="001A7E38">
        <w:rPr>
          <w:u w:val="single"/>
        </w:rPr>
        <w:t>ОРГАНИЗАТОРЫ</w:t>
      </w:r>
    </w:p>
    <w:p w:rsidR="000A375C" w:rsidRPr="001A7E38" w:rsidRDefault="000A375C" w:rsidP="000A375C">
      <w:pPr>
        <w:jc w:val="both"/>
        <w:rPr>
          <w:u w:val="single"/>
        </w:rPr>
      </w:pPr>
      <w:r w:rsidRPr="001A7E38">
        <w:t>Комитет образования администрации города Ставрополя, МБУ ДО СДДТ.</w:t>
      </w:r>
    </w:p>
    <w:p w:rsidR="000A375C" w:rsidRPr="001A7E38" w:rsidRDefault="000A375C" w:rsidP="000A375C">
      <w:pPr>
        <w:jc w:val="both"/>
      </w:pPr>
      <w:r w:rsidRPr="001A7E38">
        <w:t>К участию в выставке-конкурсе приглашаются обучающиеся образовательных учреждений города Ставрополя трех возрастных группах: 6-9 лет, 10-13 лет, 14-17 лет. К участию допускаются не более 5 работ от образовательного учреждения.</w:t>
      </w:r>
    </w:p>
    <w:p w:rsidR="000A375C" w:rsidRPr="001A7E38" w:rsidRDefault="000A375C" w:rsidP="000A375C">
      <w:pPr>
        <w:jc w:val="both"/>
        <w:rPr>
          <w:u w:val="single"/>
        </w:rPr>
      </w:pPr>
      <w:r w:rsidRPr="001A7E38">
        <w:rPr>
          <w:u w:val="single"/>
        </w:rPr>
        <w:t>ТРЕБОВАНИЯ К РАБОТЕ</w:t>
      </w:r>
    </w:p>
    <w:p w:rsidR="000A375C" w:rsidRPr="001A7E38" w:rsidRDefault="000A375C" w:rsidP="000A375C">
      <w:pPr>
        <w:jc w:val="both"/>
      </w:pPr>
      <w:r w:rsidRPr="001A7E38">
        <w:t xml:space="preserve">Выставка-конкурс  проходит по двум номинациям: </w:t>
      </w:r>
    </w:p>
    <w:p w:rsidR="000A375C" w:rsidRPr="001A7E38" w:rsidRDefault="000A375C" w:rsidP="000A375C">
      <w:pPr>
        <w:jc w:val="both"/>
      </w:pPr>
      <w:r w:rsidRPr="001A7E38">
        <w:t>1. Номинация «Изобразительное искусство»;</w:t>
      </w:r>
    </w:p>
    <w:p w:rsidR="000A375C" w:rsidRPr="001A7E38" w:rsidRDefault="000A375C" w:rsidP="000A375C">
      <w:pPr>
        <w:jc w:val="both"/>
      </w:pPr>
      <w:proofErr w:type="gramStart"/>
      <w:r w:rsidRPr="001A7E38">
        <w:t>На выставку-конкурс  принимаются работы, выполненные в любой технике (карандаш, фломастер, гуашь, акварель, пастель, гравюра, коллаж), отвечающие целям и задачам конкурса.</w:t>
      </w:r>
      <w:proofErr w:type="gramEnd"/>
    </w:p>
    <w:p w:rsidR="000A375C" w:rsidRPr="001A7E38" w:rsidRDefault="000A375C" w:rsidP="000A375C">
      <w:pPr>
        <w:jc w:val="both"/>
      </w:pPr>
      <w:r w:rsidRPr="001A7E38">
        <w:t xml:space="preserve">Размер рисунка - 30 </w:t>
      </w:r>
      <w:proofErr w:type="spellStart"/>
      <w:r w:rsidRPr="001A7E38">
        <w:t>х</w:t>
      </w:r>
      <w:proofErr w:type="spellEnd"/>
      <w:r w:rsidRPr="001A7E38">
        <w:t xml:space="preserve"> </w:t>
      </w:r>
      <w:smartTag w:uri="urn:schemas-microsoft-com:office:smarttags" w:element="metricconverter">
        <w:smartTagPr>
          <w:attr w:name="ProductID" w:val="40 см"/>
        </w:smartTagPr>
        <w:r w:rsidRPr="001A7E38">
          <w:t>40 см</w:t>
        </w:r>
      </w:smartTag>
      <w:r w:rsidRPr="001A7E38">
        <w:t>. Оформление работы:</w:t>
      </w:r>
    </w:p>
    <w:p w:rsidR="000A375C" w:rsidRPr="001A7E38" w:rsidRDefault="000A375C" w:rsidP="000A375C">
      <w:pPr>
        <w:jc w:val="both"/>
      </w:pPr>
      <w:r w:rsidRPr="001A7E38">
        <w:t>1. Ширина рамки 1-</w:t>
      </w:r>
      <w:smartTag w:uri="urn:schemas-microsoft-com:office:smarttags" w:element="metricconverter">
        <w:smartTagPr>
          <w:attr w:name="ProductID" w:val="2 см"/>
        </w:smartTagPr>
        <w:r w:rsidRPr="001A7E38">
          <w:t>2 см</w:t>
        </w:r>
      </w:smartTag>
      <w:r w:rsidRPr="001A7E38">
        <w:t xml:space="preserve"> из плотной белой бумаги или картона,</w:t>
      </w:r>
    </w:p>
    <w:p w:rsidR="000A375C" w:rsidRPr="001A7E38" w:rsidRDefault="000A375C" w:rsidP="000A375C">
      <w:pPr>
        <w:jc w:val="both"/>
      </w:pPr>
      <w:r w:rsidRPr="001A7E38">
        <w:t>2. В правом нижнем углу работы располагается этикетка, набранная на компьютере, с указанием названия работы, Ф.И. автора (полностью), образовательного учреждения, класса, возраста, Ф.И.О. руководителя (полностью).</w:t>
      </w:r>
    </w:p>
    <w:p w:rsidR="000A375C" w:rsidRPr="001A7E38" w:rsidRDefault="000A375C" w:rsidP="000A375C">
      <w:pPr>
        <w:jc w:val="both"/>
      </w:pPr>
      <w:r w:rsidRPr="001A7E38">
        <w:t>2. Номинация «Экспонаты прикладного творчества».</w:t>
      </w:r>
    </w:p>
    <w:p w:rsidR="000A375C" w:rsidRPr="001A7E38" w:rsidRDefault="000A375C" w:rsidP="000A375C">
      <w:pPr>
        <w:jc w:val="both"/>
      </w:pPr>
      <w:r w:rsidRPr="001A7E38">
        <w:t>Экспонаты декоративно-прикладного творчества выполняются в любой технике из различных материалов и должны соответствовать следующим критериям:</w:t>
      </w:r>
    </w:p>
    <w:p w:rsidR="000A375C" w:rsidRPr="001A7E38" w:rsidRDefault="000A375C" w:rsidP="000A375C">
      <w:pPr>
        <w:jc w:val="both"/>
      </w:pPr>
      <w:r w:rsidRPr="001A7E38">
        <w:t>-новизна идеи;</w:t>
      </w:r>
    </w:p>
    <w:p w:rsidR="000A375C" w:rsidRPr="001A7E38" w:rsidRDefault="000A375C" w:rsidP="000A375C">
      <w:pPr>
        <w:jc w:val="both"/>
      </w:pPr>
      <w:r w:rsidRPr="001A7E38">
        <w:t>-оригинальность художественного образа;</w:t>
      </w:r>
    </w:p>
    <w:p w:rsidR="000A375C" w:rsidRPr="001A7E38" w:rsidRDefault="000A375C" w:rsidP="000A375C">
      <w:pPr>
        <w:jc w:val="both"/>
      </w:pPr>
      <w:r w:rsidRPr="001A7E38">
        <w:t>-нетрадиционное использование известных материалов;</w:t>
      </w:r>
    </w:p>
    <w:p w:rsidR="000A375C" w:rsidRPr="001A7E38" w:rsidRDefault="000A375C" w:rsidP="000A375C">
      <w:pPr>
        <w:jc w:val="both"/>
      </w:pPr>
      <w:r w:rsidRPr="001A7E38">
        <w:t>-индивидуальность;</w:t>
      </w:r>
    </w:p>
    <w:p w:rsidR="000A375C" w:rsidRPr="001A7E38" w:rsidRDefault="000A375C" w:rsidP="000A375C">
      <w:pPr>
        <w:jc w:val="both"/>
      </w:pPr>
      <w:r w:rsidRPr="001A7E38">
        <w:t>-эстетичность.</w:t>
      </w:r>
    </w:p>
    <w:p w:rsidR="000A375C" w:rsidRPr="001A7E38" w:rsidRDefault="000A375C" w:rsidP="000A375C">
      <w:pPr>
        <w:jc w:val="both"/>
      </w:pPr>
      <w:r w:rsidRPr="001A7E38">
        <w:rPr>
          <w:u w:val="single"/>
        </w:rPr>
        <w:t>ОБЯЗАТЕЛЬНОЕ ТРЕБОВАНИЕ К ЭТИКЕТКАМ</w:t>
      </w:r>
      <w:r w:rsidRPr="001A7E38">
        <w:t>:</w:t>
      </w:r>
    </w:p>
    <w:p w:rsidR="000A375C" w:rsidRPr="001A7E38" w:rsidRDefault="000A375C" w:rsidP="000A375C">
      <w:pPr>
        <w:jc w:val="both"/>
      </w:pPr>
      <w:r w:rsidRPr="001A7E38">
        <w:lastRenderedPageBreak/>
        <w:t>1. Указание названия работы, Ф.И. автора (полностью), образовательного учреждения, класса, возраста, Ф.И.О. руководителя (полностью).</w:t>
      </w:r>
    </w:p>
    <w:p w:rsidR="000A375C" w:rsidRPr="001A7E38" w:rsidRDefault="000A375C" w:rsidP="000A375C">
      <w:pPr>
        <w:jc w:val="both"/>
      </w:pPr>
      <w:r w:rsidRPr="001A7E38">
        <w:t>2. Прикрепление к экспонатам с помощью булавок, клея.</w:t>
      </w:r>
    </w:p>
    <w:p w:rsidR="000A375C" w:rsidRPr="001A7E38" w:rsidRDefault="000A375C" w:rsidP="000A375C">
      <w:pPr>
        <w:jc w:val="both"/>
      </w:pPr>
      <w:r w:rsidRPr="001A7E38">
        <w:t>3. Оформление на компьютере.</w:t>
      </w:r>
    </w:p>
    <w:p w:rsidR="000A375C" w:rsidRPr="00D16CC9" w:rsidRDefault="000A375C" w:rsidP="000A375C">
      <w:pPr>
        <w:jc w:val="both"/>
        <w:rPr>
          <w:u w:val="single"/>
        </w:rPr>
      </w:pPr>
      <w:r w:rsidRPr="00D16CC9">
        <w:rPr>
          <w:u w:val="single"/>
        </w:rPr>
        <w:t>ОБРАЗЕЦ ЭТИКЕТКИ: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tblGrid>
      <w:tr w:rsidR="000A375C" w:rsidRPr="001A7E38" w:rsidTr="00D16CC9">
        <w:trPr>
          <w:jc w:val="right"/>
        </w:trPr>
        <w:tc>
          <w:tcPr>
            <w:tcW w:w="5353" w:type="dxa"/>
          </w:tcPr>
          <w:p w:rsidR="000A375C" w:rsidRPr="001A7E38" w:rsidRDefault="000A375C" w:rsidP="000A375C">
            <w:pPr>
              <w:jc w:val="both"/>
              <w:rPr>
                <w:i/>
              </w:rPr>
            </w:pPr>
            <w:r w:rsidRPr="001A7E38">
              <w:rPr>
                <w:i/>
              </w:rPr>
              <w:t>«Прекрасные мгновения»</w:t>
            </w:r>
          </w:p>
          <w:p w:rsidR="000A375C" w:rsidRPr="001A7E38" w:rsidRDefault="000A375C" w:rsidP="000A375C">
            <w:pPr>
              <w:jc w:val="both"/>
              <w:rPr>
                <w:i/>
              </w:rPr>
            </w:pPr>
            <w:r w:rsidRPr="001A7E38">
              <w:rPr>
                <w:i/>
              </w:rPr>
              <w:t>Иванов Иван, 10 лет</w:t>
            </w:r>
          </w:p>
          <w:p w:rsidR="000A375C" w:rsidRPr="001A7E38" w:rsidRDefault="000A375C" w:rsidP="000A375C">
            <w:pPr>
              <w:jc w:val="both"/>
              <w:rPr>
                <w:i/>
              </w:rPr>
            </w:pPr>
            <w:r w:rsidRPr="001A7E38">
              <w:rPr>
                <w:i/>
              </w:rPr>
              <w:t>МБУ ДО СДДТ</w:t>
            </w:r>
          </w:p>
          <w:p w:rsidR="000A375C" w:rsidRPr="001A7E38" w:rsidRDefault="000A375C" w:rsidP="000A375C">
            <w:pPr>
              <w:jc w:val="both"/>
              <w:rPr>
                <w:i/>
              </w:rPr>
            </w:pPr>
            <w:r w:rsidRPr="001A7E38">
              <w:rPr>
                <w:i/>
              </w:rPr>
              <w:t>Изостудия «Радуга»</w:t>
            </w:r>
          </w:p>
          <w:p w:rsidR="000A375C" w:rsidRPr="001A7E38" w:rsidRDefault="000A375C" w:rsidP="000A375C">
            <w:pPr>
              <w:jc w:val="both"/>
            </w:pPr>
            <w:r w:rsidRPr="001A7E38">
              <w:rPr>
                <w:i/>
              </w:rPr>
              <w:t>Педагог: Иванова Наталья Ивановна</w:t>
            </w:r>
          </w:p>
        </w:tc>
      </w:tr>
    </w:tbl>
    <w:p w:rsidR="000A375C" w:rsidRPr="001A7E38" w:rsidRDefault="000A375C" w:rsidP="000A375C">
      <w:pPr>
        <w:jc w:val="both"/>
      </w:pPr>
    </w:p>
    <w:p w:rsidR="000A375C" w:rsidRPr="001A7E38" w:rsidRDefault="000A375C" w:rsidP="000A375C">
      <w:pPr>
        <w:rPr>
          <w:u w:val="single"/>
        </w:rPr>
      </w:pPr>
      <w:r w:rsidRPr="001A7E38">
        <w:rPr>
          <w:u w:val="single"/>
        </w:rPr>
        <w:t>ПОДВЕДЕНИЕ ИТОГОВ И НАГРАЖДЕНИЕ</w:t>
      </w:r>
    </w:p>
    <w:p w:rsidR="000A375C" w:rsidRPr="001A7E38" w:rsidRDefault="000A375C" w:rsidP="000A375C">
      <w:pPr>
        <w:jc w:val="both"/>
      </w:pPr>
      <w:r w:rsidRPr="001A7E38">
        <w:t>Оценку работ производит экспертный совет из числа специалистов. Участники, занявшие 1, 2, 3 места награждаются  грамотами и призами в каждой номинации и возрастной группе.</w:t>
      </w:r>
    </w:p>
    <w:p w:rsidR="000A375C" w:rsidRPr="001A7E38" w:rsidRDefault="000A375C" w:rsidP="000A375C">
      <w:pPr>
        <w:jc w:val="both"/>
        <w:rPr>
          <w:u w:val="single"/>
        </w:rPr>
      </w:pPr>
      <w:r w:rsidRPr="001A7E38">
        <w:rPr>
          <w:u w:val="single"/>
        </w:rPr>
        <w:t>ЗАЯВКИ</w:t>
      </w:r>
    </w:p>
    <w:p w:rsidR="000A375C" w:rsidRPr="001A7E38" w:rsidRDefault="000A375C" w:rsidP="000A375C">
      <w:pPr>
        <w:jc w:val="both"/>
      </w:pPr>
      <w:r w:rsidRPr="001A7E38">
        <w:t xml:space="preserve">Заявки принимаются до 30 марта 2018 г. по предложенной форме по адресу: г. Ставрополь, ул. Ленина № 292, МБУ ДО СДДТ, отдел прикладного творчества, </w:t>
      </w:r>
      <w:proofErr w:type="spellStart"/>
      <w:r w:rsidRPr="001A7E38">
        <w:t>каб</w:t>
      </w:r>
      <w:proofErr w:type="spellEnd"/>
      <w:r w:rsidRPr="001A7E38">
        <w:t xml:space="preserve">. 206, телефон 24-19-07. Заявки обязательно отправлять на электронную почту: </w:t>
      </w:r>
      <w:hyperlink r:id="rId29" w:history="1">
        <w:r w:rsidRPr="001A7E38">
          <w:rPr>
            <w:color w:val="0000FF"/>
            <w:u w:val="single"/>
            <w:lang w:val="en-US"/>
          </w:rPr>
          <w:t>gazyra</w:t>
        </w:r>
        <w:r w:rsidRPr="001A7E38">
          <w:rPr>
            <w:color w:val="0000FF"/>
            <w:u w:val="single"/>
          </w:rPr>
          <w:t>@</w:t>
        </w:r>
        <w:r w:rsidRPr="001A7E38">
          <w:rPr>
            <w:color w:val="0000FF"/>
            <w:u w:val="single"/>
            <w:lang w:val="en-US"/>
          </w:rPr>
          <w:t>yandex</w:t>
        </w:r>
        <w:r w:rsidRPr="001A7E38">
          <w:rPr>
            <w:color w:val="0000FF"/>
            <w:u w:val="single"/>
          </w:rPr>
          <w:t>.</w:t>
        </w:r>
        <w:r w:rsidRPr="001A7E38">
          <w:rPr>
            <w:color w:val="0000FF"/>
            <w:u w:val="single"/>
            <w:lang w:val="en-US"/>
          </w:rPr>
          <w:t>ru</w:t>
        </w:r>
      </w:hyperlink>
      <w:r w:rsidRPr="001A7E38">
        <w:t>.</w:t>
      </w:r>
    </w:p>
    <w:p w:rsidR="00D16CC9" w:rsidRPr="001A7E38" w:rsidRDefault="00D16CC9" w:rsidP="00D16CC9">
      <w:pPr>
        <w:jc w:val="both"/>
      </w:pPr>
      <w:r w:rsidRPr="001A7E38">
        <w:rPr>
          <w:u w:val="single"/>
        </w:rPr>
        <w:t>Ответственный исполнитель:</w:t>
      </w:r>
      <w:r w:rsidRPr="001A7E38">
        <w:t xml:space="preserve"> </w:t>
      </w:r>
      <w:proofErr w:type="spellStart"/>
      <w:r w:rsidRPr="001A7E38">
        <w:t>Газюра</w:t>
      </w:r>
      <w:proofErr w:type="spellEnd"/>
      <w:r w:rsidRPr="001A7E38">
        <w:t xml:space="preserve"> Екатерина Борисовна</w:t>
      </w:r>
      <w:r>
        <w:t xml:space="preserve"> – старший методист отдела прикладного и технического творчества.</w:t>
      </w:r>
    </w:p>
    <w:p w:rsidR="000A375C" w:rsidRPr="001A7E38" w:rsidRDefault="000A375C" w:rsidP="00D16CC9">
      <w:r w:rsidRPr="001A7E38">
        <w:t xml:space="preserve">               </w:t>
      </w:r>
    </w:p>
    <w:p w:rsidR="000A375C" w:rsidRPr="001A7E38" w:rsidRDefault="000A375C" w:rsidP="000A375C">
      <w:pPr>
        <w:ind w:right="-999"/>
        <w:jc w:val="center"/>
      </w:pPr>
      <w:r w:rsidRPr="001A7E38">
        <w:t xml:space="preserve">Заявка </w:t>
      </w:r>
    </w:p>
    <w:p w:rsidR="000A375C" w:rsidRPr="001A7E38" w:rsidRDefault="000A375C" w:rsidP="000A375C">
      <w:pPr>
        <w:ind w:right="-999"/>
        <w:jc w:val="center"/>
      </w:pPr>
      <w:r w:rsidRPr="001A7E38">
        <w:t xml:space="preserve">на участие в выставке-конкурсе  изобразительного искусства </w:t>
      </w:r>
    </w:p>
    <w:p w:rsidR="000A375C" w:rsidRPr="001A7E38" w:rsidRDefault="000A375C" w:rsidP="000A375C">
      <w:pPr>
        <w:ind w:right="-999"/>
        <w:jc w:val="center"/>
      </w:pPr>
      <w:r w:rsidRPr="001A7E38">
        <w:t xml:space="preserve">и декоративно - прикладного творчества </w:t>
      </w:r>
    </w:p>
    <w:p w:rsidR="000A375C" w:rsidRPr="001A7E38" w:rsidRDefault="000A375C" w:rsidP="000A375C">
      <w:pPr>
        <w:ind w:right="-999"/>
        <w:jc w:val="center"/>
      </w:pPr>
      <w:r w:rsidRPr="001A7E38">
        <w:t>«Пасхальный свет неугасимый»</w:t>
      </w:r>
    </w:p>
    <w:tbl>
      <w:tblPr>
        <w:tblW w:w="9287"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493"/>
        <w:gridCol w:w="1029"/>
        <w:gridCol w:w="1250"/>
        <w:gridCol w:w="1373"/>
        <w:gridCol w:w="2037"/>
        <w:gridCol w:w="1660"/>
      </w:tblGrid>
      <w:tr w:rsidR="000A375C" w:rsidRPr="001A7E38" w:rsidTr="00D16CC9">
        <w:trPr>
          <w:trHeight w:val="715"/>
        </w:trPr>
        <w:tc>
          <w:tcPr>
            <w:tcW w:w="445" w:type="dxa"/>
            <w:tcBorders>
              <w:top w:val="single" w:sz="4" w:space="0" w:color="auto"/>
              <w:left w:val="single" w:sz="4" w:space="0" w:color="auto"/>
              <w:bottom w:val="single" w:sz="4" w:space="0" w:color="auto"/>
              <w:right w:val="single" w:sz="4" w:space="0" w:color="auto"/>
            </w:tcBorders>
            <w:hideMark/>
          </w:tcPr>
          <w:p w:rsidR="000A375C" w:rsidRPr="001A7E38" w:rsidRDefault="000A375C" w:rsidP="000A375C">
            <w:pPr>
              <w:rPr>
                <w:lang w:val="en-US"/>
              </w:rPr>
            </w:pPr>
            <w:r w:rsidRPr="001A7E38">
              <w:rPr>
                <w:lang w:val="en-US"/>
              </w:rPr>
              <w:t>№</w:t>
            </w:r>
          </w:p>
        </w:tc>
        <w:tc>
          <w:tcPr>
            <w:tcW w:w="1493" w:type="dxa"/>
            <w:tcBorders>
              <w:top w:val="single" w:sz="4" w:space="0" w:color="auto"/>
              <w:left w:val="single" w:sz="4" w:space="0" w:color="auto"/>
              <w:bottom w:val="single" w:sz="4" w:space="0" w:color="auto"/>
              <w:right w:val="single" w:sz="4" w:space="0" w:color="auto"/>
            </w:tcBorders>
            <w:hideMark/>
          </w:tcPr>
          <w:p w:rsidR="000A375C" w:rsidRPr="001A7E38" w:rsidRDefault="000A375C" w:rsidP="000A375C">
            <w:pPr>
              <w:jc w:val="center"/>
              <w:rPr>
                <w:lang w:val="en-US"/>
              </w:rPr>
            </w:pPr>
            <w:r w:rsidRPr="001A7E38">
              <w:rPr>
                <w:lang w:val="en-US"/>
              </w:rPr>
              <w:t xml:space="preserve">Ф.И. </w:t>
            </w:r>
            <w:proofErr w:type="spellStart"/>
            <w:r w:rsidRPr="001A7E38">
              <w:rPr>
                <w:lang w:val="en-US"/>
              </w:rPr>
              <w:t>участника</w:t>
            </w:r>
            <w:proofErr w:type="spellEnd"/>
          </w:p>
          <w:p w:rsidR="000A375C" w:rsidRPr="001A7E38" w:rsidRDefault="000A375C" w:rsidP="000A375C">
            <w:pPr>
              <w:jc w:val="center"/>
              <w:rPr>
                <w:lang w:val="en-US"/>
              </w:rPr>
            </w:pPr>
            <w:r w:rsidRPr="001A7E38">
              <w:rPr>
                <w:lang w:val="en-US"/>
              </w:rPr>
              <w:t>(</w:t>
            </w:r>
            <w:proofErr w:type="spellStart"/>
            <w:r w:rsidRPr="001A7E38">
              <w:rPr>
                <w:lang w:val="en-US"/>
              </w:rPr>
              <w:t>полностью</w:t>
            </w:r>
            <w:proofErr w:type="spellEnd"/>
            <w:r w:rsidRPr="001A7E38">
              <w:rPr>
                <w:lang w:val="en-US"/>
              </w:rPr>
              <w:t>)</w:t>
            </w:r>
          </w:p>
        </w:tc>
        <w:tc>
          <w:tcPr>
            <w:tcW w:w="1029" w:type="dxa"/>
            <w:tcBorders>
              <w:top w:val="single" w:sz="4" w:space="0" w:color="auto"/>
              <w:left w:val="single" w:sz="4" w:space="0" w:color="auto"/>
              <w:bottom w:val="single" w:sz="4" w:space="0" w:color="auto"/>
              <w:right w:val="single" w:sz="4" w:space="0" w:color="auto"/>
            </w:tcBorders>
            <w:hideMark/>
          </w:tcPr>
          <w:p w:rsidR="000A375C" w:rsidRPr="001A7E38" w:rsidRDefault="000A375C" w:rsidP="000A375C">
            <w:pPr>
              <w:jc w:val="center"/>
              <w:rPr>
                <w:lang w:val="en-US"/>
              </w:rPr>
            </w:pPr>
            <w:proofErr w:type="spellStart"/>
            <w:r w:rsidRPr="001A7E38">
              <w:rPr>
                <w:lang w:val="en-US"/>
              </w:rPr>
              <w:t>Возраст</w:t>
            </w:r>
            <w:proofErr w:type="spellEnd"/>
          </w:p>
        </w:tc>
        <w:tc>
          <w:tcPr>
            <w:tcW w:w="1250" w:type="dxa"/>
            <w:tcBorders>
              <w:top w:val="single" w:sz="4" w:space="0" w:color="auto"/>
              <w:left w:val="single" w:sz="4" w:space="0" w:color="auto"/>
              <w:bottom w:val="single" w:sz="4" w:space="0" w:color="auto"/>
              <w:right w:val="single" w:sz="4" w:space="0" w:color="auto"/>
            </w:tcBorders>
            <w:hideMark/>
          </w:tcPr>
          <w:p w:rsidR="000A375C" w:rsidRPr="001A7E38" w:rsidRDefault="000A375C" w:rsidP="000A375C">
            <w:pPr>
              <w:jc w:val="center"/>
              <w:rPr>
                <w:lang w:val="en-US"/>
              </w:rPr>
            </w:pPr>
            <w:proofErr w:type="spellStart"/>
            <w:r w:rsidRPr="001A7E38">
              <w:rPr>
                <w:lang w:val="en-US"/>
              </w:rPr>
              <w:t>Название</w:t>
            </w:r>
            <w:proofErr w:type="spellEnd"/>
            <w:r w:rsidRPr="001A7E38">
              <w:rPr>
                <w:lang w:val="en-US"/>
              </w:rPr>
              <w:t xml:space="preserve"> </w:t>
            </w:r>
            <w:proofErr w:type="spellStart"/>
            <w:r w:rsidRPr="001A7E38">
              <w:rPr>
                <w:lang w:val="en-US"/>
              </w:rPr>
              <w:t>работы</w:t>
            </w:r>
            <w:proofErr w:type="spellEnd"/>
          </w:p>
        </w:tc>
        <w:tc>
          <w:tcPr>
            <w:tcW w:w="1373" w:type="dxa"/>
            <w:tcBorders>
              <w:top w:val="single" w:sz="4" w:space="0" w:color="auto"/>
              <w:left w:val="single" w:sz="4" w:space="0" w:color="auto"/>
              <w:bottom w:val="single" w:sz="4" w:space="0" w:color="auto"/>
              <w:right w:val="single" w:sz="4" w:space="0" w:color="auto"/>
            </w:tcBorders>
            <w:hideMark/>
          </w:tcPr>
          <w:p w:rsidR="000A375C" w:rsidRPr="001A7E38" w:rsidRDefault="000A375C" w:rsidP="000A375C">
            <w:pPr>
              <w:jc w:val="center"/>
              <w:rPr>
                <w:lang w:val="en-US"/>
              </w:rPr>
            </w:pPr>
            <w:proofErr w:type="spellStart"/>
            <w:r w:rsidRPr="001A7E38">
              <w:rPr>
                <w:lang w:val="en-US"/>
              </w:rPr>
              <w:t>Учебное</w:t>
            </w:r>
            <w:proofErr w:type="spellEnd"/>
            <w:r w:rsidRPr="001A7E38">
              <w:rPr>
                <w:lang w:val="en-US"/>
              </w:rPr>
              <w:t xml:space="preserve"> </w:t>
            </w:r>
          </w:p>
          <w:p w:rsidR="000A375C" w:rsidRPr="001A7E38" w:rsidRDefault="000A375C" w:rsidP="000A375C">
            <w:pPr>
              <w:jc w:val="center"/>
              <w:rPr>
                <w:lang w:val="en-US"/>
              </w:rPr>
            </w:pPr>
            <w:proofErr w:type="spellStart"/>
            <w:r w:rsidRPr="001A7E38">
              <w:rPr>
                <w:lang w:val="en-US"/>
              </w:rPr>
              <w:t>заведение</w:t>
            </w:r>
            <w:proofErr w:type="spellEnd"/>
          </w:p>
          <w:p w:rsidR="000A375C" w:rsidRPr="001A7E38" w:rsidRDefault="000A375C" w:rsidP="000A375C">
            <w:pPr>
              <w:jc w:val="center"/>
              <w:rPr>
                <w:lang w:val="en-US"/>
              </w:rPr>
            </w:pPr>
            <w:proofErr w:type="spellStart"/>
            <w:r w:rsidRPr="001A7E38">
              <w:rPr>
                <w:lang w:val="en-US"/>
              </w:rPr>
              <w:t>класс</w:t>
            </w:r>
            <w:proofErr w:type="spellEnd"/>
          </w:p>
        </w:tc>
        <w:tc>
          <w:tcPr>
            <w:tcW w:w="2037" w:type="dxa"/>
            <w:tcBorders>
              <w:top w:val="single" w:sz="4" w:space="0" w:color="auto"/>
              <w:left w:val="single" w:sz="4" w:space="0" w:color="auto"/>
              <w:bottom w:val="single" w:sz="4" w:space="0" w:color="auto"/>
              <w:right w:val="single" w:sz="4" w:space="0" w:color="auto"/>
            </w:tcBorders>
            <w:hideMark/>
          </w:tcPr>
          <w:p w:rsidR="000A375C" w:rsidRPr="001A7E38" w:rsidRDefault="000A375C" w:rsidP="000A375C">
            <w:pPr>
              <w:ind w:left="-86" w:firstLine="86"/>
              <w:jc w:val="center"/>
            </w:pPr>
            <w:r w:rsidRPr="001A7E38">
              <w:t>Ф.И.О.</w:t>
            </w:r>
          </w:p>
          <w:p w:rsidR="000A375C" w:rsidRPr="001A7E38" w:rsidRDefault="000A375C" w:rsidP="000A375C">
            <w:pPr>
              <w:jc w:val="center"/>
            </w:pPr>
            <w:r w:rsidRPr="001A7E38">
              <w:t>Преподавателя</w:t>
            </w:r>
          </w:p>
          <w:p w:rsidR="000A375C" w:rsidRPr="001A7E38" w:rsidRDefault="000A375C" w:rsidP="000A375C">
            <w:pPr>
              <w:jc w:val="center"/>
            </w:pPr>
            <w:r w:rsidRPr="001A7E38">
              <w:t>(полностью)</w:t>
            </w:r>
          </w:p>
        </w:tc>
        <w:tc>
          <w:tcPr>
            <w:tcW w:w="1660" w:type="dxa"/>
            <w:tcBorders>
              <w:top w:val="single" w:sz="4" w:space="0" w:color="auto"/>
              <w:left w:val="single" w:sz="4" w:space="0" w:color="auto"/>
              <w:bottom w:val="single" w:sz="4" w:space="0" w:color="auto"/>
              <w:right w:val="single" w:sz="4" w:space="0" w:color="auto"/>
            </w:tcBorders>
            <w:hideMark/>
          </w:tcPr>
          <w:p w:rsidR="000A375C" w:rsidRPr="001A7E38" w:rsidRDefault="000A375C" w:rsidP="000A375C">
            <w:pPr>
              <w:jc w:val="center"/>
              <w:rPr>
                <w:lang w:val="en-US"/>
              </w:rPr>
            </w:pPr>
            <w:proofErr w:type="spellStart"/>
            <w:r w:rsidRPr="001A7E38">
              <w:rPr>
                <w:lang w:val="en-US"/>
              </w:rPr>
              <w:t>Контактный</w:t>
            </w:r>
            <w:proofErr w:type="spellEnd"/>
            <w:r w:rsidRPr="001A7E38">
              <w:rPr>
                <w:lang w:val="en-US"/>
              </w:rPr>
              <w:t xml:space="preserve"> </w:t>
            </w:r>
            <w:proofErr w:type="spellStart"/>
            <w:r w:rsidRPr="001A7E38">
              <w:rPr>
                <w:lang w:val="en-US"/>
              </w:rPr>
              <w:t>телефон</w:t>
            </w:r>
            <w:proofErr w:type="spellEnd"/>
          </w:p>
        </w:tc>
      </w:tr>
      <w:tr w:rsidR="000A375C" w:rsidRPr="001A7E38" w:rsidTr="00D16CC9">
        <w:trPr>
          <w:trHeight w:val="234"/>
        </w:trPr>
        <w:tc>
          <w:tcPr>
            <w:tcW w:w="445"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rPr>
                <w:lang w:val="en-US"/>
              </w:rPr>
            </w:pPr>
          </w:p>
        </w:tc>
        <w:tc>
          <w:tcPr>
            <w:tcW w:w="1493"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rPr>
                <w:lang w:val="en-US"/>
              </w:rPr>
            </w:pPr>
          </w:p>
        </w:tc>
        <w:tc>
          <w:tcPr>
            <w:tcW w:w="1029"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rPr>
                <w:lang w:val="en-US"/>
              </w:rPr>
            </w:pPr>
          </w:p>
        </w:tc>
        <w:tc>
          <w:tcPr>
            <w:tcW w:w="1250"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rPr>
                <w:lang w:val="en-US"/>
              </w:rPr>
            </w:pPr>
          </w:p>
        </w:tc>
        <w:tc>
          <w:tcPr>
            <w:tcW w:w="1373"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rPr>
                <w:lang w:val="en-US"/>
              </w:rPr>
            </w:pPr>
          </w:p>
        </w:tc>
        <w:tc>
          <w:tcPr>
            <w:tcW w:w="2037"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rPr>
                <w:lang w:val="en-US"/>
              </w:rPr>
            </w:pPr>
          </w:p>
        </w:tc>
        <w:tc>
          <w:tcPr>
            <w:tcW w:w="1660"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rPr>
                <w:lang w:val="en-US"/>
              </w:rPr>
            </w:pPr>
          </w:p>
        </w:tc>
      </w:tr>
    </w:tbl>
    <w:p w:rsidR="00D95A8F" w:rsidRDefault="00D95A8F" w:rsidP="000A375C">
      <w:pPr>
        <w:jc w:val="center"/>
        <w:rPr>
          <w:b/>
        </w:rPr>
      </w:pPr>
    </w:p>
    <w:p w:rsidR="000A375C" w:rsidRPr="00D16CC9" w:rsidRDefault="000A375C" w:rsidP="000A375C">
      <w:pPr>
        <w:jc w:val="center"/>
        <w:rPr>
          <w:b/>
        </w:rPr>
      </w:pPr>
      <w:r w:rsidRPr="00D16CC9">
        <w:rPr>
          <w:b/>
        </w:rPr>
        <w:t>ПОЛОЖЕНИЕ</w:t>
      </w:r>
    </w:p>
    <w:p w:rsidR="000A375C" w:rsidRPr="00D16CC9" w:rsidRDefault="000A375C" w:rsidP="000A375C">
      <w:pPr>
        <w:jc w:val="center"/>
        <w:rPr>
          <w:b/>
        </w:rPr>
      </w:pPr>
      <w:r w:rsidRPr="00D16CC9">
        <w:rPr>
          <w:b/>
        </w:rPr>
        <w:t>о проведении городской выставке изобразительного искусства</w:t>
      </w:r>
    </w:p>
    <w:p w:rsidR="000A375C" w:rsidRPr="00D16CC9" w:rsidRDefault="00D16CC9" w:rsidP="000A375C">
      <w:pPr>
        <w:jc w:val="center"/>
        <w:rPr>
          <w:b/>
        </w:rPr>
      </w:pPr>
      <w:r w:rsidRPr="00D16CC9">
        <w:rPr>
          <w:b/>
        </w:rPr>
        <w:t>«ИМ ПАМЯТЬ ЛУЧШАЯ НАГРАДА!»</w:t>
      </w:r>
    </w:p>
    <w:p w:rsidR="000A375C" w:rsidRPr="001A7E38" w:rsidRDefault="000A375C" w:rsidP="000A375C">
      <w:pPr>
        <w:jc w:val="center"/>
      </w:pPr>
    </w:p>
    <w:p w:rsidR="000A375C" w:rsidRPr="001A7E38" w:rsidRDefault="000A375C" w:rsidP="000A375C">
      <w:pPr>
        <w:rPr>
          <w:u w:val="single"/>
        </w:rPr>
      </w:pPr>
      <w:r w:rsidRPr="001A7E38">
        <w:rPr>
          <w:u w:val="single"/>
        </w:rPr>
        <w:t>ЦЕЛИ И ЗАДАЧИ</w:t>
      </w:r>
    </w:p>
    <w:p w:rsidR="000A375C" w:rsidRPr="001A7E38" w:rsidRDefault="000A375C" w:rsidP="00FC072A">
      <w:pPr>
        <w:numPr>
          <w:ilvl w:val="0"/>
          <w:numId w:val="11"/>
        </w:numPr>
        <w:ind w:left="426"/>
        <w:contextualSpacing/>
        <w:jc w:val="both"/>
      </w:pPr>
      <w:r w:rsidRPr="001A7E38">
        <w:t>способствовать формированию активной нравственной гражданской позиции, воспитанию чувств патриотизма, нравственного долга;</w:t>
      </w:r>
    </w:p>
    <w:p w:rsidR="000A375C" w:rsidRPr="001A7E38" w:rsidRDefault="000A375C" w:rsidP="00FC072A">
      <w:pPr>
        <w:numPr>
          <w:ilvl w:val="0"/>
          <w:numId w:val="11"/>
        </w:numPr>
        <w:ind w:left="426"/>
        <w:contextualSpacing/>
        <w:jc w:val="both"/>
      </w:pPr>
      <w:r w:rsidRPr="001A7E38">
        <w:t>выразить свое отношение к истории России и великому вкладу воинов ВОВ в дело спасения нашей Родины;</w:t>
      </w:r>
    </w:p>
    <w:p w:rsidR="000A375C" w:rsidRPr="001A7E38" w:rsidRDefault="000A375C" w:rsidP="00FC072A">
      <w:pPr>
        <w:numPr>
          <w:ilvl w:val="0"/>
          <w:numId w:val="11"/>
        </w:numPr>
        <w:ind w:left="426"/>
        <w:contextualSpacing/>
        <w:jc w:val="both"/>
      </w:pPr>
      <w:r w:rsidRPr="001A7E38">
        <w:t>воспитывать любовь к Отечеству, защитникам Родины в Великой Отечественной войне через искусство;</w:t>
      </w:r>
    </w:p>
    <w:p w:rsidR="000A375C" w:rsidRPr="001A7E38" w:rsidRDefault="000A375C" w:rsidP="00FC072A">
      <w:pPr>
        <w:numPr>
          <w:ilvl w:val="0"/>
          <w:numId w:val="11"/>
        </w:numPr>
        <w:ind w:left="426"/>
        <w:contextualSpacing/>
        <w:jc w:val="both"/>
      </w:pPr>
      <w:r w:rsidRPr="001A7E38">
        <w:t>показать уровень мастерства и творчества учащихся, стимулировать процесс создания творческих работ на патриотическую тематику;</w:t>
      </w:r>
    </w:p>
    <w:p w:rsidR="000A375C" w:rsidRPr="001A7E38" w:rsidRDefault="000A375C" w:rsidP="00FC072A">
      <w:pPr>
        <w:numPr>
          <w:ilvl w:val="0"/>
          <w:numId w:val="11"/>
        </w:numPr>
        <w:ind w:left="426"/>
        <w:contextualSpacing/>
        <w:jc w:val="both"/>
      </w:pPr>
      <w:r w:rsidRPr="001A7E38">
        <w:t>популяризировать изобразительное творчество.</w:t>
      </w:r>
    </w:p>
    <w:p w:rsidR="000A375C" w:rsidRPr="001A7E38" w:rsidRDefault="000A375C" w:rsidP="000A375C">
      <w:pPr>
        <w:rPr>
          <w:u w:val="single"/>
        </w:rPr>
      </w:pPr>
      <w:r w:rsidRPr="001A7E38">
        <w:rPr>
          <w:u w:val="single"/>
        </w:rPr>
        <w:t>МЕСТО И ВРЕМЯ ПРОВЕДЕНИЯ</w:t>
      </w:r>
    </w:p>
    <w:p w:rsidR="000A375C" w:rsidRPr="001A7E38" w:rsidRDefault="000A375C" w:rsidP="000A375C">
      <w:r w:rsidRPr="001A7E38">
        <w:t>Выставка проводится 4-11 мая 2018 года.</w:t>
      </w:r>
    </w:p>
    <w:p w:rsidR="000A375C" w:rsidRPr="001A7E38" w:rsidRDefault="000A375C" w:rsidP="000A375C">
      <w:pPr>
        <w:rPr>
          <w:u w:val="single"/>
        </w:rPr>
      </w:pPr>
      <w:r w:rsidRPr="001A7E38">
        <w:rPr>
          <w:u w:val="single"/>
        </w:rPr>
        <w:t>ОРГАНИЗАТОРЫ</w:t>
      </w:r>
    </w:p>
    <w:p w:rsidR="000A375C" w:rsidRPr="001A7E38" w:rsidRDefault="000A375C" w:rsidP="000A375C">
      <w:pPr>
        <w:jc w:val="both"/>
      </w:pPr>
      <w:r w:rsidRPr="001A7E38">
        <w:t>Комитет образования администрации города Ставрополя, МБУ ДО СДДТ.</w:t>
      </w:r>
    </w:p>
    <w:p w:rsidR="000A375C" w:rsidRPr="001A7E38" w:rsidRDefault="000A375C" w:rsidP="000A375C">
      <w:pPr>
        <w:rPr>
          <w:u w:val="single"/>
        </w:rPr>
      </w:pPr>
      <w:r w:rsidRPr="001A7E38">
        <w:rPr>
          <w:u w:val="single"/>
        </w:rPr>
        <w:t>УЧАСТНИКИ</w:t>
      </w:r>
    </w:p>
    <w:p w:rsidR="000A375C" w:rsidRPr="001A7E38" w:rsidRDefault="000A375C" w:rsidP="000A375C">
      <w:pPr>
        <w:jc w:val="both"/>
      </w:pPr>
      <w:r w:rsidRPr="001A7E38">
        <w:t>К участию в выставке приглашаются обучающиеся образовательных учреждений города Ставрополя от 7 до 18 лет.</w:t>
      </w:r>
    </w:p>
    <w:p w:rsidR="000A375C" w:rsidRPr="001A7E38" w:rsidRDefault="000A375C" w:rsidP="000A375C">
      <w:pPr>
        <w:jc w:val="both"/>
      </w:pPr>
      <w:r w:rsidRPr="001A7E38">
        <w:rPr>
          <w:u w:val="single"/>
        </w:rPr>
        <w:t>ПОРЯДОК ОФОРМЛЕНИЯ</w:t>
      </w:r>
    </w:p>
    <w:p w:rsidR="000A375C" w:rsidRPr="001A7E38" w:rsidRDefault="000A375C" w:rsidP="000A375C">
      <w:pPr>
        <w:jc w:val="both"/>
      </w:pPr>
      <w:r w:rsidRPr="001A7E38">
        <w:lastRenderedPageBreak/>
        <w:t>На выставку принимаются работы:</w:t>
      </w:r>
    </w:p>
    <w:p w:rsidR="000A375C" w:rsidRPr="001A7E38" w:rsidRDefault="000A375C" w:rsidP="000A375C">
      <w:pPr>
        <w:jc w:val="both"/>
      </w:pPr>
      <w:r w:rsidRPr="001A7E38">
        <w:t xml:space="preserve">1. </w:t>
      </w:r>
      <w:proofErr w:type="gramStart"/>
      <w:r w:rsidRPr="001A7E38">
        <w:t>Выполненные в любой технике (карандаш, фломастер, гуашь, акварель, пастель, гравюра, коллаж), отвечающие целям и задачам конкурса.</w:t>
      </w:r>
      <w:proofErr w:type="gramEnd"/>
    </w:p>
    <w:p w:rsidR="000A375C" w:rsidRPr="001A7E38" w:rsidRDefault="000A375C" w:rsidP="000A375C">
      <w:pPr>
        <w:jc w:val="both"/>
      </w:pPr>
      <w:r w:rsidRPr="001A7E38">
        <w:t xml:space="preserve">2. Размер рисунка 30 </w:t>
      </w:r>
      <w:proofErr w:type="spellStart"/>
      <w:r w:rsidRPr="001A7E38">
        <w:t>х</w:t>
      </w:r>
      <w:proofErr w:type="spellEnd"/>
      <w:r w:rsidRPr="001A7E38">
        <w:t xml:space="preserve"> </w:t>
      </w:r>
      <w:smartTag w:uri="urn:schemas-microsoft-com:office:smarttags" w:element="metricconverter">
        <w:smartTagPr>
          <w:attr w:name="ProductID" w:val="40 см"/>
        </w:smartTagPr>
        <w:r w:rsidRPr="001A7E38">
          <w:t>40 см</w:t>
        </w:r>
      </w:smartTag>
      <w:r w:rsidRPr="001A7E38">
        <w:t>;</w:t>
      </w:r>
    </w:p>
    <w:p w:rsidR="000A375C" w:rsidRPr="001A7E38" w:rsidRDefault="000A375C" w:rsidP="000A375C">
      <w:pPr>
        <w:jc w:val="both"/>
      </w:pPr>
      <w:r w:rsidRPr="001A7E38">
        <w:t xml:space="preserve">3. Оформление  работы:  ширина рамки </w:t>
      </w:r>
      <w:smartTag w:uri="urn:schemas-microsoft-com:office:smarttags" w:element="metricconverter">
        <w:smartTagPr>
          <w:attr w:name="ProductID" w:val="1,2 см"/>
        </w:smartTagPr>
        <w:r w:rsidRPr="001A7E38">
          <w:t>1,2 см</w:t>
        </w:r>
      </w:smartTag>
      <w:r w:rsidRPr="001A7E38">
        <w:t xml:space="preserve"> из плотной белой бумаги или картона, в правом нижнем углу работы этикетка.</w:t>
      </w:r>
    </w:p>
    <w:p w:rsidR="000A375C" w:rsidRPr="001A7E38" w:rsidRDefault="000A375C" w:rsidP="000A375C">
      <w:pPr>
        <w:jc w:val="both"/>
      </w:pPr>
      <w:r w:rsidRPr="001A7E38">
        <w:rPr>
          <w:u w:val="single"/>
        </w:rPr>
        <w:t>ОБЯЗАТЕЛЬНОЕ ТРЕБОВАНИЕ К ЭТИКЕТКАМ</w:t>
      </w:r>
      <w:r w:rsidRPr="001A7E38">
        <w:t>:</w:t>
      </w:r>
    </w:p>
    <w:p w:rsidR="000A375C" w:rsidRPr="001A7E38" w:rsidRDefault="000A375C" w:rsidP="000A375C">
      <w:pPr>
        <w:jc w:val="both"/>
      </w:pPr>
      <w:r w:rsidRPr="001A7E38">
        <w:t>1. Указание названия работы, Ф.И. автора (полностью), образовательного учреждения, класса, возраста, Ф.И.О. руководителя (полностью).</w:t>
      </w:r>
    </w:p>
    <w:p w:rsidR="000A375C" w:rsidRPr="001A7E38" w:rsidRDefault="000A375C" w:rsidP="000A375C">
      <w:pPr>
        <w:jc w:val="both"/>
      </w:pPr>
      <w:r w:rsidRPr="001A7E38">
        <w:t>2. Прикрепление к экспонатам с помощью булавок, клея.</w:t>
      </w:r>
    </w:p>
    <w:p w:rsidR="000A375C" w:rsidRPr="001A7E38" w:rsidRDefault="000A375C" w:rsidP="000A375C">
      <w:pPr>
        <w:jc w:val="both"/>
      </w:pPr>
      <w:r w:rsidRPr="001A7E38">
        <w:t>3. Оформление на компьютере.</w:t>
      </w:r>
    </w:p>
    <w:p w:rsidR="000A375C" w:rsidRPr="00D16CC9" w:rsidRDefault="000A375C" w:rsidP="000A375C">
      <w:pPr>
        <w:jc w:val="both"/>
        <w:rPr>
          <w:u w:val="single"/>
        </w:rPr>
      </w:pPr>
      <w:r w:rsidRPr="00D16CC9">
        <w:rPr>
          <w:u w:val="single"/>
        </w:rPr>
        <w:t>ОБРАЗЕЦ ЭТИКЕТКИ: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tblGrid>
      <w:tr w:rsidR="000A375C" w:rsidRPr="001A7E38" w:rsidTr="00D16CC9">
        <w:trPr>
          <w:jc w:val="right"/>
        </w:trPr>
        <w:tc>
          <w:tcPr>
            <w:tcW w:w="5353" w:type="dxa"/>
          </w:tcPr>
          <w:p w:rsidR="000A375C" w:rsidRPr="001A7E38" w:rsidRDefault="000A375C" w:rsidP="000A375C">
            <w:pPr>
              <w:jc w:val="both"/>
              <w:rPr>
                <w:i/>
              </w:rPr>
            </w:pPr>
            <w:r w:rsidRPr="001A7E38">
              <w:rPr>
                <w:i/>
              </w:rPr>
              <w:t>«Прекрасные мгновения»</w:t>
            </w:r>
          </w:p>
          <w:p w:rsidR="000A375C" w:rsidRPr="001A7E38" w:rsidRDefault="000A375C" w:rsidP="000A375C">
            <w:pPr>
              <w:jc w:val="both"/>
              <w:rPr>
                <w:i/>
              </w:rPr>
            </w:pPr>
            <w:r w:rsidRPr="001A7E38">
              <w:rPr>
                <w:i/>
              </w:rPr>
              <w:t>Иванов Иван, 10 лет</w:t>
            </w:r>
          </w:p>
          <w:p w:rsidR="000A375C" w:rsidRPr="001A7E38" w:rsidRDefault="000A375C" w:rsidP="000A375C">
            <w:pPr>
              <w:jc w:val="both"/>
              <w:rPr>
                <w:i/>
              </w:rPr>
            </w:pPr>
            <w:r w:rsidRPr="001A7E38">
              <w:rPr>
                <w:i/>
              </w:rPr>
              <w:t>МБУ ДО СДДТ</w:t>
            </w:r>
          </w:p>
          <w:p w:rsidR="000A375C" w:rsidRPr="001A7E38" w:rsidRDefault="000A375C" w:rsidP="000A375C">
            <w:pPr>
              <w:jc w:val="both"/>
              <w:rPr>
                <w:i/>
              </w:rPr>
            </w:pPr>
            <w:r w:rsidRPr="001A7E38">
              <w:rPr>
                <w:i/>
              </w:rPr>
              <w:t>Изостудия «Радуга»</w:t>
            </w:r>
          </w:p>
          <w:p w:rsidR="000A375C" w:rsidRPr="001A7E38" w:rsidRDefault="000A375C" w:rsidP="000A375C">
            <w:pPr>
              <w:jc w:val="both"/>
            </w:pPr>
            <w:r w:rsidRPr="001A7E38">
              <w:rPr>
                <w:i/>
              </w:rPr>
              <w:t>Педагог: Иванова Наталья Ивановна</w:t>
            </w:r>
          </w:p>
        </w:tc>
      </w:tr>
    </w:tbl>
    <w:p w:rsidR="000A375C" w:rsidRPr="001A7E38" w:rsidRDefault="000A375C" w:rsidP="000A375C">
      <w:pPr>
        <w:jc w:val="both"/>
      </w:pPr>
    </w:p>
    <w:p w:rsidR="000A375C" w:rsidRPr="001A7E38" w:rsidRDefault="000A375C" w:rsidP="000A375C">
      <w:pPr>
        <w:jc w:val="both"/>
        <w:rPr>
          <w:u w:val="single"/>
        </w:rPr>
      </w:pPr>
      <w:r w:rsidRPr="001A7E38">
        <w:rPr>
          <w:u w:val="single"/>
        </w:rPr>
        <w:t>НАГРАЖДЕНИЕ</w:t>
      </w:r>
    </w:p>
    <w:p w:rsidR="000A375C" w:rsidRPr="001A7E38" w:rsidRDefault="000A375C" w:rsidP="000A375C">
      <w:pPr>
        <w:jc w:val="both"/>
      </w:pPr>
      <w:r w:rsidRPr="001A7E38">
        <w:t>Оценку работ производит экспертный совет из числа специалистов. Участники награждаются грамотами за участие.</w:t>
      </w:r>
    </w:p>
    <w:p w:rsidR="000A375C" w:rsidRPr="001A7E38" w:rsidRDefault="000A375C" w:rsidP="000A375C">
      <w:pPr>
        <w:jc w:val="both"/>
        <w:rPr>
          <w:u w:val="single"/>
        </w:rPr>
      </w:pPr>
      <w:r w:rsidRPr="001A7E38">
        <w:rPr>
          <w:u w:val="single"/>
        </w:rPr>
        <w:t>ОФОРМЛЕНИЕ ЗАЯВКИ</w:t>
      </w:r>
    </w:p>
    <w:p w:rsidR="000A375C" w:rsidRPr="001A7E38" w:rsidRDefault="000A375C" w:rsidP="000A375C">
      <w:pPr>
        <w:jc w:val="both"/>
      </w:pPr>
      <w:r w:rsidRPr="001A7E38">
        <w:t xml:space="preserve">Работы принимаются до 27 апреля 2018 г. по предложенной форме по адресу: г. Ставрополь, ул. Ленина № 292, МБУ ДО СДДТ, </w:t>
      </w:r>
      <w:proofErr w:type="spellStart"/>
      <w:r w:rsidRPr="001A7E38">
        <w:t>каб</w:t>
      </w:r>
      <w:proofErr w:type="spellEnd"/>
      <w:r w:rsidRPr="001A7E38">
        <w:t xml:space="preserve">. 206, т.24-19-07. Заявки обязательно отправлять на электронную почту: </w:t>
      </w:r>
      <w:hyperlink r:id="rId30" w:history="1">
        <w:r w:rsidRPr="001A7E38">
          <w:rPr>
            <w:color w:val="0000FF"/>
            <w:u w:val="single"/>
            <w:lang w:val="en-US"/>
          </w:rPr>
          <w:t>gazyra</w:t>
        </w:r>
        <w:r w:rsidRPr="001A7E38">
          <w:rPr>
            <w:color w:val="0000FF"/>
            <w:u w:val="single"/>
          </w:rPr>
          <w:t>@</w:t>
        </w:r>
        <w:r w:rsidRPr="001A7E38">
          <w:rPr>
            <w:color w:val="0000FF"/>
            <w:u w:val="single"/>
            <w:lang w:val="en-US"/>
          </w:rPr>
          <w:t>yandex</w:t>
        </w:r>
        <w:r w:rsidRPr="001A7E38">
          <w:rPr>
            <w:color w:val="0000FF"/>
            <w:u w:val="single"/>
          </w:rPr>
          <w:t>.</w:t>
        </w:r>
        <w:r w:rsidRPr="001A7E38">
          <w:rPr>
            <w:color w:val="0000FF"/>
            <w:u w:val="single"/>
            <w:lang w:val="en-US"/>
          </w:rPr>
          <w:t>ru</w:t>
        </w:r>
      </w:hyperlink>
      <w:r w:rsidRPr="001A7E38">
        <w:t>.</w:t>
      </w:r>
    </w:p>
    <w:p w:rsidR="00D16CC9" w:rsidRPr="001A7E38" w:rsidRDefault="00D16CC9" w:rsidP="00D16CC9">
      <w:pPr>
        <w:jc w:val="both"/>
      </w:pPr>
      <w:r w:rsidRPr="001A7E38">
        <w:rPr>
          <w:u w:val="single"/>
        </w:rPr>
        <w:t>Ответственный исполнитель:</w:t>
      </w:r>
      <w:r w:rsidRPr="001A7E38">
        <w:t xml:space="preserve"> </w:t>
      </w:r>
      <w:proofErr w:type="spellStart"/>
      <w:r w:rsidRPr="001A7E38">
        <w:t>Газюра</w:t>
      </w:r>
      <w:proofErr w:type="spellEnd"/>
      <w:r w:rsidRPr="001A7E38">
        <w:t xml:space="preserve"> Екатерина Борисовна</w:t>
      </w:r>
      <w:r>
        <w:t xml:space="preserve"> – старший методист отдела прикладного и технического творчества.</w:t>
      </w:r>
    </w:p>
    <w:p w:rsidR="000A375C" w:rsidRPr="001A7E38" w:rsidRDefault="000A375C" w:rsidP="000A375C">
      <w:pPr>
        <w:jc w:val="both"/>
      </w:pPr>
    </w:p>
    <w:p w:rsidR="000A375C" w:rsidRPr="001A7E38" w:rsidRDefault="000A375C" w:rsidP="000A375C">
      <w:pPr>
        <w:jc w:val="center"/>
      </w:pPr>
      <w:r w:rsidRPr="001A7E38">
        <w:t xml:space="preserve">Заявка </w:t>
      </w:r>
    </w:p>
    <w:p w:rsidR="000A375C" w:rsidRPr="001A7E38" w:rsidRDefault="000A375C" w:rsidP="000A375C">
      <w:pPr>
        <w:jc w:val="center"/>
      </w:pPr>
      <w:r w:rsidRPr="001A7E38">
        <w:t xml:space="preserve">на участие в городской выставке изобразительного искусства </w:t>
      </w:r>
    </w:p>
    <w:p w:rsidR="000A375C" w:rsidRPr="001A7E38" w:rsidRDefault="000A375C" w:rsidP="000A375C">
      <w:pPr>
        <w:jc w:val="center"/>
      </w:pPr>
      <w:r w:rsidRPr="001A7E38">
        <w:t xml:space="preserve"> «Им память лучшая награда!»</w:t>
      </w:r>
    </w:p>
    <w:tbl>
      <w:tblPr>
        <w:tblW w:w="91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
        <w:gridCol w:w="1829"/>
        <w:gridCol w:w="663"/>
        <w:gridCol w:w="1200"/>
        <w:gridCol w:w="2106"/>
        <w:gridCol w:w="1555"/>
        <w:gridCol w:w="1373"/>
      </w:tblGrid>
      <w:tr w:rsidR="000A375C" w:rsidRPr="001A7E38" w:rsidTr="000A375C">
        <w:trPr>
          <w:trHeight w:val="1074"/>
        </w:trPr>
        <w:tc>
          <w:tcPr>
            <w:tcW w:w="439" w:type="dxa"/>
            <w:tcBorders>
              <w:top w:val="single" w:sz="4" w:space="0" w:color="auto"/>
              <w:left w:val="single" w:sz="4" w:space="0" w:color="auto"/>
              <w:bottom w:val="single" w:sz="4" w:space="0" w:color="auto"/>
              <w:right w:val="single" w:sz="4" w:space="0" w:color="auto"/>
            </w:tcBorders>
            <w:vAlign w:val="center"/>
          </w:tcPr>
          <w:p w:rsidR="000A375C" w:rsidRPr="001A7E38" w:rsidRDefault="000A375C" w:rsidP="000A375C">
            <w:pPr>
              <w:jc w:val="center"/>
            </w:pPr>
            <w:r w:rsidRPr="001A7E38">
              <w:t>№</w:t>
            </w:r>
          </w:p>
        </w:tc>
        <w:tc>
          <w:tcPr>
            <w:tcW w:w="1829" w:type="dxa"/>
            <w:tcBorders>
              <w:top w:val="single" w:sz="4" w:space="0" w:color="auto"/>
              <w:left w:val="single" w:sz="4" w:space="0" w:color="auto"/>
              <w:bottom w:val="single" w:sz="4" w:space="0" w:color="auto"/>
              <w:right w:val="single" w:sz="4" w:space="0" w:color="auto"/>
            </w:tcBorders>
            <w:vAlign w:val="center"/>
          </w:tcPr>
          <w:p w:rsidR="000A375C" w:rsidRPr="001A7E38" w:rsidRDefault="000A375C" w:rsidP="000A375C">
            <w:pPr>
              <w:jc w:val="center"/>
            </w:pPr>
            <w:r w:rsidRPr="001A7E38">
              <w:t>Ф.И. участника</w:t>
            </w:r>
          </w:p>
          <w:p w:rsidR="000A375C" w:rsidRPr="001A7E38" w:rsidRDefault="000A375C" w:rsidP="000A375C">
            <w:pPr>
              <w:jc w:val="center"/>
            </w:pPr>
            <w:r w:rsidRPr="001A7E38">
              <w:t>полностью</w:t>
            </w:r>
          </w:p>
        </w:tc>
        <w:tc>
          <w:tcPr>
            <w:tcW w:w="663" w:type="dxa"/>
            <w:tcBorders>
              <w:top w:val="single" w:sz="4" w:space="0" w:color="auto"/>
              <w:left w:val="single" w:sz="4" w:space="0" w:color="auto"/>
              <w:bottom w:val="single" w:sz="4" w:space="0" w:color="auto"/>
              <w:right w:val="single" w:sz="4" w:space="0" w:color="auto"/>
            </w:tcBorders>
            <w:vAlign w:val="center"/>
          </w:tcPr>
          <w:p w:rsidR="000A375C" w:rsidRPr="001A7E38" w:rsidRDefault="000A375C" w:rsidP="000A375C">
            <w:pPr>
              <w:jc w:val="center"/>
            </w:pPr>
            <w:r w:rsidRPr="001A7E38">
              <w:t>Воз</w:t>
            </w:r>
          </w:p>
          <w:p w:rsidR="000A375C" w:rsidRPr="001A7E38" w:rsidRDefault="000A375C" w:rsidP="000A375C">
            <w:pPr>
              <w:jc w:val="center"/>
            </w:pPr>
            <w:proofErr w:type="spellStart"/>
            <w:r w:rsidRPr="001A7E38">
              <w:t>раст</w:t>
            </w:r>
            <w:proofErr w:type="spellEnd"/>
          </w:p>
        </w:tc>
        <w:tc>
          <w:tcPr>
            <w:tcW w:w="1200" w:type="dxa"/>
            <w:tcBorders>
              <w:top w:val="single" w:sz="4" w:space="0" w:color="auto"/>
              <w:left w:val="single" w:sz="4" w:space="0" w:color="auto"/>
              <w:bottom w:val="single" w:sz="4" w:space="0" w:color="auto"/>
              <w:right w:val="single" w:sz="4" w:space="0" w:color="auto"/>
            </w:tcBorders>
            <w:vAlign w:val="center"/>
          </w:tcPr>
          <w:p w:rsidR="000A375C" w:rsidRPr="001A7E38" w:rsidRDefault="000A375C" w:rsidP="000A375C">
            <w:pPr>
              <w:jc w:val="center"/>
            </w:pPr>
            <w:r w:rsidRPr="001A7E38">
              <w:t>Название работы</w:t>
            </w:r>
          </w:p>
        </w:tc>
        <w:tc>
          <w:tcPr>
            <w:tcW w:w="2106" w:type="dxa"/>
            <w:tcBorders>
              <w:top w:val="single" w:sz="4" w:space="0" w:color="auto"/>
              <w:left w:val="single" w:sz="4" w:space="0" w:color="auto"/>
              <w:bottom w:val="single" w:sz="4" w:space="0" w:color="auto"/>
              <w:right w:val="single" w:sz="4" w:space="0" w:color="auto"/>
            </w:tcBorders>
            <w:vAlign w:val="center"/>
          </w:tcPr>
          <w:p w:rsidR="000A375C" w:rsidRPr="001A7E38" w:rsidRDefault="000A375C" w:rsidP="000A375C">
            <w:pPr>
              <w:jc w:val="center"/>
            </w:pPr>
            <w:r w:rsidRPr="001A7E38">
              <w:t>Учебное заведение</w:t>
            </w:r>
          </w:p>
          <w:p w:rsidR="000A375C" w:rsidRPr="001A7E38" w:rsidRDefault="000A375C" w:rsidP="000A375C">
            <w:pPr>
              <w:jc w:val="center"/>
            </w:pPr>
            <w:r w:rsidRPr="001A7E38">
              <w:t>класс</w:t>
            </w:r>
          </w:p>
        </w:tc>
        <w:tc>
          <w:tcPr>
            <w:tcW w:w="1555" w:type="dxa"/>
            <w:tcBorders>
              <w:top w:val="single" w:sz="4" w:space="0" w:color="auto"/>
              <w:left w:val="single" w:sz="4" w:space="0" w:color="auto"/>
              <w:bottom w:val="single" w:sz="4" w:space="0" w:color="auto"/>
              <w:right w:val="single" w:sz="4" w:space="0" w:color="auto"/>
            </w:tcBorders>
            <w:vAlign w:val="center"/>
          </w:tcPr>
          <w:p w:rsidR="000A375C" w:rsidRPr="001A7E38" w:rsidRDefault="000A375C" w:rsidP="000A375C">
            <w:pPr>
              <w:jc w:val="center"/>
            </w:pPr>
            <w:r w:rsidRPr="001A7E38">
              <w:t>Ф.И.О.</w:t>
            </w:r>
          </w:p>
          <w:p w:rsidR="000A375C" w:rsidRPr="001A7E38" w:rsidRDefault="000A375C" w:rsidP="000A375C">
            <w:pPr>
              <w:jc w:val="center"/>
            </w:pPr>
            <w:r w:rsidRPr="001A7E38">
              <w:t>Преподавателя</w:t>
            </w:r>
          </w:p>
          <w:p w:rsidR="000A375C" w:rsidRPr="001A7E38" w:rsidRDefault="000A375C" w:rsidP="000A375C">
            <w:pPr>
              <w:jc w:val="center"/>
            </w:pPr>
            <w:r w:rsidRPr="001A7E38">
              <w:t>(полностью)</w:t>
            </w:r>
          </w:p>
        </w:tc>
        <w:tc>
          <w:tcPr>
            <w:tcW w:w="1373" w:type="dxa"/>
            <w:tcBorders>
              <w:top w:val="single" w:sz="4" w:space="0" w:color="auto"/>
              <w:left w:val="single" w:sz="4" w:space="0" w:color="auto"/>
              <w:bottom w:val="single" w:sz="4" w:space="0" w:color="auto"/>
              <w:right w:val="single" w:sz="4" w:space="0" w:color="auto"/>
            </w:tcBorders>
            <w:vAlign w:val="center"/>
          </w:tcPr>
          <w:p w:rsidR="000A375C" w:rsidRPr="001A7E38" w:rsidRDefault="000A375C" w:rsidP="000A375C">
            <w:pPr>
              <w:jc w:val="center"/>
            </w:pPr>
            <w:r w:rsidRPr="001A7E38">
              <w:t>Контактный телефон</w:t>
            </w:r>
          </w:p>
        </w:tc>
      </w:tr>
      <w:tr w:rsidR="000A375C" w:rsidRPr="001A7E38" w:rsidTr="000A375C">
        <w:trPr>
          <w:trHeight w:val="261"/>
        </w:trPr>
        <w:tc>
          <w:tcPr>
            <w:tcW w:w="439"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jc w:val="center"/>
            </w:pPr>
          </w:p>
        </w:tc>
        <w:tc>
          <w:tcPr>
            <w:tcW w:w="1829"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jc w:val="center"/>
            </w:pPr>
          </w:p>
        </w:tc>
        <w:tc>
          <w:tcPr>
            <w:tcW w:w="663"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jc w:val="center"/>
            </w:pPr>
          </w:p>
        </w:tc>
        <w:tc>
          <w:tcPr>
            <w:tcW w:w="1200"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jc w:val="center"/>
            </w:pPr>
          </w:p>
        </w:tc>
        <w:tc>
          <w:tcPr>
            <w:tcW w:w="2106"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jc w:val="center"/>
            </w:pPr>
          </w:p>
        </w:tc>
        <w:tc>
          <w:tcPr>
            <w:tcW w:w="1555"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jc w:val="center"/>
            </w:pPr>
          </w:p>
        </w:tc>
        <w:tc>
          <w:tcPr>
            <w:tcW w:w="1373" w:type="dxa"/>
            <w:tcBorders>
              <w:top w:val="single" w:sz="4" w:space="0" w:color="auto"/>
              <w:left w:val="single" w:sz="4" w:space="0" w:color="auto"/>
              <w:bottom w:val="single" w:sz="4" w:space="0" w:color="auto"/>
              <w:right w:val="single" w:sz="4" w:space="0" w:color="auto"/>
            </w:tcBorders>
          </w:tcPr>
          <w:p w:rsidR="000A375C" w:rsidRPr="001A7E38" w:rsidRDefault="000A375C" w:rsidP="000A375C">
            <w:pPr>
              <w:jc w:val="center"/>
            </w:pPr>
          </w:p>
        </w:tc>
      </w:tr>
    </w:tbl>
    <w:p w:rsidR="000A375C" w:rsidRPr="001A7E38" w:rsidRDefault="000A375C" w:rsidP="000A375C">
      <w:pPr>
        <w:rPr>
          <w:highlight w:val="lightGray"/>
        </w:rPr>
      </w:pPr>
    </w:p>
    <w:p w:rsidR="000A375C" w:rsidRPr="001A7E38" w:rsidRDefault="000A375C" w:rsidP="000A375C">
      <w:pPr>
        <w:rPr>
          <w:highlight w:val="lightGray"/>
        </w:rPr>
      </w:pPr>
    </w:p>
    <w:p w:rsidR="00CC5A62" w:rsidRPr="001A7E38" w:rsidRDefault="00CC5A62" w:rsidP="00660EB2">
      <w:pPr>
        <w:jc w:val="center"/>
        <w:rPr>
          <w:b/>
          <w:i/>
        </w:rPr>
      </w:pPr>
    </w:p>
    <w:p w:rsidR="00CC5A62" w:rsidRDefault="00CC5A62" w:rsidP="000F070B">
      <w:pPr>
        <w:rPr>
          <w:b/>
          <w:i/>
        </w:rPr>
      </w:pPr>
    </w:p>
    <w:p w:rsidR="00D95A8F" w:rsidRDefault="00D95A8F" w:rsidP="000F070B">
      <w:pPr>
        <w:rPr>
          <w:b/>
          <w:i/>
        </w:rPr>
      </w:pPr>
    </w:p>
    <w:p w:rsidR="00D95A8F" w:rsidRDefault="00D95A8F" w:rsidP="000F070B">
      <w:pPr>
        <w:rPr>
          <w:b/>
          <w:i/>
        </w:rPr>
      </w:pPr>
    </w:p>
    <w:p w:rsidR="00D95A8F" w:rsidRDefault="00D95A8F" w:rsidP="000F070B">
      <w:pPr>
        <w:rPr>
          <w:b/>
          <w:i/>
        </w:rPr>
      </w:pPr>
    </w:p>
    <w:p w:rsidR="00D95A8F" w:rsidRDefault="00D95A8F" w:rsidP="000F070B">
      <w:pPr>
        <w:rPr>
          <w:b/>
          <w:i/>
        </w:rPr>
      </w:pPr>
    </w:p>
    <w:p w:rsidR="00D95A8F" w:rsidRDefault="00D95A8F" w:rsidP="000F070B">
      <w:pPr>
        <w:rPr>
          <w:b/>
          <w:i/>
        </w:rPr>
      </w:pPr>
    </w:p>
    <w:p w:rsidR="00D95A8F" w:rsidRDefault="00D95A8F" w:rsidP="000F070B">
      <w:pPr>
        <w:rPr>
          <w:b/>
          <w:i/>
        </w:rPr>
      </w:pPr>
    </w:p>
    <w:p w:rsidR="00D95A8F" w:rsidRDefault="00D95A8F" w:rsidP="000F070B">
      <w:pPr>
        <w:rPr>
          <w:b/>
          <w:i/>
        </w:rPr>
      </w:pPr>
    </w:p>
    <w:p w:rsidR="00D95A8F" w:rsidRDefault="00D95A8F" w:rsidP="000F070B">
      <w:pPr>
        <w:rPr>
          <w:b/>
          <w:i/>
        </w:rPr>
      </w:pPr>
    </w:p>
    <w:p w:rsidR="00D95A8F" w:rsidRDefault="00D95A8F" w:rsidP="000F070B">
      <w:pPr>
        <w:rPr>
          <w:b/>
          <w:i/>
        </w:rPr>
      </w:pPr>
    </w:p>
    <w:p w:rsidR="00D95A8F" w:rsidRDefault="00D95A8F" w:rsidP="000F070B">
      <w:pPr>
        <w:rPr>
          <w:b/>
          <w:i/>
        </w:rPr>
      </w:pPr>
    </w:p>
    <w:p w:rsidR="00D95A8F" w:rsidRDefault="00D95A8F" w:rsidP="000F070B">
      <w:pPr>
        <w:rPr>
          <w:b/>
          <w:i/>
        </w:rPr>
      </w:pPr>
    </w:p>
    <w:p w:rsidR="00B7459D" w:rsidRDefault="00B7459D" w:rsidP="000F070B">
      <w:pPr>
        <w:rPr>
          <w:b/>
          <w:i/>
        </w:rPr>
      </w:pPr>
    </w:p>
    <w:p w:rsidR="008331F1" w:rsidRPr="00036A61" w:rsidRDefault="008331F1" w:rsidP="00660EB2">
      <w:pPr>
        <w:jc w:val="center"/>
        <w:rPr>
          <w:b/>
          <w:i/>
        </w:rPr>
      </w:pPr>
      <w:r w:rsidRPr="00036A61">
        <w:rPr>
          <w:b/>
          <w:i/>
        </w:rPr>
        <w:lastRenderedPageBreak/>
        <w:t xml:space="preserve">ПОЛОЖЕНИЯ О ПРОВЕДЕНИИ МЕРОПРИЯТИЙ </w:t>
      </w:r>
    </w:p>
    <w:p w:rsidR="008331F1" w:rsidRDefault="008331F1" w:rsidP="00660EB2">
      <w:pPr>
        <w:jc w:val="center"/>
        <w:rPr>
          <w:b/>
          <w:i/>
        </w:rPr>
      </w:pPr>
      <w:r w:rsidRPr="00526E44">
        <w:rPr>
          <w:b/>
          <w:i/>
        </w:rPr>
        <w:t>ГУМАНИТАРНОГО ЦИКЛА</w:t>
      </w:r>
    </w:p>
    <w:p w:rsidR="00737A9C" w:rsidRPr="00AE7F41" w:rsidRDefault="00737A9C" w:rsidP="00DF3B4B">
      <w:pPr>
        <w:rPr>
          <w:b/>
          <w:highlight w:val="yellow"/>
        </w:rPr>
      </w:pPr>
    </w:p>
    <w:p w:rsidR="006B1F9B" w:rsidRPr="006B1F9B" w:rsidRDefault="006B1F9B" w:rsidP="006B1F9B">
      <w:pPr>
        <w:pStyle w:val="a4"/>
        <w:ind w:firstLine="709"/>
        <w:jc w:val="center"/>
        <w:rPr>
          <w:b/>
          <w:sz w:val="24"/>
          <w:szCs w:val="28"/>
        </w:rPr>
      </w:pPr>
      <w:r w:rsidRPr="006B1F9B">
        <w:rPr>
          <w:b/>
          <w:sz w:val="24"/>
          <w:szCs w:val="28"/>
        </w:rPr>
        <w:t>ПОЛОЖЕНИЕ</w:t>
      </w:r>
    </w:p>
    <w:p w:rsidR="006B1F9B" w:rsidRPr="006B1F9B" w:rsidRDefault="006B1F9B" w:rsidP="006B1F9B">
      <w:pPr>
        <w:pStyle w:val="19"/>
        <w:suppressAutoHyphens w:val="0"/>
        <w:ind w:firstLine="709"/>
        <w:rPr>
          <w:szCs w:val="28"/>
        </w:rPr>
      </w:pPr>
      <w:r w:rsidRPr="006B1F9B">
        <w:rPr>
          <w:szCs w:val="28"/>
        </w:rPr>
        <w:t xml:space="preserve">о проведении городского (заочного) этапа Всероссийского конкурса детского и юношеского творчества </w:t>
      </w:r>
    </w:p>
    <w:p w:rsidR="006B1F9B" w:rsidRPr="006B1F9B" w:rsidRDefault="0015192C" w:rsidP="006B1F9B">
      <w:pPr>
        <w:pStyle w:val="19"/>
        <w:suppressAutoHyphens w:val="0"/>
        <w:ind w:firstLine="709"/>
        <w:rPr>
          <w:szCs w:val="28"/>
        </w:rPr>
      </w:pPr>
      <w:r w:rsidRPr="006B1F9B">
        <w:rPr>
          <w:szCs w:val="28"/>
        </w:rPr>
        <w:t>«БАЗОВЫЕ НАЦИОНАЛЬНЫЕ ЦЕННОСТИ В ТВОРЧЕСТВЕ»</w:t>
      </w:r>
    </w:p>
    <w:p w:rsidR="006B1F9B" w:rsidRPr="0015192C" w:rsidRDefault="006B1F9B" w:rsidP="006B1F9B">
      <w:pPr>
        <w:pStyle w:val="19"/>
        <w:suppressAutoHyphens w:val="0"/>
        <w:ind w:firstLine="709"/>
        <w:rPr>
          <w:sz w:val="28"/>
          <w:szCs w:val="28"/>
          <w:u w:val="single"/>
        </w:rPr>
      </w:pPr>
    </w:p>
    <w:p w:rsidR="006B1F9B" w:rsidRPr="0015192C" w:rsidRDefault="0015192C" w:rsidP="0015192C">
      <w:pPr>
        <w:pStyle w:val="19"/>
        <w:suppressAutoHyphens w:val="0"/>
        <w:ind w:firstLine="0"/>
        <w:jc w:val="left"/>
        <w:rPr>
          <w:b w:val="0"/>
          <w:szCs w:val="24"/>
          <w:u w:val="single"/>
        </w:rPr>
      </w:pPr>
      <w:r w:rsidRPr="0015192C">
        <w:rPr>
          <w:b w:val="0"/>
          <w:szCs w:val="24"/>
          <w:u w:val="single"/>
        </w:rPr>
        <w:t>ОБЩИЕ ПОЛОЖЕНИЯ</w:t>
      </w:r>
    </w:p>
    <w:p w:rsidR="006B1F9B" w:rsidRPr="0015192C" w:rsidRDefault="006B1F9B" w:rsidP="0015192C">
      <w:pPr>
        <w:pStyle w:val="19"/>
        <w:suppressAutoHyphens w:val="0"/>
        <w:ind w:firstLine="0"/>
        <w:jc w:val="both"/>
        <w:rPr>
          <w:b w:val="0"/>
          <w:szCs w:val="24"/>
        </w:rPr>
      </w:pPr>
      <w:r w:rsidRPr="0015192C">
        <w:rPr>
          <w:b w:val="0"/>
          <w:kern w:val="28"/>
          <w:szCs w:val="24"/>
        </w:rPr>
        <w:t xml:space="preserve">Настоящее Положение </w:t>
      </w:r>
      <w:r w:rsidRPr="0015192C">
        <w:rPr>
          <w:b w:val="0"/>
          <w:szCs w:val="24"/>
        </w:rPr>
        <w:t>о проведении городского (з</w:t>
      </w:r>
      <w:r w:rsidR="0015192C">
        <w:rPr>
          <w:b w:val="0"/>
          <w:szCs w:val="24"/>
        </w:rPr>
        <w:t xml:space="preserve">аочного) этапа </w:t>
      </w:r>
      <w:r w:rsidRPr="0015192C">
        <w:rPr>
          <w:b w:val="0"/>
          <w:szCs w:val="24"/>
        </w:rPr>
        <w:t xml:space="preserve">Всероссийского конкурса детского и юношеского творчества «Базовые национальные ценности в творчестве» </w:t>
      </w:r>
      <w:r w:rsidRPr="0015192C">
        <w:rPr>
          <w:b w:val="0"/>
          <w:kern w:val="28"/>
          <w:szCs w:val="24"/>
        </w:rPr>
        <w:t>(далее – Конкурс) определяет правила организации, проведения и участия, порядок определения победителей и призеров Конкурса.</w:t>
      </w:r>
    </w:p>
    <w:p w:rsidR="006B1F9B" w:rsidRPr="0015192C" w:rsidRDefault="0015192C" w:rsidP="0015192C">
      <w:pPr>
        <w:pStyle w:val="19"/>
        <w:suppressAutoHyphens w:val="0"/>
        <w:ind w:firstLine="0"/>
        <w:jc w:val="left"/>
        <w:rPr>
          <w:b w:val="0"/>
          <w:bCs/>
          <w:szCs w:val="24"/>
          <w:u w:val="single"/>
        </w:rPr>
      </w:pPr>
      <w:r w:rsidRPr="0015192C">
        <w:rPr>
          <w:b w:val="0"/>
          <w:bCs/>
          <w:szCs w:val="24"/>
          <w:u w:val="single"/>
        </w:rPr>
        <w:t>ЦЕЛЬ И ЗАДАЧИ КОНКУРСА</w:t>
      </w:r>
    </w:p>
    <w:p w:rsidR="006B1F9B" w:rsidRPr="0015192C" w:rsidRDefault="006B1F9B" w:rsidP="0015192C">
      <w:pPr>
        <w:pStyle w:val="19"/>
        <w:suppressAutoHyphens w:val="0"/>
        <w:ind w:firstLine="0"/>
        <w:jc w:val="both"/>
        <w:rPr>
          <w:b w:val="0"/>
          <w:bCs/>
          <w:kern w:val="28"/>
          <w:szCs w:val="24"/>
        </w:rPr>
      </w:pPr>
      <w:r w:rsidRPr="0015192C">
        <w:rPr>
          <w:b w:val="0"/>
          <w:bCs/>
          <w:kern w:val="28"/>
          <w:szCs w:val="24"/>
        </w:rPr>
        <w:t xml:space="preserve">2.1. </w:t>
      </w:r>
      <w:r w:rsidRPr="0015192C">
        <w:rPr>
          <w:b w:val="0"/>
          <w:bCs/>
          <w:kern w:val="28"/>
          <w:szCs w:val="24"/>
          <w:u w:val="single"/>
        </w:rPr>
        <w:t>Цель:</w:t>
      </w:r>
      <w:r w:rsidRPr="0015192C">
        <w:rPr>
          <w:b w:val="0"/>
          <w:color w:val="000000"/>
          <w:kern w:val="28"/>
          <w:szCs w:val="24"/>
        </w:rPr>
        <w:t xml:space="preserve"> формирование гармоничной личности, воспитание гражданина России на основе базовых национальных ценностей</w:t>
      </w:r>
      <w:r w:rsidRPr="0015192C">
        <w:rPr>
          <w:b w:val="0"/>
          <w:kern w:val="28"/>
          <w:szCs w:val="24"/>
        </w:rPr>
        <w:t>.</w:t>
      </w:r>
    </w:p>
    <w:p w:rsidR="006B1F9B" w:rsidRPr="0015192C" w:rsidRDefault="006B1F9B" w:rsidP="0015192C">
      <w:pPr>
        <w:pStyle w:val="19"/>
        <w:suppressAutoHyphens w:val="0"/>
        <w:ind w:firstLine="0"/>
        <w:jc w:val="both"/>
        <w:rPr>
          <w:b w:val="0"/>
          <w:szCs w:val="24"/>
        </w:rPr>
      </w:pPr>
      <w:r w:rsidRPr="0015192C">
        <w:rPr>
          <w:b w:val="0"/>
          <w:bCs/>
          <w:szCs w:val="24"/>
        </w:rPr>
        <w:t xml:space="preserve">2.2. </w:t>
      </w:r>
      <w:r w:rsidRPr="0015192C">
        <w:rPr>
          <w:b w:val="0"/>
          <w:bCs/>
          <w:szCs w:val="24"/>
          <w:u w:val="single"/>
        </w:rPr>
        <w:t>Задачи</w:t>
      </w:r>
      <w:r w:rsidRPr="0015192C">
        <w:rPr>
          <w:b w:val="0"/>
          <w:szCs w:val="24"/>
          <w:u w:val="single"/>
        </w:rPr>
        <w:t>:</w:t>
      </w:r>
      <w:r w:rsidRPr="0015192C">
        <w:rPr>
          <w:b w:val="0"/>
          <w:szCs w:val="24"/>
        </w:rPr>
        <w:t xml:space="preserve"> </w:t>
      </w:r>
    </w:p>
    <w:p w:rsidR="006B1F9B" w:rsidRPr="0015192C" w:rsidRDefault="006B1F9B" w:rsidP="00D31A6F">
      <w:pPr>
        <w:pStyle w:val="ad"/>
        <w:numPr>
          <w:ilvl w:val="0"/>
          <w:numId w:val="71"/>
        </w:numPr>
        <w:shd w:val="clear" w:color="auto" w:fill="FFFFFF"/>
        <w:tabs>
          <w:tab w:val="left" w:pos="426"/>
        </w:tabs>
        <w:autoSpaceDE w:val="0"/>
        <w:autoSpaceDN w:val="0"/>
        <w:adjustRightInd w:val="0"/>
        <w:ind w:left="426"/>
        <w:jc w:val="both"/>
        <w:rPr>
          <w:rFonts w:ascii="Times New Roman" w:hAnsi="Times New Roman"/>
          <w:color w:val="000000"/>
          <w:sz w:val="24"/>
        </w:rPr>
      </w:pPr>
      <w:proofErr w:type="gramStart"/>
      <w:r w:rsidRPr="0015192C">
        <w:rPr>
          <w:rFonts w:ascii="Times New Roman" w:hAnsi="Times New Roman"/>
          <w:color w:val="000000"/>
          <w:sz w:val="24"/>
        </w:rPr>
        <w:t>формирование гражданского самосознания, позитивного отношения подрастающего поколения к обществу, государству, закону, патриотизму, социальной солидарности, гражданственности, семье, труду, творчеству, науке, природе, традиционным российским религиям, искусству, литературе, природе, человечеству, человеку;</w:t>
      </w:r>
      <w:proofErr w:type="gramEnd"/>
    </w:p>
    <w:p w:rsidR="006B1F9B" w:rsidRPr="0015192C" w:rsidRDefault="006B1F9B" w:rsidP="00D31A6F">
      <w:pPr>
        <w:pStyle w:val="ad"/>
        <w:numPr>
          <w:ilvl w:val="0"/>
          <w:numId w:val="71"/>
        </w:numPr>
        <w:shd w:val="clear" w:color="auto" w:fill="FFFFFF"/>
        <w:tabs>
          <w:tab w:val="left" w:pos="426"/>
        </w:tabs>
        <w:autoSpaceDE w:val="0"/>
        <w:autoSpaceDN w:val="0"/>
        <w:adjustRightInd w:val="0"/>
        <w:ind w:left="426"/>
        <w:jc w:val="both"/>
        <w:rPr>
          <w:rFonts w:ascii="Times New Roman" w:hAnsi="Times New Roman"/>
          <w:color w:val="000000"/>
          <w:sz w:val="24"/>
        </w:rPr>
      </w:pPr>
      <w:r w:rsidRPr="0015192C">
        <w:rPr>
          <w:rFonts w:ascii="Times New Roman" w:hAnsi="Times New Roman"/>
          <w:color w:val="000000"/>
          <w:sz w:val="24"/>
        </w:rPr>
        <w:t>развитие творческого потенциала через выражение своей гражданской позиции средствами изобразительного искусства и литературного творчества;</w:t>
      </w:r>
    </w:p>
    <w:p w:rsidR="006B1F9B" w:rsidRPr="0015192C" w:rsidRDefault="006B1F9B" w:rsidP="00D31A6F">
      <w:pPr>
        <w:pStyle w:val="ad"/>
        <w:numPr>
          <w:ilvl w:val="0"/>
          <w:numId w:val="71"/>
        </w:numPr>
        <w:shd w:val="clear" w:color="auto" w:fill="FFFFFF"/>
        <w:tabs>
          <w:tab w:val="left" w:pos="426"/>
        </w:tabs>
        <w:autoSpaceDE w:val="0"/>
        <w:autoSpaceDN w:val="0"/>
        <w:adjustRightInd w:val="0"/>
        <w:ind w:left="426"/>
        <w:jc w:val="both"/>
        <w:rPr>
          <w:rFonts w:ascii="Times New Roman" w:hAnsi="Times New Roman"/>
          <w:color w:val="000000"/>
          <w:spacing w:val="-6"/>
          <w:kern w:val="28"/>
          <w:sz w:val="24"/>
        </w:rPr>
      </w:pPr>
      <w:r w:rsidRPr="0015192C">
        <w:rPr>
          <w:rFonts w:ascii="Times New Roman" w:hAnsi="Times New Roman"/>
          <w:color w:val="000000"/>
          <w:spacing w:val="-6"/>
          <w:kern w:val="28"/>
          <w:sz w:val="24"/>
        </w:rPr>
        <w:t>создание условий для самоопределения в мире ценностей и социализации;</w:t>
      </w:r>
    </w:p>
    <w:p w:rsidR="006B1F9B" w:rsidRPr="0015192C" w:rsidRDefault="006B1F9B" w:rsidP="00D31A6F">
      <w:pPr>
        <w:pStyle w:val="ad"/>
        <w:numPr>
          <w:ilvl w:val="0"/>
          <w:numId w:val="71"/>
        </w:numPr>
        <w:shd w:val="clear" w:color="auto" w:fill="FFFFFF"/>
        <w:tabs>
          <w:tab w:val="left" w:pos="426"/>
        </w:tabs>
        <w:autoSpaceDE w:val="0"/>
        <w:autoSpaceDN w:val="0"/>
        <w:adjustRightInd w:val="0"/>
        <w:ind w:left="426"/>
        <w:jc w:val="both"/>
        <w:rPr>
          <w:rFonts w:ascii="Times New Roman" w:hAnsi="Times New Roman"/>
          <w:color w:val="000000"/>
          <w:sz w:val="24"/>
        </w:rPr>
      </w:pPr>
      <w:r w:rsidRPr="0015192C">
        <w:rPr>
          <w:rFonts w:ascii="Times New Roman" w:hAnsi="Times New Roman"/>
          <w:color w:val="000000"/>
          <w:sz w:val="24"/>
        </w:rPr>
        <w:t>приобщение к отечественной и мировой культуре в целом;</w:t>
      </w:r>
    </w:p>
    <w:p w:rsidR="006B1F9B" w:rsidRPr="0015192C" w:rsidRDefault="006B1F9B" w:rsidP="00D31A6F">
      <w:pPr>
        <w:pStyle w:val="ad"/>
        <w:numPr>
          <w:ilvl w:val="0"/>
          <w:numId w:val="71"/>
        </w:numPr>
        <w:shd w:val="clear" w:color="auto" w:fill="FFFFFF"/>
        <w:tabs>
          <w:tab w:val="left" w:pos="426"/>
        </w:tabs>
        <w:autoSpaceDE w:val="0"/>
        <w:autoSpaceDN w:val="0"/>
        <w:adjustRightInd w:val="0"/>
        <w:ind w:left="426"/>
        <w:jc w:val="both"/>
        <w:rPr>
          <w:rFonts w:ascii="Times New Roman" w:hAnsi="Times New Roman"/>
          <w:color w:val="000000"/>
          <w:sz w:val="24"/>
        </w:rPr>
      </w:pPr>
      <w:r w:rsidRPr="0015192C">
        <w:rPr>
          <w:rFonts w:ascii="Times New Roman" w:hAnsi="Times New Roman"/>
          <w:color w:val="000000"/>
          <w:sz w:val="24"/>
        </w:rPr>
        <w:t>ориентация творческих работ на достижение современного национального воспитательного идеала;</w:t>
      </w:r>
    </w:p>
    <w:p w:rsidR="006B1F9B" w:rsidRPr="0015192C" w:rsidRDefault="006B1F9B" w:rsidP="00D31A6F">
      <w:pPr>
        <w:pStyle w:val="ad"/>
        <w:numPr>
          <w:ilvl w:val="0"/>
          <w:numId w:val="71"/>
        </w:numPr>
        <w:shd w:val="clear" w:color="auto" w:fill="FFFFFF"/>
        <w:tabs>
          <w:tab w:val="left" w:pos="426"/>
        </w:tabs>
        <w:autoSpaceDE w:val="0"/>
        <w:autoSpaceDN w:val="0"/>
        <w:adjustRightInd w:val="0"/>
        <w:ind w:left="426"/>
        <w:jc w:val="both"/>
        <w:rPr>
          <w:rFonts w:ascii="Times New Roman" w:hAnsi="Times New Roman"/>
          <w:color w:val="000000"/>
          <w:sz w:val="24"/>
        </w:rPr>
      </w:pPr>
      <w:r w:rsidRPr="0015192C">
        <w:rPr>
          <w:rFonts w:ascii="Times New Roman" w:hAnsi="Times New Roman"/>
          <w:color w:val="000000"/>
          <w:sz w:val="24"/>
        </w:rPr>
        <w:t>выявление и раскрытие молодых талантов в номинациях «Рисунок», «Стихотворение» с авторскими творческими работами;</w:t>
      </w:r>
    </w:p>
    <w:p w:rsidR="0015192C" w:rsidRDefault="006B1F9B" w:rsidP="00D31A6F">
      <w:pPr>
        <w:pStyle w:val="ad"/>
        <w:numPr>
          <w:ilvl w:val="0"/>
          <w:numId w:val="71"/>
        </w:numPr>
        <w:shd w:val="clear" w:color="auto" w:fill="FFFFFF"/>
        <w:tabs>
          <w:tab w:val="left" w:pos="426"/>
        </w:tabs>
        <w:autoSpaceDE w:val="0"/>
        <w:autoSpaceDN w:val="0"/>
        <w:adjustRightInd w:val="0"/>
        <w:spacing w:after="0"/>
        <w:ind w:left="426"/>
        <w:jc w:val="both"/>
        <w:rPr>
          <w:rFonts w:ascii="Times New Roman" w:hAnsi="Times New Roman"/>
          <w:color w:val="000000"/>
          <w:sz w:val="24"/>
        </w:rPr>
      </w:pPr>
      <w:r w:rsidRPr="0015192C">
        <w:rPr>
          <w:rFonts w:ascii="Times New Roman" w:hAnsi="Times New Roman"/>
          <w:color w:val="000000"/>
          <w:sz w:val="24"/>
        </w:rPr>
        <w:t>создание среды для творческого общения.</w:t>
      </w:r>
    </w:p>
    <w:p w:rsidR="006B1F9B" w:rsidRPr="0015192C" w:rsidRDefault="0015192C" w:rsidP="0015192C">
      <w:pPr>
        <w:shd w:val="clear" w:color="auto" w:fill="FFFFFF"/>
        <w:tabs>
          <w:tab w:val="left" w:pos="426"/>
        </w:tabs>
        <w:autoSpaceDE w:val="0"/>
        <w:autoSpaceDN w:val="0"/>
        <w:adjustRightInd w:val="0"/>
        <w:ind w:left="66"/>
        <w:jc w:val="both"/>
        <w:rPr>
          <w:color w:val="000000"/>
          <w:szCs w:val="22"/>
          <w:u w:val="single"/>
        </w:rPr>
      </w:pPr>
      <w:r w:rsidRPr="0015192C">
        <w:rPr>
          <w:u w:val="single"/>
        </w:rPr>
        <w:t>ОРГАНИЗАТОРЫ КОНКУРСА</w:t>
      </w:r>
    </w:p>
    <w:p w:rsidR="007F5E0A" w:rsidRPr="00534978" w:rsidRDefault="006B1F9B" w:rsidP="007F5E0A">
      <w:pPr>
        <w:jc w:val="both"/>
      </w:pPr>
      <w:r w:rsidRPr="0015192C">
        <w:t xml:space="preserve">3.1. </w:t>
      </w:r>
      <w:r w:rsidR="007F5E0A" w:rsidRPr="00534978">
        <w:t xml:space="preserve">Организатором </w:t>
      </w:r>
      <w:r w:rsidR="007F5E0A">
        <w:t>городского (заочного</w:t>
      </w:r>
      <w:r w:rsidR="007F5E0A" w:rsidRPr="00534978">
        <w:t>) этапа Фестиваля-конкурса является комитет образования администрации города Ставрополя, непосредственное проведение  возлагается на муниципальное бюджетное учреждение дополнительного образования Ставропольский Дворец детского творчества. Для проведения отборочного тура фестиваля-конкурса формируется оргкомитет.</w:t>
      </w:r>
    </w:p>
    <w:p w:rsidR="006B1F9B" w:rsidRPr="0015192C" w:rsidRDefault="006B1F9B" w:rsidP="0015192C">
      <w:pPr>
        <w:jc w:val="both"/>
      </w:pPr>
      <w:r w:rsidRPr="0015192C">
        <w:t xml:space="preserve">3.2. Оргкомитет: </w:t>
      </w:r>
    </w:p>
    <w:p w:rsidR="006B1F9B" w:rsidRPr="0015192C" w:rsidRDefault="006B1F9B" w:rsidP="0015192C">
      <w:pPr>
        <w:jc w:val="both"/>
      </w:pPr>
      <w:r w:rsidRPr="0015192C">
        <w:t xml:space="preserve">формирует жюри; </w:t>
      </w:r>
    </w:p>
    <w:p w:rsidR="006B1F9B" w:rsidRPr="0015192C" w:rsidRDefault="006B1F9B" w:rsidP="0015192C">
      <w:pPr>
        <w:jc w:val="both"/>
      </w:pPr>
      <w:r w:rsidRPr="0015192C">
        <w:t xml:space="preserve">осуществляет сбор информации об участниках Конкурса; </w:t>
      </w:r>
    </w:p>
    <w:p w:rsidR="006B1F9B" w:rsidRPr="0015192C" w:rsidRDefault="006B1F9B" w:rsidP="0015192C">
      <w:pPr>
        <w:jc w:val="both"/>
      </w:pPr>
      <w:r w:rsidRPr="0015192C">
        <w:t>осуществляет консультацию по вопросам проведения Конкурса;</w:t>
      </w:r>
    </w:p>
    <w:p w:rsidR="006B1F9B" w:rsidRPr="0015192C" w:rsidRDefault="006B1F9B" w:rsidP="0015192C">
      <w:pPr>
        <w:jc w:val="both"/>
      </w:pPr>
      <w:r w:rsidRPr="0015192C">
        <w:t>информирует участников об итогах проведения Конкурса.</w:t>
      </w:r>
    </w:p>
    <w:p w:rsidR="006B1F9B" w:rsidRPr="0015192C" w:rsidRDefault="006B1F9B" w:rsidP="0015192C">
      <w:pPr>
        <w:jc w:val="both"/>
      </w:pPr>
      <w:r w:rsidRPr="0015192C">
        <w:t>3.3. Оргкомитет обязан:</w:t>
      </w:r>
    </w:p>
    <w:p w:rsidR="006B1F9B" w:rsidRPr="0015192C" w:rsidRDefault="006B1F9B" w:rsidP="0015192C">
      <w:pPr>
        <w:jc w:val="both"/>
      </w:pPr>
      <w:r w:rsidRPr="0015192C">
        <w:t>создать равные условия для всех участников Конкурса;</w:t>
      </w:r>
    </w:p>
    <w:p w:rsidR="006B1F9B" w:rsidRPr="0015192C" w:rsidRDefault="006B1F9B" w:rsidP="0015192C">
      <w:pPr>
        <w:jc w:val="both"/>
      </w:pPr>
      <w:r w:rsidRPr="0015192C">
        <w:t>соблюдать конфиденциальность сведений об окончательных результатах Конкурса до даты официального объявления результатов.</w:t>
      </w:r>
    </w:p>
    <w:p w:rsidR="006B1F9B" w:rsidRPr="0015192C" w:rsidRDefault="006B1F9B" w:rsidP="0015192C">
      <w:pPr>
        <w:jc w:val="both"/>
      </w:pPr>
      <w:r w:rsidRPr="0015192C">
        <w:t>3.4. Жюри Конкурса:</w:t>
      </w:r>
    </w:p>
    <w:p w:rsidR="006B1F9B" w:rsidRPr="0015192C" w:rsidRDefault="006B1F9B" w:rsidP="0015192C">
      <w:pPr>
        <w:jc w:val="both"/>
      </w:pPr>
      <w:r w:rsidRPr="0015192C">
        <w:t>проводит оценку конкурсных материалов, поступивших на городской (заочный) этап, в соответствии с критериями;</w:t>
      </w:r>
    </w:p>
    <w:p w:rsidR="006B1F9B" w:rsidRPr="0015192C" w:rsidRDefault="006B1F9B" w:rsidP="0015192C">
      <w:pPr>
        <w:jc w:val="both"/>
      </w:pPr>
      <w:r w:rsidRPr="0015192C">
        <w:t>определяет кандидатуры победителя и призёров Конкурса (по общей сумме баллов жюри в каждой из номинаций).</w:t>
      </w:r>
    </w:p>
    <w:p w:rsidR="006B1F9B" w:rsidRPr="0015192C" w:rsidRDefault="006B1F9B" w:rsidP="0015192C">
      <w:pPr>
        <w:jc w:val="both"/>
      </w:pPr>
      <w:r w:rsidRPr="0015192C">
        <w:lastRenderedPageBreak/>
        <w:t>3.5. Решение жюри оформляется протоколом.</w:t>
      </w:r>
    </w:p>
    <w:p w:rsidR="006B1F9B" w:rsidRPr="0015192C" w:rsidRDefault="0015192C" w:rsidP="0015192C">
      <w:pPr>
        <w:pStyle w:val="19"/>
        <w:tabs>
          <w:tab w:val="left" w:pos="720"/>
        </w:tabs>
        <w:suppressAutoHyphens w:val="0"/>
        <w:ind w:firstLine="0"/>
        <w:jc w:val="both"/>
        <w:rPr>
          <w:szCs w:val="24"/>
          <w:u w:val="single"/>
        </w:rPr>
      </w:pPr>
      <w:r w:rsidRPr="0015192C">
        <w:rPr>
          <w:szCs w:val="24"/>
          <w:u w:val="single"/>
        </w:rPr>
        <w:t xml:space="preserve"> </w:t>
      </w:r>
      <w:r w:rsidRPr="0015192C">
        <w:rPr>
          <w:b w:val="0"/>
          <w:bCs/>
          <w:szCs w:val="24"/>
          <w:u w:val="single"/>
        </w:rPr>
        <w:t>УЧАСТНИКИ КОНКУРСА</w:t>
      </w:r>
    </w:p>
    <w:p w:rsidR="006B1F9B" w:rsidRPr="0015192C" w:rsidRDefault="006B1F9B" w:rsidP="0015192C">
      <w:pPr>
        <w:pStyle w:val="19"/>
        <w:suppressAutoHyphens w:val="0"/>
        <w:ind w:firstLine="0"/>
        <w:jc w:val="both"/>
        <w:rPr>
          <w:b w:val="0"/>
          <w:szCs w:val="24"/>
        </w:rPr>
      </w:pPr>
      <w:r w:rsidRPr="0015192C">
        <w:rPr>
          <w:b w:val="0"/>
          <w:szCs w:val="24"/>
        </w:rPr>
        <w:t xml:space="preserve">4.1. В Конкурсе могут принимать участие обучающиеся организаций дошкольного, общего и дополнительного образования Ставропольского края. </w:t>
      </w:r>
    </w:p>
    <w:p w:rsidR="006B1F9B" w:rsidRPr="0015192C" w:rsidRDefault="006B1F9B" w:rsidP="0015192C">
      <w:pPr>
        <w:pStyle w:val="19"/>
        <w:suppressAutoHyphens w:val="0"/>
        <w:ind w:firstLine="0"/>
        <w:jc w:val="both"/>
        <w:rPr>
          <w:b w:val="0"/>
          <w:szCs w:val="24"/>
        </w:rPr>
      </w:pPr>
      <w:r w:rsidRPr="0015192C">
        <w:rPr>
          <w:b w:val="0"/>
          <w:szCs w:val="24"/>
        </w:rPr>
        <w:t>4.2. Конкурс проводится в 4-х возрастных категориях:</w:t>
      </w:r>
    </w:p>
    <w:p w:rsidR="006B1F9B" w:rsidRPr="0015192C" w:rsidRDefault="006B1F9B" w:rsidP="0015192C">
      <w:pPr>
        <w:pStyle w:val="19"/>
        <w:suppressAutoHyphens w:val="0"/>
        <w:ind w:firstLine="0"/>
        <w:jc w:val="both"/>
        <w:rPr>
          <w:b w:val="0"/>
          <w:szCs w:val="24"/>
        </w:rPr>
      </w:pPr>
      <w:r w:rsidRPr="0015192C">
        <w:rPr>
          <w:b w:val="0"/>
          <w:szCs w:val="24"/>
        </w:rPr>
        <w:t>1 группа: 5- 7 лет;</w:t>
      </w:r>
    </w:p>
    <w:p w:rsidR="006B1F9B" w:rsidRPr="0015192C" w:rsidRDefault="006B1F9B" w:rsidP="0015192C">
      <w:pPr>
        <w:pStyle w:val="19"/>
        <w:suppressAutoHyphens w:val="0"/>
        <w:ind w:firstLine="0"/>
        <w:jc w:val="both"/>
        <w:rPr>
          <w:b w:val="0"/>
          <w:szCs w:val="24"/>
        </w:rPr>
      </w:pPr>
      <w:r w:rsidRPr="0015192C">
        <w:rPr>
          <w:b w:val="0"/>
          <w:szCs w:val="24"/>
        </w:rPr>
        <w:t>2 группа: 8 - 10 лет;</w:t>
      </w:r>
    </w:p>
    <w:p w:rsidR="006B1F9B" w:rsidRPr="0015192C" w:rsidRDefault="006B1F9B" w:rsidP="0015192C">
      <w:pPr>
        <w:pStyle w:val="19"/>
        <w:suppressAutoHyphens w:val="0"/>
        <w:ind w:firstLine="0"/>
        <w:jc w:val="both"/>
        <w:rPr>
          <w:b w:val="0"/>
          <w:szCs w:val="24"/>
        </w:rPr>
      </w:pPr>
      <w:r w:rsidRPr="0015192C">
        <w:rPr>
          <w:b w:val="0"/>
          <w:szCs w:val="24"/>
        </w:rPr>
        <w:t>3 группа: 11 - 15 лет;</w:t>
      </w:r>
    </w:p>
    <w:p w:rsidR="006B1F9B" w:rsidRPr="0015192C" w:rsidRDefault="006B1F9B" w:rsidP="0015192C">
      <w:pPr>
        <w:pStyle w:val="19"/>
        <w:suppressAutoHyphens w:val="0"/>
        <w:ind w:firstLine="0"/>
        <w:jc w:val="both"/>
        <w:rPr>
          <w:b w:val="0"/>
          <w:szCs w:val="24"/>
        </w:rPr>
      </w:pPr>
      <w:r w:rsidRPr="0015192C">
        <w:rPr>
          <w:b w:val="0"/>
          <w:szCs w:val="24"/>
        </w:rPr>
        <w:t>4 группа: 16 - 18 лет.</w:t>
      </w:r>
    </w:p>
    <w:p w:rsidR="006B1F9B" w:rsidRPr="007F5E0A" w:rsidRDefault="007F5E0A" w:rsidP="007F5E0A">
      <w:pPr>
        <w:pStyle w:val="19"/>
        <w:suppressAutoHyphens w:val="0"/>
        <w:ind w:firstLine="0"/>
        <w:jc w:val="left"/>
        <w:rPr>
          <w:b w:val="0"/>
          <w:bCs/>
          <w:szCs w:val="24"/>
          <w:u w:val="single"/>
        </w:rPr>
      </w:pPr>
      <w:r w:rsidRPr="007F5E0A">
        <w:rPr>
          <w:b w:val="0"/>
          <w:bCs/>
          <w:szCs w:val="24"/>
          <w:u w:val="single"/>
        </w:rPr>
        <w:t>ПОРЯДОК, СРОКИ И МЕСТО ПРОВЕДЕНИЯ КОНКУРСА</w:t>
      </w:r>
    </w:p>
    <w:p w:rsidR="006B1F9B" w:rsidRPr="0015192C" w:rsidRDefault="006B1F9B" w:rsidP="0015192C">
      <w:pPr>
        <w:pStyle w:val="19"/>
        <w:suppressAutoHyphens w:val="0"/>
        <w:ind w:firstLine="0"/>
        <w:jc w:val="both"/>
        <w:rPr>
          <w:b w:val="0"/>
          <w:szCs w:val="24"/>
        </w:rPr>
      </w:pPr>
      <w:r w:rsidRPr="0015192C">
        <w:rPr>
          <w:b w:val="0"/>
          <w:szCs w:val="24"/>
        </w:rPr>
        <w:t>5.1. Конкурс проводится в три этапа:</w:t>
      </w:r>
    </w:p>
    <w:p w:rsidR="006B1F9B" w:rsidRPr="0015192C" w:rsidRDefault="006B1F9B" w:rsidP="0015192C">
      <w:pPr>
        <w:widowControl w:val="0"/>
        <w:jc w:val="both"/>
      </w:pPr>
      <w:r w:rsidRPr="0015192C">
        <w:rPr>
          <w:b/>
        </w:rPr>
        <w:t xml:space="preserve">Первый этап – городской (заочный), проводится в период </w:t>
      </w:r>
      <w:r w:rsidRPr="0015192C">
        <w:t>с 16 октября по</w:t>
      </w:r>
      <w:r w:rsidR="009D21AE">
        <w:t xml:space="preserve"> </w:t>
      </w:r>
      <w:r w:rsidRPr="0015192C">
        <w:t>10 ноября 2017 года</w:t>
      </w:r>
      <w:r w:rsidRPr="0015192C">
        <w:rPr>
          <w:b/>
        </w:rPr>
        <w:t xml:space="preserve"> </w:t>
      </w:r>
      <w:r w:rsidRPr="0015192C">
        <w:t xml:space="preserve">– общее руководство организации проведения конкурса осуществляет комитет образования администрации города Ставрополя. </w:t>
      </w:r>
      <w:proofErr w:type="spellStart"/>
      <w:r w:rsidRPr="0015192C">
        <w:t>Напосредственное</w:t>
      </w:r>
      <w:proofErr w:type="spellEnd"/>
      <w:r w:rsidRPr="0015192C">
        <w:t xml:space="preserve"> проведение конкурса возлагается на МБУ ДО СДДТ.</w:t>
      </w:r>
    </w:p>
    <w:p w:rsidR="006B1F9B" w:rsidRPr="0015192C" w:rsidRDefault="006B1F9B" w:rsidP="0015192C">
      <w:pPr>
        <w:pStyle w:val="19"/>
        <w:suppressAutoHyphens w:val="0"/>
        <w:ind w:firstLine="0"/>
        <w:jc w:val="both"/>
        <w:rPr>
          <w:b w:val="0"/>
          <w:szCs w:val="24"/>
        </w:rPr>
      </w:pPr>
      <w:r w:rsidRPr="0015192C">
        <w:rPr>
          <w:b w:val="0"/>
          <w:szCs w:val="24"/>
        </w:rPr>
        <w:t xml:space="preserve">5.2. Для участия в Конкурсе необходимо направить до </w:t>
      </w:r>
      <w:r w:rsidR="009D21AE">
        <w:rPr>
          <w:b w:val="0"/>
          <w:szCs w:val="24"/>
        </w:rPr>
        <w:t>08</w:t>
      </w:r>
      <w:r w:rsidRPr="0015192C">
        <w:rPr>
          <w:b w:val="0"/>
          <w:szCs w:val="24"/>
        </w:rPr>
        <w:t xml:space="preserve"> ноября 2017 года (в соответствии с требованиями Федерального закона от 27 июля 2006 года № 152-ФЗ «О персональных данных»):</w:t>
      </w:r>
    </w:p>
    <w:p w:rsidR="006B1F9B" w:rsidRPr="0015192C" w:rsidRDefault="006B1F9B" w:rsidP="0015192C">
      <w:pPr>
        <w:pStyle w:val="19"/>
        <w:suppressAutoHyphens w:val="0"/>
        <w:ind w:firstLine="0"/>
        <w:jc w:val="both"/>
        <w:rPr>
          <w:b w:val="0"/>
          <w:szCs w:val="24"/>
        </w:rPr>
      </w:pPr>
      <w:r w:rsidRPr="0015192C">
        <w:rPr>
          <w:b w:val="0"/>
          <w:szCs w:val="24"/>
        </w:rPr>
        <w:t>заявку на участие в Конкурсе (приложение 1 к Положению) в двух вариантах: в форматах PDF и W</w:t>
      </w:r>
      <w:proofErr w:type="spellStart"/>
      <w:r w:rsidRPr="0015192C">
        <w:rPr>
          <w:b w:val="0"/>
          <w:szCs w:val="24"/>
          <w:lang w:val="en-US"/>
        </w:rPr>
        <w:t>ord</w:t>
      </w:r>
      <w:proofErr w:type="spellEnd"/>
      <w:r w:rsidRPr="0015192C">
        <w:rPr>
          <w:b w:val="0"/>
          <w:szCs w:val="24"/>
        </w:rPr>
        <w:t>;</w:t>
      </w:r>
    </w:p>
    <w:p w:rsidR="006B1F9B" w:rsidRPr="0015192C" w:rsidRDefault="006B1F9B" w:rsidP="0015192C">
      <w:pPr>
        <w:pStyle w:val="19"/>
        <w:suppressAutoHyphens w:val="0"/>
        <w:ind w:firstLine="0"/>
        <w:jc w:val="both"/>
        <w:rPr>
          <w:b w:val="0"/>
          <w:szCs w:val="24"/>
        </w:rPr>
      </w:pPr>
      <w:r w:rsidRPr="0015192C">
        <w:rPr>
          <w:b w:val="0"/>
          <w:szCs w:val="24"/>
        </w:rPr>
        <w:t>конкурсную творческую работу, оформленную в соответствии с требованиями.</w:t>
      </w:r>
    </w:p>
    <w:p w:rsidR="006B1F9B" w:rsidRPr="0015192C" w:rsidRDefault="006B1F9B" w:rsidP="0015192C">
      <w:pPr>
        <w:pStyle w:val="19"/>
        <w:suppressAutoHyphens w:val="0"/>
        <w:ind w:firstLine="0"/>
        <w:rPr>
          <w:b w:val="0"/>
          <w:szCs w:val="24"/>
        </w:rPr>
      </w:pPr>
    </w:p>
    <w:p w:rsidR="006B1F9B" w:rsidRPr="007F5E0A" w:rsidRDefault="007F5E0A" w:rsidP="007F5E0A">
      <w:pPr>
        <w:pStyle w:val="19"/>
        <w:suppressAutoHyphens w:val="0"/>
        <w:ind w:firstLine="0"/>
        <w:jc w:val="left"/>
        <w:rPr>
          <w:b w:val="0"/>
          <w:szCs w:val="24"/>
          <w:u w:val="single"/>
        </w:rPr>
      </w:pPr>
      <w:r w:rsidRPr="007F5E0A">
        <w:rPr>
          <w:b w:val="0"/>
          <w:szCs w:val="24"/>
          <w:u w:val="single"/>
        </w:rPr>
        <w:t>НОМИНАЦИИ КОНКУРСА</w:t>
      </w:r>
    </w:p>
    <w:p w:rsidR="006B1F9B" w:rsidRPr="0015192C" w:rsidRDefault="006B1F9B" w:rsidP="0015192C">
      <w:pPr>
        <w:pStyle w:val="19"/>
        <w:suppressAutoHyphens w:val="0"/>
        <w:ind w:firstLine="0"/>
        <w:jc w:val="left"/>
        <w:rPr>
          <w:b w:val="0"/>
          <w:szCs w:val="24"/>
        </w:rPr>
      </w:pPr>
      <w:r w:rsidRPr="0015192C">
        <w:rPr>
          <w:b w:val="0"/>
          <w:color w:val="000000"/>
          <w:szCs w:val="24"/>
        </w:rPr>
        <w:t>1. «Рисунок».</w:t>
      </w:r>
    </w:p>
    <w:p w:rsidR="006B1F9B" w:rsidRPr="0015192C" w:rsidRDefault="006B1F9B" w:rsidP="0015192C">
      <w:pPr>
        <w:shd w:val="clear" w:color="auto" w:fill="FFFFFF"/>
        <w:jc w:val="both"/>
        <w:rPr>
          <w:color w:val="000000"/>
        </w:rPr>
      </w:pPr>
      <w:r w:rsidRPr="0015192C">
        <w:rPr>
          <w:color w:val="000000"/>
        </w:rPr>
        <w:t>2. «Стихотворение».</w:t>
      </w:r>
    </w:p>
    <w:p w:rsidR="006B1F9B" w:rsidRPr="0015192C" w:rsidRDefault="006B1F9B" w:rsidP="0015192C">
      <w:pPr>
        <w:shd w:val="clear" w:color="auto" w:fill="FFFFFF"/>
        <w:jc w:val="both"/>
        <w:rPr>
          <w:color w:val="000000"/>
        </w:rPr>
      </w:pPr>
      <w:r w:rsidRPr="0015192C">
        <w:rPr>
          <w:color w:val="000000"/>
        </w:rPr>
        <w:t>3. «Социальный проект».</w:t>
      </w:r>
    </w:p>
    <w:p w:rsidR="006B1F9B" w:rsidRPr="007F5E0A" w:rsidRDefault="007F5E0A" w:rsidP="0015192C">
      <w:pPr>
        <w:shd w:val="clear" w:color="auto" w:fill="FFFFFF"/>
        <w:jc w:val="both"/>
        <w:rPr>
          <w:color w:val="000000"/>
          <w:u w:val="single"/>
        </w:rPr>
      </w:pPr>
      <w:r w:rsidRPr="007F5E0A">
        <w:rPr>
          <w:color w:val="000000"/>
          <w:u w:val="single"/>
        </w:rPr>
        <w:t>ТЕМАТИКА ПО НОМИНАЦИЯМ:</w:t>
      </w:r>
    </w:p>
    <w:p w:rsidR="006B1F9B" w:rsidRPr="007F5E0A" w:rsidRDefault="006B1F9B" w:rsidP="0015192C">
      <w:pPr>
        <w:shd w:val="clear" w:color="auto" w:fill="FFFFFF"/>
        <w:jc w:val="both"/>
        <w:rPr>
          <w:bCs/>
          <w:color w:val="000000"/>
          <w:u w:val="single"/>
        </w:rPr>
      </w:pPr>
      <w:r w:rsidRPr="007F5E0A">
        <w:rPr>
          <w:bCs/>
          <w:color w:val="000000"/>
          <w:u w:val="single"/>
          <w:lang w:val="en-US"/>
        </w:rPr>
        <w:t>I</w:t>
      </w:r>
      <w:r w:rsidRPr="007F5E0A">
        <w:rPr>
          <w:bCs/>
          <w:color w:val="000000"/>
          <w:u w:val="single"/>
        </w:rPr>
        <w:t>. Патриотизм:</w:t>
      </w:r>
    </w:p>
    <w:p w:rsidR="006B1F9B" w:rsidRPr="0015192C" w:rsidRDefault="006B1F9B" w:rsidP="0015192C">
      <w:pPr>
        <w:shd w:val="clear" w:color="auto" w:fill="FFFFFF"/>
        <w:tabs>
          <w:tab w:val="left" w:pos="437"/>
        </w:tabs>
        <w:autoSpaceDE w:val="0"/>
        <w:autoSpaceDN w:val="0"/>
        <w:adjustRightInd w:val="0"/>
        <w:jc w:val="both"/>
        <w:rPr>
          <w:bCs/>
          <w:color w:val="000000"/>
        </w:rPr>
      </w:pPr>
      <w:r w:rsidRPr="0015192C">
        <w:rPr>
          <w:color w:val="000000"/>
        </w:rPr>
        <w:t>1. Любовь к России.</w:t>
      </w:r>
    </w:p>
    <w:p w:rsidR="006B1F9B" w:rsidRPr="0015192C" w:rsidRDefault="006B1F9B" w:rsidP="0015192C">
      <w:pPr>
        <w:shd w:val="clear" w:color="auto" w:fill="FFFFFF"/>
        <w:tabs>
          <w:tab w:val="left" w:pos="437"/>
        </w:tabs>
        <w:autoSpaceDE w:val="0"/>
        <w:autoSpaceDN w:val="0"/>
        <w:adjustRightInd w:val="0"/>
        <w:jc w:val="both"/>
        <w:rPr>
          <w:color w:val="000000"/>
        </w:rPr>
      </w:pPr>
      <w:r w:rsidRPr="0015192C">
        <w:rPr>
          <w:color w:val="000000"/>
        </w:rPr>
        <w:t>2. Любовь к своему народу.</w:t>
      </w:r>
    </w:p>
    <w:p w:rsidR="006B1F9B" w:rsidRPr="0015192C" w:rsidRDefault="006B1F9B" w:rsidP="0015192C">
      <w:pPr>
        <w:shd w:val="clear" w:color="auto" w:fill="FFFFFF"/>
        <w:tabs>
          <w:tab w:val="left" w:pos="437"/>
        </w:tabs>
        <w:autoSpaceDE w:val="0"/>
        <w:autoSpaceDN w:val="0"/>
        <w:adjustRightInd w:val="0"/>
        <w:jc w:val="both"/>
        <w:rPr>
          <w:color w:val="000000"/>
        </w:rPr>
      </w:pPr>
      <w:r w:rsidRPr="0015192C">
        <w:rPr>
          <w:color w:val="000000"/>
        </w:rPr>
        <w:t>3. Любовь к своей малой родине.</w:t>
      </w:r>
    </w:p>
    <w:p w:rsidR="006B1F9B" w:rsidRPr="0015192C" w:rsidRDefault="006B1F9B" w:rsidP="0015192C">
      <w:pPr>
        <w:shd w:val="clear" w:color="auto" w:fill="FFFFFF"/>
        <w:tabs>
          <w:tab w:val="left" w:pos="437"/>
        </w:tabs>
        <w:autoSpaceDE w:val="0"/>
        <w:autoSpaceDN w:val="0"/>
        <w:adjustRightInd w:val="0"/>
        <w:jc w:val="both"/>
        <w:rPr>
          <w:color w:val="000000"/>
        </w:rPr>
      </w:pPr>
      <w:r w:rsidRPr="0015192C">
        <w:rPr>
          <w:color w:val="000000"/>
        </w:rPr>
        <w:t>4. Служение Отечеству.</w:t>
      </w:r>
    </w:p>
    <w:p w:rsidR="006B1F9B" w:rsidRPr="007F5E0A" w:rsidRDefault="006B1F9B" w:rsidP="0015192C">
      <w:pPr>
        <w:shd w:val="clear" w:color="auto" w:fill="FFFFFF"/>
        <w:tabs>
          <w:tab w:val="left" w:pos="437"/>
        </w:tabs>
        <w:autoSpaceDE w:val="0"/>
        <w:autoSpaceDN w:val="0"/>
        <w:adjustRightInd w:val="0"/>
        <w:jc w:val="both"/>
        <w:rPr>
          <w:bCs/>
          <w:color w:val="000000"/>
          <w:u w:val="single"/>
        </w:rPr>
      </w:pPr>
      <w:r w:rsidRPr="007F5E0A">
        <w:rPr>
          <w:bCs/>
          <w:color w:val="000000"/>
          <w:u w:val="single"/>
        </w:rPr>
        <w:t>П. Социальная солидарность:</w:t>
      </w:r>
    </w:p>
    <w:p w:rsidR="006B1F9B" w:rsidRPr="0015192C" w:rsidRDefault="006B1F9B" w:rsidP="0015192C">
      <w:pPr>
        <w:shd w:val="clear" w:color="auto" w:fill="FFFFFF"/>
        <w:tabs>
          <w:tab w:val="left" w:pos="427"/>
        </w:tabs>
        <w:autoSpaceDE w:val="0"/>
        <w:autoSpaceDN w:val="0"/>
        <w:adjustRightInd w:val="0"/>
        <w:jc w:val="both"/>
        <w:rPr>
          <w:bCs/>
          <w:color w:val="000000"/>
        </w:rPr>
      </w:pPr>
      <w:r w:rsidRPr="0015192C">
        <w:rPr>
          <w:color w:val="000000"/>
        </w:rPr>
        <w:t>1. Свобода личная.</w:t>
      </w:r>
    </w:p>
    <w:p w:rsidR="006B1F9B" w:rsidRPr="0015192C" w:rsidRDefault="006B1F9B" w:rsidP="0015192C">
      <w:pPr>
        <w:shd w:val="clear" w:color="auto" w:fill="FFFFFF"/>
        <w:tabs>
          <w:tab w:val="left" w:pos="427"/>
        </w:tabs>
        <w:autoSpaceDE w:val="0"/>
        <w:autoSpaceDN w:val="0"/>
        <w:adjustRightInd w:val="0"/>
        <w:jc w:val="both"/>
        <w:rPr>
          <w:color w:val="000000"/>
        </w:rPr>
      </w:pPr>
      <w:r w:rsidRPr="0015192C">
        <w:rPr>
          <w:color w:val="000000"/>
        </w:rPr>
        <w:t>2. Свобода национальная.</w:t>
      </w:r>
    </w:p>
    <w:p w:rsidR="006B1F9B" w:rsidRPr="0015192C" w:rsidRDefault="006B1F9B" w:rsidP="0015192C">
      <w:pPr>
        <w:shd w:val="clear" w:color="auto" w:fill="FFFFFF"/>
        <w:tabs>
          <w:tab w:val="left" w:pos="427"/>
        </w:tabs>
        <w:autoSpaceDE w:val="0"/>
        <w:autoSpaceDN w:val="0"/>
        <w:adjustRightInd w:val="0"/>
        <w:jc w:val="both"/>
        <w:rPr>
          <w:color w:val="000000"/>
        </w:rPr>
      </w:pPr>
      <w:r w:rsidRPr="0015192C">
        <w:rPr>
          <w:color w:val="000000"/>
        </w:rPr>
        <w:t>3. Доверие к людям.</w:t>
      </w:r>
    </w:p>
    <w:p w:rsidR="006B1F9B" w:rsidRPr="0015192C" w:rsidRDefault="006B1F9B" w:rsidP="0015192C">
      <w:pPr>
        <w:shd w:val="clear" w:color="auto" w:fill="FFFFFF"/>
        <w:tabs>
          <w:tab w:val="left" w:pos="427"/>
        </w:tabs>
        <w:autoSpaceDE w:val="0"/>
        <w:autoSpaceDN w:val="0"/>
        <w:adjustRightInd w:val="0"/>
        <w:jc w:val="both"/>
        <w:rPr>
          <w:color w:val="000000"/>
        </w:rPr>
      </w:pPr>
      <w:r w:rsidRPr="0015192C">
        <w:rPr>
          <w:color w:val="000000"/>
        </w:rPr>
        <w:t>4. Доверие к институтам государства.</w:t>
      </w:r>
    </w:p>
    <w:p w:rsidR="006B1F9B" w:rsidRPr="0015192C" w:rsidRDefault="006B1F9B" w:rsidP="0015192C">
      <w:pPr>
        <w:shd w:val="clear" w:color="auto" w:fill="FFFFFF"/>
        <w:tabs>
          <w:tab w:val="left" w:pos="427"/>
        </w:tabs>
        <w:autoSpaceDE w:val="0"/>
        <w:autoSpaceDN w:val="0"/>
        <w:adjustRightInd w:val="0"/>
        <w:jc w:val="both"/>
        <w:rPr>
          <w:color w:val="000000"/>
        </w:rPr>
      </w:pPr>
      <w:r w:rsidRPr="0015192C">
        <w:rPr>
          <w:color w:val="000000"/>
        </w:rPr>
        <w:t>5. Доверие к институтам гражданского общества.</w:t>
      </w:r>
    </w:p>
    <w:p w:rsidR="006B1F9B" w:rsidRPr="0015192C" w:rsidRDefault="006B1F9B" w:rsidP="0015192C">
      <w:pPr>
        <w:shd w:val="clear" w:color="auto" w:fill="FFFFFF"/>
        <w:tabs>
          <w:tab w:val="left" w:pos="427"/>
        </w:tabs>
        <w:autoSpaceDE w:val="0"/>
        <w:autoSpaceDN w:val="0"/>
        <w:adjustRightInd w:val="0"/>
        <w:jc w:val="both"/>
        <w:rPr>
          <w:color w:val="000000"/>
        </w:rPr>
      </w:pPr>
      <w:r w:rsidRPr="0015192C">
        <w:rPr>
          <w:color w:val="000000"/>
        </w:rPr>
        <w:t>6. Справедливость.</w:t>
      </w:r>
    </w:p>
    <w:p w:rsidR="006B1F9B" w:rsidRPr="0015192C" w:rsidRDefault="006B1F9B" w:rsidP="0015192C">
      <w:pPr>
        <w:shd w:val="clear" w:color="auto" w:fill="FFFFFF"/>
        <w:tabs>
          <w:tab w:val="left" w:pos="427"/>
        </w:tabs>
        <w:autoSpaceDE w:val="0"/>
        <w:autoSpaceDN w:val="0"/>
        <w:adjustRightInd w:val="0"/>
        <w:jc w:val="both"/>
        <w:rPr>
          <w:color w:val="000000"/>
        </w:rPr>
      </w:pPr>
      <w:r w:rsidRPr="0015192C">
        <w:rPr>
          <w:color w:val="000000"/>
        </w:rPr>
        <w:t>7. Милосердие.</w:t>
      </w:r>
    </w:p>
    <w:p w:rsidR="006B1F9B" w:rsidRPr="0015192C" w:rsidRDefault="006B1F9B" w:rsidP="0015192C">
      <w:pPr>
        <w:shd w:val="clear" w:color="auto" w:fill="FFFFFF"/>
        <w:tabs>
          <w:tab w:val="left" w:pos="427"/>
        </w:tabs>
        <w:autoSpaceDE w:val="0"/>
        <w:autoSpaceDN w:val="0"/>
        <w:adjustRightInd w:val="0"/>
        <w:jc w:val="both"/>
        <w:rPr>
          <w:color w:val="000000"/>
        </w:rPr>
      </w:pPr>
      <w:r w:rsidRPr="0015192C">
        <w:rPr>
          <w:color w:val="000000"/>
        </w:rPr>
        <w:t>8. Честь.</w:t>
      </w:r>
    </w:p>
    <w:p w:rsidR="006B1F9B" w:rsidRPr="0015192C" w:rsidRDefault="006B1F9B" w:rsidP="0015192C">
      <w:pPr>
        <w:shd w:val="clear" w:color="auto" w:fill="FFFFFF"/>
        <w:tabs>
          <w:tab w:val="left" w:pos="427"/>
        </w:tabs>
        <w:autoSpaceDE w:val="0"/>
        <w:autoSpaceDN w:val="0"/>
        <w:adjustRightInd w:val="0"/>
        <w:jc w:val="both"/>
        <w:rPr>
          <w:color w:val="000000"/>
        </w:rPr>
      </w:pPr>
      <w:r w:rsidRPr="0015192C">
        <w:rPr>
          <w:color w:val="000000"/>
        </w:rPr>
        <w:t>9. Достоинство.</w:t>
      </w:r>
    </w:p>
    <w:p w:rsidR="006B1F9B" w:rsidRPr="007F5E0A" w:rsidRDefault="006B1F9B" w:rsidP="0015192C">
      <w:pPr>
        <w:shd w:val="clear" w:color="auto" w:fill="FFFFFF"/>
        <w:tabs>
          <w:tab w:val="left" w:pos="427"/>
        </w:tabs>
        <w:autoSpaceDE w:val="0"/>
        <w:autoSpaceDN w:val="0"/>
        <w:adjustRightInd w:val="0"/>
        <w:jc w:val="both"/>
        <w:rPr>
          <w:bCs/>
          <w:color w:val="000000"/>
          <w:u w:val="single"/>
        </w:rPr>
      </w:pPr>
      <w:r w:rsidRPr="007F5E0A">
        <w:rPr>
          <w:bCs/>
          <w:color w:val="000000"/>
          <w:u w:val="single"/>
          <w:lang w:val="en-US"/>
        </w:rPr>
        <w:t>III</w:t>
      </w:r>
      <w:r w:rsidRPr="007F5E0A">
        <w:rPr>
          <w:bCs/>
          <w:color w:val="000000"/>
          <w:u w:val="single"/>
        </w:rPr>
        <w:t>. Гражданственность:</w:t>
      </w:r>
    </w:p>
    <w:p w:rsidR="006B1F9B" w:rsidRPr="0015192C" w:rsidRDefault="006B1F9B" w:rsidP="0015192C">
      <w:pPr>
        <w:shd w:val="clear" w:color="auto" w:fill="FFFFFF"/>
        <w:tabs>
          <w:tab w:val="left" w:pos="427"/>
        </w:tabs>
        <w:autoSpaceDE w:val="0"/>
        <w:autoSpaceDN w:val="0"/>
        <w:adjustRightInd w:val="0"/>
        <w:jc w:val="both"/>
        <w:rPr>
          <w:bCs/>
          <w:color w:val="000000"/>
        </w:rPr>
      </w:pPr>
      <w:r w:rsidRPr="0015192C">
        <w:rPr>
          <w:color w:val="000000"/>
        </w:rPr>
        <w:t>1. Служение Отечеству.</w:t>
      </w:r>
    </w:p>
    <w:p w:rsidR="006B1F9B" w:rsidRPr="0015192C" w:rsidRDefault="006B1F9B" w:rsidP="0015192C">
      <w:pPr>
        <w:shd w:val="clear" w:color="auto" w:fill="FFFFFF"/>
        <w:tabs>
          <w:tab w:val="left" w:pos="427"/>
        </w:tabs>
        <w:autoSpaceDE w:val="0"/>
        <w:autoSpaceDN w:val="0"/>
        <w:adjustRightInd w:val="0"/>
        <w:jc w:val="both"/>
        <w:rPr>
          <w:color w:val="000000"/>
        </w:rPr>
      </w:pPr>
      <w:r w:rsidRPr="0015192C">
        <w:rPr>
          <w:color w:val="000000"/>
        </w:rPr>
        <w:t>2. Правовое государство.</w:t>
      </w:r>
    </w:p>
    <w:p w:rsidR="006B1F9B" w:rsidRPr="0015192C" w:rsidRDefault="006B1F9B" w:rsidP="0015192C">
      <w:pPr>
        <w:shd w:val="clear" w:color="auto" w:fill="FFFFFF"/>
        <w:tabs>
          <w:tab w:val="left" w:pos="427"/>
        </w:tabs>
        <w:autoSpaceDE w:val="0"/>
        <w:autoSpaceDN w:val="0"/>
        <w:adjustRightInd w:val="0"/>
        <w:jc w:val="both"/>
        <w:rPr>
          <w:color w:val="000000"/>
        </w:rPr>
      </w:pPr>
      <w:r w:rsidRPr="0015192C">
        <w:rPr>
          <w:color w:val="000000"/>
        </w:rPr>
        <w:t>3. Гражданское общество.</w:t>
      </w:r>
    </w:p>
    <w:p w:rsidR="006B1F9B" w:rsidRPr="0015192C" w:rsidRDefault="006B1F9B" w:rsidP="0015192C">
      <w:pPr>
        <w:shd w:val="clear" w:color="auto" w:fill="FFFFFF"/>
        <w:tabs>
          <w:tab w:val="left" w:pos="427"/>
        </w:tabs>
        <w:autoSpaceDE w:val="0"/>
        <w:autoSpaceDN w:val="0"/>
        <w:adjustRightInd w:val="0"/>
        <w:jc w:val="both"/>
        <w:rPr>
          <w:color w:val="000000"/>
        </w:rPr>
      </w:pPr>
      <w:r w:rsidRPr="0015192C">
        <w:rPr>
          <w:color w:val="000000"/>
        </w:rPr>
        <w:t>4. Закон.</w:t>
      </w:r>
    </w:p>
    <w:p w:rsidR="006B1F9B" w:rsidRPr="0015192C" w:rsidRDefault="006B1F9B" w:rsidP="0015192C">
      <w:pPr>
        <w:shd w:val="clear" w:color="auto" w:fill="FFFFFF"/>
        <w:tabs>
          <w:tab w:val="left" w:pos="427"/>
        </w:tabs>
        <w:autoSpaceDE w:val="0"/>
        <w:autoSpaceDN w:val="0"/>
        <w:adjustRightInd w:val="0"/>
        <w:jc w:val="both"/>
        <w:rPr>
          <w:color w:val="000000"/>
        </w:rPr>
      </w:pPr>
      <w:r w:rsidRPr="0015192C">
        <w:rPr>
          <w:color w:val="000000"/>
        </w:rPr>
        <w:t>5. Правопорядок.</w:t>
      </w:r>
    </w:p>
    <w:p w:rsidR="006B1F9B" w:rsidRPr="0015192C" w:rsidRDefault="006B1F9B" w:rsidP="0015192C">
      <w:pPr>
        <w:shd w:val="clear" w:color="auto" w:fill="FFFFFF"/>
        <w:tabs>
          <w:tab w:val="left" w:pos="427"/>
        </w:tabs>
        <w:autoSpaceDE w:val="0"/>
        <w:autoSpaceDN w:val="0"/>
        <w:adjustRightInd w:val="0"/>
        <w:jc w:val="both"/>
        <w:rPr>
          <w:color w:val="000000"/>
        </w:rPr>
      </w:pPr>
      <w:r w:rsidRPr="0015192C">
        <w:rPr>
          <w:color w:val="000000"/>
        </w:rPr>
        <w:t>6. Поликультурный мир.</w:t>
      </w:r>
    </w:p>
    <w:p w:rsidR="006B1F9B" w:rsidRPr="0015192C" w:rsidRDefault="006B1F9B" w:rsidP="0015192C">
      <w:pPr>
        <w:shd w:val="clear" w:color="auto" w:fill="FFFFFF"/>
        <w:tabs>
          <w:tab w:val="left" w:pos="427"/>
        </w:tabs>
        <w:autoSpaceDE w:val="0"/>
        <w:autoSpaceDN w:val="0"/>
        <w:adjustRightInd w:val="0"/>
        <w:jc w:val="both"/>
        <w:rPr>
          <w:color w:val="000000"/>
        </w:rPr>
      </w:pPr>
      <w:r w:rsidRPr="0015192C">
        <w:rPr>
          <w:color w:val="000000"/>
        </w:rPr>
        <w:t>7. Свобода совести.</w:t>
      </w:r>
    </w:p>
    <w:p w:rsidR="006B1F9B" w:rsidRPr="0015192C" w:rsidRDefault="006B1F9B" w:rsidP="0015192C">
      <w:pPr>
        <w:shd w:val="clear" w:color="auto" w:fill="FFFFFF"/>
        <w:tabs>
          <w:tab w:val="left" w:pos="427"/>
        </w:tabs>
        <w:autoSpaceDE w:val="0"/>
        <w:autoSpaceDN w:val="0"/>
        <w:adjustRightInd w:val="0"/>
        <w:jc w:val="both"/>
        <w:rPr>
          <w:color w:val="000000"/>
        </w:rPr>
      </w:pPr>
      <w:r w:rsidRPr="0015192C">
        <w:rPr>
          <w:color w:val="000000"/>
        </w:rPr>
        <w:t>8. Свобода вероисповедания.</w:t>
      </w:r>
    </w:p>
    <w:p w:rsidR="006B1F9B" w:rsidRPr="007F5E0A" w:rsidRDefault="006B1F9B" w:rsidP="0015192C">
      <w:pPr>
        <w:shd w:val="clear" w:color="auto" w:fill="FFFFFF"/>
        <w:tabs>
          <w:tab w:val="left" w:pos="427"/>
        </w:tabs>
        <w:autoSpaceDE w:val="0"/>
        <w:autoSpaceDN w:val="0"/>
        <w:adjustRightInd w:val="0"/>
        <w:jc w:val="both"/>
        <w:rPr>
          <w:bCs/>
          <w:color w:val="000000"/>
          <w:u w:val="single"/>
        </w:rPr>
      </w:pPr>
      <w:r w:rsidRPr="007F5E0A">
        <w:rPr>
          <w:bCs/>
          <w:color w:val="000000"/>
          <w:u w:val="single"/>
          <w:lang w:val="en-US"/>
        </w:rPr>
        <w:t>IV</w:t>
      </w:r>
      <w:r w:rsidRPr="007F5E0A">
        <w:rPr>
          <w:bCs/>
          <w:color w:val="000000"/>
          <w:u w:val="single"/>
        </w:rPr>
        <w:t>. Семья:</w:t>
      </w:r>
    </w:p>
    <w:p w:rsidR="006B1F9B" w:rsidRPr="0015192C" w:rsidRDefault="006B1F9B" w:rsidP="0015192C">
      <w:pPr>
        <w:shd w:val="clear" w:color="auto" w:fill="FFFFFF"/>
        <w:tabs>
          <w:tab w:val="left" w:pos="413"/>
        </w:tabs>
        <w:autoSpaceDE w:val="0"/>
        <w:autoSpaceDN w:val="0"/>
        <w:adjustRightInd w:val="0"/>
        <w:jc w:val="both"/>
        <w:rPr>
          <w:bCs/>
          <w:color w:val="000000"/>
        </w:rPr>
      </w:pPr>
      <w:r w:rsidRPr="0015192C">
        <w:rPr>
          <w:color w:val="000000"/>
        </w:rPr>
        <w:lastRenderedPageBreak/>
        <w:t>1. Любовь.</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2. Верность.</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3. Здоровье.</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4. Достаток.</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5. Уважение к родителям.</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6. Забота о старших.</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7. Забота о младших.</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8. Забота о продолжении рода.</w:t>
      </w:r>
    </w:p>
    <w:p w:rsidR="006B1F9B" w:rsidRPr="007F5E0A" w:rsidRDefault="006B1F9B" w:rsidP="0015192C">
      <w:pPr>
        <w:shd w:val="clear" w:color="auto" w:fill="FFFFFF"/>
        <w:tabs>
          <w:tab w:val="left" w:pos="413"/>
        </w:tabs>
        <w:autoSpaceDE w:val="0"/>
        <w:autoSpaceDN w:val="0"/>
        <w:adjustRightInd w:val="0"/>
        <w:jc w:val="both"/>
        <w:rPr>
          <w:bCs/>
          <w:color w:val="000000"/>
          <w:u w:val="single"/>
        </w:rPr>
      </w:pPr>
      <w:r w:rsidRPr="007F5E0A">
        <w:rPr>
          <w:bCs/>
          <w:color w:val="000000"/>
          <w:u w:val="single"/>
          <w:lang w:val="en-US"/>
        </w:rPr>
        <w:t>V</w:t>
      </w:r>
      <w:r w:rsidRPr="007F5E0A">
        <w:rPr>
          <w:bCs/>
          <w:color w:val="000000"/>
          <w:u w:val="single"/>
        </w:rPr>
        <w:t>. Здоровье:</w:t>
      </w:r>
    </w:p>
    <w:p w:rsidR="006B1F9B" w:rsidRPr="0015192C" w:rsidRDefault="006B1F9B" w:rsidP="0015192C">
      <w:pPr>
        <w:shd w:val="clear" w:color="auto" w:fill="FFFFFF"/>
        <w:tabs>
          <w:tab w:val="left" w:pos="413"/>
        </w:tabs>
        <w:autoSpaceDE w:val="0"/>
        <w:autoSpaceDN w:val="0"/>
        <w:adjustRightInd w:val="0"/>
        <w:jc w:val="both"/>
        <w:rPr>
          <w:bCs/>
          <w:color w:val="000000"/>
        </w:rPr>
      </w:pPr>
      <w:r w:rsidRPr="0015192C">
        <w:rPr>
          <w:color w:val="000000"/>
        </w:rPr>
        <w:t>1. Здоровый образ жизни.</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2. Здоровье физическое.</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3.Здоровое питание.</w:t>
      </w:r>
    </w:p>
    <w:p w:rsidR="006B1F9B" w:rsidRPr="0015192C" w:rsidRDefault="006B1F9B" w:rsidP="0015192C">
      <w:pPr>
        <w:shd w:val="clear" w:color="auto" w:fill="FFFFFF"/>
        <w:tabs>
          <w:tab w:val="left" w:pos="418"/>
        </w:tabs>
        <w:jc w:val="both"/>
      </w:pPr>
      <w:r w:rsidRPr="0015192C">
        <w:rPr>
          <w:color w:val="000000"/>
        </w:rPr>
        <w:t>4. Социально-психологическое.</w:t>
      </w:r>
    </w:p>
    <w:p w:rsidR="006B1F9B" w:rsidRPr="0015192C" w:rsidRDefault="006B1F9B" w:rsidP="0015192C">
      <w:pPr>
        <w:shd w:val="clear" w:color="auto" w:fill="FFFFFF"/>
        <w:tabs>
          <w:tab w:val="left" w:pos="418"/>
        </w:tabs>
        <w:jc w:val="both"/>
      </w:pPr>
      <w:r w:rsidRPr="0015192C">
        <w:rPr>
          <w:color w:val="000000"/>
        </w:rPr>
        <w:t>4. Духовное здоровье.</w:t>
      </w:r>
    </w:p>
    <w:p w:rsidR="006B1F9B" w:rsidRPr="0015192C" w:rsidRDefault="006B1F9B" w:rsidP="0015192C">
      <w:pPr>
        <w:shd w:val="clear" w:color="auto" w:fill="FFFFFF"/>
        <w:tabs>
          <w:tab w:val="left" w:pos="461"/>
        </w:tabs>
        <w:autoSpaceDE w:val="0"/>
        <w:autoSpaceDN w:val="0"/>
        <w:adjustRightInd w:val="0"/>
        <w:jc w:val="both"/>
        <w:rPr>
          <w:color w:val="000000"/>
        </w:rPr>
      </w:pPr>
      <w:r w:rsidRPr="0015192C">
        <w:rPr>
          <w:color w:val="000000"/>
        </w:rPr>
        <w:t>5. Физическая культура.</w:t>
      </w:r>
    </w:p>
    <w:p w:rsidR="006B1F9B" w:rsidRPr="0015192C" w:rsidRDefault="006B1F9B" w:rsidP="0015192C">
      <w:pPr>
        <w:shd w:val="clear" w:color="auto" w:fill="FFFFFF"/>
        <w:tabs>
          <w:tab w:val="left" w:pos="461"/>
        </w:tabs>
        <w:autoSpaceDE w:val="0"/>
        <w:autoSpaceDN w:val="0"/>
        <w:adjustRightInd w:val="0"/>
        <w:jc w:val="both"/>
        <w:rPr>
          <w:color w:val="000000"/>
        </w:rPr>
      </w:pPr>
      <w:r w:rsidRPr="0015192C">
        <w:rPr>
          <w:color w:val="000000"/>
        </w:rPr>
        <w:t>6. Спорт.</w:t>
      </w:r>
    </w:p>
    <w:p w:rsidR="006B1F9B" w:rsidRPr="007F5E0A" w:rsidRDefault="006B1F9B" w:rsidP="0015192C">
      <w:pPr>
        <w:shd w:val="clear" w:color="auto" w:fill="FFFFFF"/>
        <w:tabs>
          <w:tab w:val="left" w:pos="461"/>
        </w:tabs>
        <w:autoSpaceDE w:val="0"/>
        <w:autoSpaceDN w:val="0"/>
        <w:adjustRightInd w:val="0"/>
        <w:jc w:val="both"/>
        <w:rPr>
          <w:bCs/>
          <w:color w:val="000000"/>
          <w:u w:val="single"/>
        </w:rPr>
      </w:pPr>
      <w:r w:rsidRPr="007F5E0A">
        <w:rPr>
          <w:bCs/>
          <w:color w:val="000000"/>
          <w:u w:val="single"/>
          <w:lang w:val="en-US"/>
        </w:rPr>
        <w:t>VI</w:t>
      </w:r>
      <w:r w:rsidRPr="007F5E0A">
        <w:rPr>
          <w:bCs/>
          <w:color w:val="000000"/>
          <w:u w:val="single"/>
        </w:rPr>
        <w:t>. Образование:</w:t>
      </w:r>
    </w:p>
    <w:p w:rsidR="006B1F9B" w:rsidRPr="0015192C" w:rsidRDefault="006B1F9B" w:rsidP="0015192C">
      <w:pPr>
        <w:shd w:val="clear" w:color="auto" w:fill="FFFFFF"/>
        <w:tabs>
          <w:tab w:val="left" w:pos="451"/>
        </w:tabs>
        <w:autoSpaceDE w:val="0"/>
        <w:autoSpaceDN w:val="0"/>
        <w:adjustRightInd w:val="0"/>
        <w:jc w:val="both"/>
        <w:rPr>
          <w:bCs/>
          <w:color w:val="000000"/>
        </w:rPr>
      </w:pPr>
      <w:r w:rsidRPr="0015192C">
        <w:rPr>
          <w:color w:val="000000"/>
        </w:rPr>
        <w:t>1. Знание.</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2. Компетентность.</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3. Самоопределение в образовании.</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4. Самореализация в образовании.</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5. Накопление человеческого капитала.</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6. Образование в течение жизни.</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7. Профессиональное самоопределение.</w:t>
      </w:r>
    </w:p>
    <w:p w:rsidR="006B1F9B" w:rsidRPr="007F5E0A" w:rsidRDefault="006B1F9B" w:rsidP="0015192C">
      <w:pPr>
        <w:shd w:val="clear" w:color="auto" w:fill="FFFFFF"/>
        <w:tabs>
          <w:tab w:val="left" w:pos="451"/>
        </w:tabs>
        <w:autoSpaceDE w:val="0"/>
        <w:autoSpaceDN w:val="0"/>
        <w:adjustRightInd w:val="0"/>
        <w:jc w:val="both"/>
        <w:rPr>
          <w:bCs/>
          <w:color w:val="000000"/>
          <w:u w:val="single"/>
        </w:rPr>
      </w:pPr>
      <w:r w:rsidRPr="007F5E0A">
        <w:rPr>
          <w:bCs/>
          <w:color w:val="000000"/>
          <w:u w:val="single"/>
          <w:lang w:val="en-US"/>
        </w:rPr>
        <w:t>VII</w:t>
      </w:r>
      <w:r w:rsidRPr="007F5E0A">
        <w:rPr>
          <w:bCs/>
          <w:color w:val="000000"/>
          <w:u w:val="single"/>
        </w:rPr>
        <w:t>. Труд и творчество:</w:t>
      </w:r>
    </w:p>
    <w:p w:rsidR="006B1F9B" w:rsidRPr="0015192C" w:rsidRDefault="006B1F9B" w:rsidP="0015192C">
      <w:pPr>
        <w:shd w:val="clear" w:color="auto" w:fill="FFFFFF"/>
        <w:tabs>
          <w:tab w:val="left" w:pos="451"/>
        </w:tabs>
        <w:autoSpaceDE w:val="0"/>
        <w:autoSpaceDN w:val="0"/>
        <w:adjustRightInd w:val="0"/>
        <w:jc w:val="both"/>
        <w:rPr>
          <w:bCs/>
          <w:color w:val="000000"/>
        </w:rPr>
      </w:pPr>
      <w:r w:rsidRPr="0015192C">
        <w:rPr>
          <w:color w:val="000000"/>
        </w:rPr>
        <w:t>1. Уважение к труду, трудолюбие.</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2. Творчество.</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3. Созидание.</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4. Целеустремлённость.</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5. Настойчивость.</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6. Вдохновение.</w:t>
      </w:r>
    </w:p>
    <w:p w:rsidR="006B1F9B" w:rsidRPr="007F5E0A" w:rsidRDefault="006B1F9B" w:rsidP="0015192C">
      <w:pPr>
        <w:shd w:val="clear" w:color="auto" w:fill="FFFFFF"/>
        <w:tabs>
          <w:tab w:val="left" w:pos="451"/>
        </w:tabs>
        <w:autoSpaceDE w:val="0"/>
        <w:autoSpaceDN w:val="0"/>
        <w:adjustRightInd w:val="0"/>
        <w:jc w:val="both"/>
        <w:rPr>
          <w:bCs/>
          <w:color w:val="000000"/>
          <w:u w:val="single"/>
        </w:rPr>
      </w:pPr>
      <w:r w:rsidRPr="007F5E0A">
        <w:rPr>
          <w:bCs/>
          <w:color w:val="000000"/>
          <w:u w:val="single"/>
        </w:rPr>
        <w:t>V</w:t>
      </w:r>
      <w:r w:rsidRPr="007F5E0A">
        <w:rPr>
          <w:bCs/>
          <w:color w:val="000000"/>
          <w:u w:val="single"/>
          <w:lang w:val="en-US"/>
        </w:rPr>
        <w:t>III</w:t>
      </w:r>
      <w:r w:rsidRPr="007F5E0A">
        <w:rPr>
          <w:bCs/>
          <w:color w:val="000000"/>
          <w:u w:val="single"/>
        </w:rPr>
        <w:t>. Наука:</w:t>
      </w:r>
    </w:p>
    <w:p w:rsidR="006B1F9B" w:rsidRPr="0015192C" w:rsidRDefault="006B1F9B" w:rsidP="0015192C">
      <w:pPr>
        <w:shd w:val="clear" w:color="auto" w:fill="FFFFFF"/>
        <w:tabs>
          <w:tab w:val="left" w:pos="451"/>
        </w:tabs>
        <w:autoSpaceDE w:val="0"/>
        <w:autoSpaceDN w:val="0"/>
        <w:adjustRightInd w:val="0"/>
        <w:jc w:val="both"/>
        <w:rPr>
          <w:bCs/>
          <w:color w:val="000000"/>
        </w:rPr>
      </w:pPr>
      <w:r w:rsidRPr="0015192C">
        <w:rPr>
          <w:color w:val="000000"/>
        </w:rPr>
        <w:t>1. Ценность знания.</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2. Стремление к истине.</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3. Научная картина мира.</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4. Научное исследование.</w:t>
      </w:r>
    </w:p>
    <w:p w:rsidR="006B1F9B" w:rsidRPr="007F5E0A" w:rsidRDefault="006B1F9B" w:rsidP="0015192C">
      <w:pPr>
        <w:shd w:val="clear" w:color="auto" w:fill="FFFFFF"/>
        <w:tabs>
          <w:tab w:val="left" w:pos="451"/>
        </w:tabs>
        <w:autoSpaceDE w:val="0"/>
        <w:autoSpaceDN w:val="0"/>
        <w:adjustRightInd w:val="0"/>
        <w:jc w:val="both"/>
        <w:rPr>
          <w:bCs/>
          <w:color w:val="000000"/>
          <w:u w:val="single"/>
        </w:rPr>
      </w:pPr>
      <w:r w:rsidRPr="007F5E0A">
        <w:rPr>
          <w:bCs/>
          <w:color w:val="000000"/>
          <w:u w:val="single"/>
          <w:lang w:val="en-US"/>
        </w:rPr>
        <w:t>IX</w:t>
      </w:r>
      <w:r w:rsidRPr="007F5E0A">
        <w:rPr>
          <w:bCs/>
          <w:color w:val="000000"/>
          <w:u w:val="single"/>
        </w:rPr>
        <w:t>. Традиционные российские религии:</w:t>
      </w:r>
    </w:p>
    <w:p w:rsidR="006B1F9B" w:rsidRPr="0015192C" w:rsidRDefault="006B1F9B" w:rsidP="0015192C">
      <w:pPr>
        <w:shd w:val="clear" w:color="auto" w:fill="FFFFFF"/>
        <w:tabs>
          <w:tab w:val="left" w:pos="451"/>
        </w:tabs>
        <w:autoSpaceDE w:val="0"/>
        <w:autoSpaceDN w:val="0"/>
        <w:adjustRightInd w:val="0"/>
        <w:jc w:val="both"/>
        <w:rPr>
          <w:bCs/>
          <w:color w:val="000000"/>
        </w:rPr>
      </w:pPr>
      <w:r w:rsidRPr="0015192C">
        <w:rPr>
          <w:color w:val="000000"/>
        </w:rPr>
        <w:t>1. Представления о вере.</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2. Представления о духовности.</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3. Представления о религиозной жизни человека.</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4. Представления о ценности религиозного мировоззрения.</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5. Представления о толерантности.</w:t>
      </w:r>
    </w:p>
    <w:p w:rsidR="006B1F9B" w:rsidRPr="007F5E0A" w:rsidRDefault="006B1F9B" w:rsidP="0015192C">
      <w:pPr>
        <w:shd w:val="clear" w:color="auto" w:fill="FFFFFF"/>
        <w:tabs>
          <w:tab w:val="left" w:pos="451"/>
        </w:tabs>
        <w:autoSpaceDE w:val="0"/>
        <w:autoSpaceDN w:val="0"/>
        <w:adjustRightInd w:val="0"/>
        <w:jc w:val="both"/>
        <w:rPr>
          <w:color w:val="000000"/>
          <w:u w:val="single"/>
        </w:rPr>
      </w:pPr>
      <w:r w:rsidRPr="007F5E0A">
        <w:rPr>
          <w:bCs/>
          <w:color w:val="000000"/>
          <w:u w:val="single"/>
          <w:lang w:val="en-US"/>
        </w:rPr>
        <w:t>X</w:t>
      </w:r>
      <w:r w:rsidRPr="007F5E0A">
        <w:rPr>
          <w:bCs/>
          <w:color w:val="000000"/>
          <w:u w:val="single"/>
        </w:rPr>
        <w:t xml:space="preserve">. Искусство и </w:t>
      </w:r>
      <w:r w:rsidRPr="007F5E0A">
        <w:rPr>
          <w:color w:val="000000"/>
          <w:u w:val="single"/>
        </w:rPr>
        <w:t>литература:</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1. Красота.</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2. Гармония.</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3. Духовный мир человека.</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4. Нравственный выбор.</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5. Смысл жизни.</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6. Эстетическое развитие.</w:t>
      </w:r>
    </w:p>
    <w:p w:rsidR="006B1F9B" w:rsidRPr="0015192C" w:rsidRDefault="006B1F9B" w:rsidP="0015192C">
      <w:pPr>
        <w:shd w:val="clear" w:color="auto" w:fill="FFFFFF"/>
        <w:tabs>
          <w:tab w:val="left" w:pos="451"/>
        </w:tabs>
        <w:autoSpaceDE w:val="0"/>
        <w:autoSpaceDN w:val="0"/>
        <w:adjustRightInd w:val="0"/>
        <w:jc w:val="both"/>
        <w:rPr>
          <w:color w:val="000000"/>
        </w:rPr>
      </w:pPr>
      <w:r w:rsidRPr="0015192C">
        <w:rPr>
          <w:color w:val="000000"/>
        </w:rPr>
        <w:t>7. Этическое развитие.</w:t>
      </w:r>
    </w:p>
    <w:p w:rsidR="006B1F9B" w:rsidRPr="0015192C" w:rsidRDefault="006B1F9B" w:rsidP="0015192C">
      <w:pPr>
        <w:shd w:val="clear" w:color="auto" w:fill="FFFFFF"/>
        <w:tabs>
          <w:tab w:val="left" w:pos="451"/>
        </w:tabs>
        <w:autoSpaceDE w:val="0"/>
        <w:autoSpaceDN w:val="0"/>
        <w:adjustRightInd w:val="0"/>
        <w:jc w:val="both"/>
        <w:rPr>
          <w:bCs/>
          <w:color w:val="000000"/>
        </w:rPr>
      </w:pPr>
      <w:r w:rsidRPr="0015192C">
        <w:rPr>
          <w:bCs/>
          <w:color w:val="000000"/>
        </w:rPr>
        <w:t>8. Мудрость в устном народном творчестве.</w:t>
      </w:r>
    </w:p>
    <w:p w:rsidR="006B1F9B" w:rsidRPr="007F5E0A" w:rsidRDefault="006B1F9B" w:rsidP="0015192C">
      <w:pPr>
        <w:shd w:val="clear" w:color="auto" w:fill="FFFFFF"/>
        <w:tabs>
          <w:tab w:val="left" w:pos="451"/>
        </w:tabs>
        <w:autoSpaceDE w:val="0"/>
        <w:autoSpaceDN w:val="0"/>
        <w:adjustRightInd w:val="0"/>
        <w:jc w:val="both"/>
        <w:rPr>
          <w:bCs/>
          <w:color w:val="000000"/>
          <w:u w:val="single"/>
        </w:rPr>
      </w:pPr>
      <w:r w:rsidRPr="007F5E0A">
        <w:rPr>
          <w:bCs/>
          <w:color w:val="000000"/>
          <w:u w:val="single"/>
          <w:lang w:val="en-US"/>
        </w:rPr>
        <w:t>X</w:t>
      </w:r>
      <w:r w:rsidRPr="007F5E0A">
        <w:rPr>
          <w:bCs/>
          <w:color w:val="000000"/>
          <w:u w:val="single"/>
        </w:rPr>
        <w:t>I. Природа:</w:t>
      </w:r>
    </w:p>
    <w:p w:rsidR="006B1F9B" w:rsidRPr="0015192C" w:rsidRDefault="006B1F9B" w:rsidP="0015192C">
      <w:pPr>
        <w:shd w:val="clear" w:color="auto" w:fill="FFFFFF"/>
        <w:tabs>
          <w:tab w:val="left" w:pos="461"/>
        </w:tabs>
        <w:autoSpaceDE w:val="0"/>
        <w:autoSpaceDN w:val="0"/>
        <w:adjustRightInd w:val="0"/>
        <w:jc w:val="both"/>
        <w:rPr>
          <w:bCs/>
          <w:color w:val="000000"/>
        </w:rPr>
      </w:pPr>
      <w:r w:rsidRPr="0015192C">
        <w:rPr>
          <w:color w:val="000000"/>
        </w:rPr>
        <w:lastRenderedPageBreak/>
        <w:t>1. Эволюция.</w:t>
      </w:r>
    </w:p>
    <w:p w:rsidR="006B1F9B" w:rsidRPr="0015192C" w:rsidRDefault="006B1F9B" w:rsidP="0015192C">
      <w:pPr>
        <w:shd w:val="clear" w:color="auto" w:fill="FFFFFF"/>
        <w:tabs>
          <w:tab w:val="left" w:pos="461"/>
        </w:tabs>
        <w:autoSpaceDE w:val="0"/>
        <w:autoSpaceDN w:val="0"/>
        <w:adjustRightInd w:val="0"/>
        <w:jc w:val="both"/>
        <w:rPr>
          <w:color w:val="000000"/>
        </w:rPr>
      </w:pPr>
      <w:r w:rsidRPr="0015192C">
        <w:rPr>
          <w:color w:val="000000"/>
        </w:rPr>
        <w:t>2. Родная земля.</w:t>
      </w:r>
    </w:p>
    <w:p w:rsidR="006B1F9B" w:rsidRPr="0015192C" w:rsidRDefault="006B1F9B" w:rsidP="0015192C">
      <w:pPr>
        <w:shd w:val="clear" w:color="auto" w:fill="FFFFFF"/>
        <w:tabs>
          <w:tab w:val="left" w:pos="461"/>
        </w:tabs>
        <w:autoSpaceDE w:val="0"/>
        <w:autoSpaceDN w:val="0"/>
        <w:adjustRightInd w:val="0"/>
        <w:jc w:val="both"/>
        <w:rPr>
          <w:color w:val="000000"/>
        </w:rPr>
      </w:pPr>
      <w:r w:rsidRPr="0015192C">
        <w:rPr>
          <w:color w:val="000000"/>
        </w:rPr>
        <w:t>3. Заповедная природа.</w:t>
      </w:r>
    </w:p>
    <w:p w:rsidR="006B1F9B" w:rsidRPr="0015192C" w:rsidRDefault="006B1F9B" w:rsidP="0015192C">
      <w:pPr>
        <w:shd w:val="clear" w:color="auto" w:fill="FFFFFF"/>
        <w:tabs>
          <w:tab w:val="left" w:pos="461"/>
        </w:tabs>
        <w:autoSpaceDE w:val="0"/>
        <w:autoSpaceDN w:val="0"/>
        <w:adjustRightInd w:val="0"/>
        <w:jc w:val="both"/>
        <w:rPr>
          <w:color w:val="000000"/>
        </w:rPr>
      </w:pPr>
      <w:r w:rsidRPr="0015192C">
        <w:rPr>
          <w:color w:val="000000"/>
        </w:rPr>
        <w:t>4. Планета Земля.</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5. Экологическое сознание.</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6. Любовь к природе и к животному миру.</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7. Верность представителей животного мира.</w:t>
      </w:r>
    </w:p>
    <w:p w:rsidR="006B1F9B" w:rsidRPr="007F5E0A" w:rsidRDefault="006B1F9B" w:rsidP="0015192C">
      <w:pPr>
        <w:shd w:val="clear" w:color="auto" w:fill="FFFFFF"/>
        <w:jc w:val="both"/>
        <w:rPr>
          <w:bCs/>
          <w:color w:val="000000"/>
          <w:u w:val="single"/>
        </w:rPr>
      </w:pPr>
      <w:r w:rsidRPr="007F5E0A">
        <w:rPr>
          <w:bCs/>
          <w:color w:val="000000"/>
          <w:u w:val="single"/>
          <w:lang w:val="en-US"/>
        </w:rPr>
        <w:t>XI</w:t>
      </w:r>
      <w:r w:rsidRPr="007F5E0A">
        <w:rPr>
          <w:bCs/>
          <w:color w:val="000000"/>
          <w:u w:val="single"/>
        </w:rPr>
        <w:t>I. Человечество:</w:t>
      </w:r>
    </w:p>
    <w:p w:rsidR="006B1F9B" w:rsidRPr="0015192C" w:rsidRDefault="006B1F9B" w:rsidP="0015192C">
      <w:pPr>
        <w:shd w:val="clear" w:color="auto" w:fill="FFFFFF"/>
        <w:tabs>
          <w:tab w:val="left" w:pos="422"/>
        </w:tabs>
        <w:autoSpaceDE w:val="0"/>
        <w:autoSpaceDN w:val="0"/>
        <w:adjustRightInd w:val="0"/>
        <w:jc w:val="both"/>
        <w:rPr>
          <w:bCs/>
          <w:color w:val="000000"/>
        </w:rPr>
      </w:pPr>
      <w:r w:rsidRPr="0015192C">
        <w:rPr>
          <w:color w:val="000000"/>
        </w:rPr>
        <w:t>1. Мир во всём мире.</w:t>
      </w:r>
    </w:p>
    <w:p w:rsidR="006B1F9B" w:rsidRPr="0015192C" w:rsidRDefault="006B1F9B" w:rsidP="0015192C">
      <w:pPr>
        <w:shd w:val="clear" w:color="auto" w:fill="FFFFFF"/>
        <w:tabs>
          <w:tab w:val="left" w:pos="422"/>
        </w:tabs>
        <w:autoSpaceDE w:val="0"/>
        <w:autoSpaceDN w:val="0"/>
        <w:adjustRightInd w:val="0"/>
        <w:jc w:val="both"/>
        <w:rPr>
          <w:color w:val="000000"/>
        </w:rPr>
      </w:pPr>
      <w:r w:rsidRPr="0015192C">
        <w:rPr>
          <w:color w:val="000000"/>
        </w:rPr>
        <w:t>2. Многообразие культур.</w:t>
      </w:r>
    </w:p>
    <w:p w:rsidR="006B1F9B" w:rsidRPr="0015192C" w:rsidRDefault="006B1F9B" w:rsidP="0015192C">
      <w:pPr>
        <w:shd w:val="clear" w:color="auto" w:fill="FFFFFF"/>
        <w:tabs>
          <w:tab w:val="left" w:pos="422"/>
        </w:tabs>
        <w:autoSpaceDE w:val="0"/>
        <w:autoSpaceDN w:val="0"/>
        <w:adjustRightInd w:val="0"/>
        <w:jc w:val="both"/>
        <w:rPr>
          <w:color w:val="000000"/>
        </w:rPr>
      </w:pPr>
      <w:r w:rsidRPr="0015192C">
        <w:rPr>
          <w:color w:val="000000"/>
        </w:rPr>
        <w:t>3. Многообразие народов.</w:t>
      </w:r>
    </w:p>
    <w:p w:rsidR="006B1F9B" w:rsidRPr="0015192C" w:rsidRDefault="006B1F9B" w:rsidP="0015192C">
      <w:pPr>
        <w:shd w:val="clear" w:color="auto" w:fill="FFFFFF"/>
        <w:tabs>
          <w:tab w:val="left" w:pos="422"/>
        </w:tabs>
        <w:autoSpaceDE w:val="0"/>
        <w:autoSpaceDN w:val="0"/>
        <w:adjustRightInd w:val="0"/>
        <w:jc w:val="both"/>
        <w:rPr>
          <w:color w:val="000000"/>
        </w:rPr>
      </w:pPr>
      <w:r w:rsidRPr="0015192C">
        <w:rPr>
          <w:color w:val="000000"/>
        </w:rPr>
        <w:t>4. Прогресс человечества.</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5. Международное сотрудничество.</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6. Толерантность.</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 xml:space="preserve">7. </w:t>
      </w:r>
      <w:proofErr w:type="spellStart"/>
      <w:r w:rsidRPr="0015192C">
        <w:rPr>
          <w:color w:val="000000"/>
        </w:rPr>
        <w:t>Всечеловечность</w:t>
      </w:r>
      <w:proofErr w:type="spellEnd"/>
      <w:r w:rsidRPr="0015192C">
        <w:rPr>
          <w:color w:val="000000"/>
        </w:rPr>
        <w:t>.</w:t>
      </w:r>
    </w:p>
    <w:p w:rsidR="006B1F9B" w:rsidRPr="007F5E0A" w:rsidRDefault="006B1F9B" w:rsidP="0015192C">
      <w:pPr>
        <w:shd w:val="clear" w:color="auto" w:fill="FFFFFF"/>
        <w:tabs>
          <w:tab w:val="left" w:pos="413"/>
        </w:tabs>
        <w:autoSpaceDE w:val="0"/>
        <w:autoSpaceDN w:val="0"/>
        <w:adjustRightInd w:val="0"/>
        <w:jc w:val="both"/>
        <w:rPr>
          <w:color w:val="000000"/>
          <w:u w:val="single"/>
        </w:rPr>
      </w:pPr>
      <w:r w:rsidRPr="007F5E0A">
        <w:rPr>
          <w:color w:val="000000"/>
          <w:u w:val="single"/>
          <w:lang w:val="en-US"/>
        </w:rPr>
        <w:t>XIII</w:t>
      </w:r>
      <w:r w:rsidRPr="007F5E0A">
        <w:rPr>
          <w:color w:val="000000"/>
          <w:u w:val="single"/>
        </w:rPr>
        <w:t>. Человек:</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1. Духовный мир человека.</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2. Нравственный выбор.</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3. Смысл жизни.</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4. Самореализация.</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5. Познание себя.</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6. Индивидуальность.</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7. Коммуникабельность.</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8. Коллективизм.</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9. Любовь к своей профессии.</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10. Качество жизни.</w:t>
      </w:r>
    </w:p>
    <w:p w:rsidR="006B1F9B" w:rsidRPr="007F5E0A" w:rsidRDefault="006B1F9B" w:rsidP="0015192C">
      <w:pPr>
        <w:shd w:val="clear" w:color="auto" w:fill="FFFFFF"/>
        <w:tabs>
          <w:tab w:val="left" w:pos="413"/>
        </w:tabs>
        <w:autoSpaceDE w:val="0"/>
        <w:autoSpaceDN w:val="0"/>
        <w:adjustRightInd w:val="0"/>
        <w:jc w:val="both"/>
        <w:rPr>
          <w:color w:val="000000"/>
          <w:u w:val="single"/>
        </w:rPr>
      </w:pPr>
      <w:r w:rsidRPr="007F5E0A">
        <w:rPr>
          <w:color w:val="000000"/>
          <w:u w:val="single"/>
          <w:lang w:val="en-US"/>
        </w:rPr>
        <w:t>XIV</w:t>
      </w:r>
      <w:r w:rsidRPr="007F5E0A">
        <w:rPr>
          <w:color w:val="000000"/>
          <w:u w:val="single"/>
        </w:rPr>
        <w:t>. Жизнь</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1. Красота.</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2. Гармония.</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3. Добро.</w:t>
      </w:r>
    </w:p>
    <w:p w:rsidR="006B1F9B" w:rsidRPr="0015192C" w:rsidRDefault="006B1F9B" w:rsidP="0015192C">
      <w:pPr>
        <w:shd w:val="clear" w:color="auto" w:fill="FFFFFF"/>
        <w:tabs>
          <w:tab w:val="left" w:pos="413"/>
        </w:tabs>
        <w:autoSpaceDE w:val="0"/>
        <w:autoSpaceDN w:val="0"/>
        <w:adjustRightInd w:val="0"/>
        <w:jc w:val="both"/>
        <w:rPr>
          <w:color w:val="000000"/>
        </w:rPr>
      </w:pPr>
      <w:r w:rsidRPr="0015192C">
        <w:rPr>
          <w:color w:val="000000"/>
        </w:rPr>
        <w:t>4. Истина, мудрость жизни.</w:t>
      </w:r>
    </w:p>
    <w:p w:rsidR="006B1F9B" w:rsidRPr="007F5E0A" w:rsidRDefault="007F5E0A" w:rsidP="007F5E0A">
      <w:pPr>
        <w:pStyle w:val="19"/>
        <w:suppressAutoHyphens w:val="0"/>
        <w:ind w:firstLine="0"/>
        <w:jc w:val="left"/>
        <w:rPr>
          <w:b w:val="0"/>
          <w:szCs w:val="24"/>
          <w:u w:val="single"/>
        </w:rPr>
      </w:pPr>
      <w:r w:rsidRPr="007F5E0A">
        <w:rPr>
          <w:b w:val="0"/>
          <w:szCs w:val="24"/>
          <w:u w:val="single"/>
        </w:rPr>
        <w:t>ТРЕБОВАНИЯ К СОДЕРЖАНИЮ И ОФОРМЛЕНИЮ КОНКУРСНЫХ РАБОТ</w:t>
      </w:r>
    </w:p>
    <w:p w:rsidR="006B1F9B" w:rsidRPr="0015192C" w:rsidRDefault="006B1F9B" w:rsidP="0015192C">
      <w:pPr>
        <w:pStyle w:val="19"/>
        <w:suppressAutoHyphens w:val="0"/>
        <w:ind w:firstLine="0"/>
        <w:jc w:val="both"/>
        <w:rPr>
          <w:b w:val="0"/>
          <w:szCs w:val="24"/>
        </w:rPr>
      </w:pPr>
      <w:r w:rsidRPr="0015192C">
        <w:rPr>
          <w:b w:val="0"/>
          <w:szCs w:val="24"/>
        </w:rPr>
        <w:t>7.1. Номинация «Рисунок».</w:t>
      </w:r>
    </w:p>
    <w:p w:rsidR="006B1F9B" w:rsidRPr="0015192C" w:rsidRDefault="006B1F9B" w:rsidP="0015192C">
      <w:pPr>
        <w:shd w:val="clear" w:color="auto" w:fill="FFFFFF"/>
        <w:jc w:val="both"/>
      </w:pPr>
      <w:r w:rsidRPr="0015192C">
        <w:t>7.1.1. Работы, присылаемые на Конкурс, должны соответствовать следующим требованиям:</w:t>
      </w:r>
    </w:p>
    <w:p w:rsidR="006B1F9B" w:rsidRPr="0015192C" w:rsidRDefault="006B1F9B" w:rsidP="0015192C">
      <w:pPr>
        <w:shd w:val="clear" w:color="auto" w:fill="FFFFFF"/>
        <w:tabs>
          <w:tab w:val="left" w:pos="768"/>
        </w:tabs>
        <w:autoSpaceDE w:val="0"/>
        <w:autoSpaceDN w:val="0"/>
        <w:adjustRightInd w:val="0"/>
        <w:jc w:val="both"/>
      </w:pPr>
      <w:proofErr w:type="gramStart"/>
      <w:r w:rsidRPr="0015192C">
        <w:t>работы выполняются в графической (карандашом) или живописной (акварелью, гуашью, пастелью, маслом, тушью) технике;</w:t>
      </w:r>
      <w:proofErr w:type="gramEnd"/>
    </w:p>
    <w:p w:rsidR="006B1F9B" w:rsidRPr="0015192C" w:rsidRDefault="006B1F9B" w:rsidP="0015192C">
      <w:pPr>
        <w:shd w:val="clear" w:color="auto" w:fill="FFFFFF"/>
        <w:tabs>
          <w:tab w:val="left" w:pos="768"/>
        </w:tabs>
        <w:autoSpaceDE w:val="0"/>
        <w:autoSpaceDN w:val="0"/>
        <w:adjustRightInd w:val="0"/>
        <w:jc w:val="both"/>
      </w:pPr>
      <w:r w:rsidRPr="0015192C">
        <w:t>работы должны быть выполнены самостоятельно, на основе своей творческой идеи. Работы, копирующие чужие идеи на Конкурс не принимаются;</w:t>
      </w:r>
    </w:p>
    <w:p w:rsidR="006B1F9B" w:rsidRPr="0015192C" w:rsidRDefault="006B1F9B" w:rsidP="0015192C">
      <w:pPr>
        <w:shd w:val="clear" w:color="auto" w:fill="FFFFFF"/>
        <w:tabs>
          <w:tab w:val="left" w:pos="768"/>
        </w:tabs>
        <w:autoSpaceDE w:val="0"/>
        <w:autoSpaceDN w:val="0"/>
        <w:adjustRightInd w:val="0"/>
        <w:jc w:val="both"/>
      </w:pPr>
      <w:r w:rsidRPr="0015192C">
        <w:t xml:space="preserve">размер работ составляет не менее 210 </w:t>
      </w:r>
      <w:proofErr w:type="spellStart"/>
      <w:r w:rsidRPr="0015192C">
        <w:t>х</w:t>
      </w:r>
      <w:proofErr w:type="spellEnd"/>
      <w:r w:rsidRPr="0015192C">
        <w:t xml:space="preserve"> </w:t>
      </w:r>
      <w:smartTag w:uri="urn:schemas-microsoft-com:office:smarttags" w:element="metricconverter">
        <w:smartTagPr>
          <w:attr w:name="ProductID" w:val="297 мм"/>
        </w:smartTagPr>
        <w:r w:rsidRPr="0015192C">
          <w:t>297 мм</w:t>
        </w:r>
      </w:smartTag>
      <w:r w:rsidRPr="0015192C">
        <w:t xml:space="preserve"> и не более 300 </w:t>
      </w:r>
      <w:proofErr w:type="spellStart"/>
      <w:r w:rsidRPr="0015192C">
        <w:t>x</w:t>
      </w:r>
      <w:proofErr w:type="spellEnd"/>
      <w:r w:rsidRPr="0015192C">
        <w:t xml:space="preserve"> 400 мм;</w:t>
      </w:r>
    </w:p>
    <w:p w:rsidR="006B1F9B" w:rsidRPr="0015192C" w:rsidRDefault="006B1F9B" w:rsidP="0015192C">
      <w:pPr>
        <w:shd w:val="clear" w:color="auto" w:fill="FFFFFF"/>
        <w:tabs>
          <w:tab w:val="left" w:pos="768"/>
        </w:tabs>
        <w:autoSpaceDE w:val="0"/>
        <w:autoSpaceDN w:val="0"/>
        <w:adjustRightInd w:val="0"/>
        <w:jc w:val="both"/>
      </w:pPr>
      <w:proofErr w:type="gramStart"/>
      <w:r w:rsidRPr="0015192C">
        <w:t>работы оформляются в паспарту, в развернутом виде, по цвету номинации: патриотизм (красный), социальная солидарность (оранжевый), гражданственность (желтый), семья (темно-зеленый), здоровье (розовый), образование (белый), труд и творчество (голубой), наука (синий), традиционные российские религии (фиолетовый), искусство и литература (бордовый), природа (салатный), человечество (сиреневый), человек (бежевый), жизнь (светло-зелёный) и полями, шириной 3 см (приложение 3 к Положению);</w:t>
      </w:r>
      <w:proofErr w:type="gramEnd"/>
    </w:p>
    <w:p w:rsidR="006B1F9B" w:rsidRPr="0015192C" w:rsidRDefault="006B1F9B" w:rsidP="0015192C">
      <w:pPr>
        <w:shd w:val="clear" w:color="auto" w:fill="FFFFFF"/>
        <w:tabs>
          <w:tab w:val="left" w:pos="768"/>
        </w:tabs>
        <w:autoSpaceDE w:val="0"/>
        <w:autoSpaceDN w:val="0"/>
        <w:adjustRightInd w:val="0"/>
        <w:jc w:val="both"/>
        <w:rPr>
          <w:kern w:val="28"/>
        </w:rPr>
      </w:pPr>
      <w:r w:rsidRPr="0015192C">
        <w:rPr>
          <w:kern w:val="28"/>
        </w:rPr>
        <w:t>на обратной стороне творческой работы обязательно указать</w:t>
      </w:r>
      <w:r w:rsidRPr="0015192C">
        <w:t xml:space="preserve"> информацию об авторе согласно </w:t>
      </w:r>
      <w:r w:rsidRPr="0015192C">
        <w:rPr>
          <w:kern w:val="28"/>
        </w:rPr>
        <w:t>приложению 2 к Положению.</w:t>
      </w:r>
    </w:p>
    <w:p w:rsidR="006B1F9B" w:rsidRPr="0015192C" w:rsidRDefault="006B1F9B" w:rsidP="0015192C">
      <w:pPr>
        <w:shd w:val="clear" w:color="auto" w:fill="FFFFFF"/>
        <w:tabs>
          <w:tab w:val="left" w:pos="768"/>
        </w:tabs>
        <w:autoSpaceDE w:val="0"/>
        <w:autoSpaceDN w:val="0"/>
        <w:adjustRightInd w:val="0"/>
        <w:jc w:val="both"/>
      </w:pPr>
      <w:r w:rsidRPr="0015192C">
        <w:t>7.1.2. Каждая работа должна сопровождаться:</w:t>
      </w:r>
    </w:p>
    <w:p w:rsidR="006B1F9B" w:rsidRPr="0015192C" w:rsidRDefault="006B1F9B" w:rsidP="0015192C">
      <w:pPr>
        <w:shd w:val="clear" w:color="auto" w:fill="FFFFFF"/>
        <w:tabs>
          <w:tab w:val="left" w:pos="768"/>
        </w:tabs>
        <w:autoSpaceDE w:val="0"/>
        <w:autoSpaceDN w:val="0"/>
        <w:adjustRightInd w:val="0"/>
        <w:jc w:val="both"/>
      </w:pPr>
      <w:r w:rsidRPr="0015192C">
        <w:t xml:space="preserve">соглашением родителей (родителя) или заменяющего его лица (официального представителя (для участников, не достигших совершеннолетия) о передаче прав на использование работы Оргкомитетом Конкурса (приложение к заявке); </w:t>
      </w:r>
    </w:p>
    <w:p w:rsidR="006B1F9B" w:rsidRPr="0015192C" w:rsidRDefault="006B1F9B" w:rsidP="0015192C">
      <w:pPr>
        <w:shd w:val="clear" w:color="auto" w:fill="FFFFFF"/>
        <w:tabs>
          <w:tab w:val="left" w:pos="768"/>
        </w:tabs>
        <w:autoSpaceDE w:val="0"/>
        <w:autoSpaceDN w:val="0"/>
        <w:adjustRightInd w:val="0"/>
        <w:jc w:val="both"/>
      </w:pPr>
      <w:r w:rsidRPr="0015192C">
        <w:t>копией паспорта (свидетельства о рождении) каждого участника Конкурса.</w:t>
      </w:r>
    </w:p>
    <w:p w:rsidR="006B1F9B" w:rsidRPr="0015192C" w:rsidRDefault="006B1F9B" w:rsidP="0015192C">
      <w:pPr>
        <w:shd w:val="clear" w:color="auto" w:fill="FFFFFF"/>
        <w:tabs>
          <w:tab w:val="left" w:pos="1186"/>
        </w:tabs>
        <w:jc w:val="both"/>
      </w:pPr>
      <w:r w:rsidRPr="0015192C">
        <w:lastRenderedPageBreak/>
        <w:t>7.2. Номинация «Стихотворение».</w:t>
      </w:r>
    </w:p>
    <w:p w:rsidR="006B1F9B" w:rsidRPr="0015192C" w:rsidRDefault="006B1F9B" w:rsidP="0015192C">
      <w:pPr>
        <w:shd w:val="clear" w:color="auto" w:fill="FFFFFF"/>
        <w:jc w:val="both"/>
      </w:pPr>
      <w:r w:rsidRPr="0015192C">
        <w:t>7.2.1. Работы, присылаемые на Конкурс, должны соответствовать следующим требованиям:</w:t>
      </w:r>
    </w:p>
    <w:p w:rsidR="006B1F9B" w:rsidRPr="0015192C" w:rsidRDefault="006B1F9B" w:rsidP="0015192C">
      <w:pPr>
        <w:shd w:val="clear" w:color="auto" w:fill="FFFFFF"/>
        <w:jc w:val="both"/>
      </w:pPr>
      <w:r w:rsidRPr="0015192C">
        <w:t>текст обязательно должен быть собственного сочинения и соответствовать теме (</w:t>
      </w:r>
      <w:proofErr w:type="spellStart"/>
      <w:r w:rsidRPr="0015192C">
        <w:t>подтеме</w:t>
      </w:r>
      <w:proofErr w:type="spellEnd"/>
      <w:r w:rsidRPr="0015192C">
        <w:t xml:space="preserve"> выбранной тематики) номинации; </w:t>
      </w:r>
    </w:p>
    <w:p w:rsidR="006B1F9B" w:rsidRPr="0015192C" w:rsidRDefault="006B1F9B" w:rsidP="0015192C">
      <w:pPr>
        <w:shd w:val="clear" w:color="auto" w:fill="FFFFFF"/>
        <w:jc w:val="both"/>
      </w:pPr>
      <w:proofErr w:type="gramStart"/>
      <w:r w:rsidRPr="0015192C">
        <w:t xml:space="preserve">работы должны быть оформлены в соответствии с требованиями, предъявляемыми к конкурсным работам (набранный текст стихотворения и фотографий в электронном и распечатанном вариантах оформленного оригинала); </w:t>
      </w:r>
      <w:proofErr w:type="gramEnd"/>
    </w:p>
    <w:p w:rsidR="006B1F9B" w:rsidRPr="0015192C" w:rsidRDefault="006B1F9B" w:rsidP="0015192C">
      <w:pPr>
        <w:shd w:val="clear" w:color="auto" w:fill="FFFFFF"/>
        <w:jc w:val="both"/>
      </w:pPr>
      <w:r w:rsidRPr="0015192C">
        <w:t>объём стихотворения от 0,5 страницы до 5 страниц;</w:t>
      </w:r>
    </w:p>
    <w:p w:rsidR="006B1F9B" w:rsidRPr="0015192C" w:rsidRDefault="006B1F9B" w:rsidP="0015192C">
      <w:pPr>
        <w:shd w:val="clear" w:color="auto" w:fill="FFFFFF"/>
        <w:tabs>
          <w:tab w:val="left" w:pos="768"/>
        </w:tabs>
        <w:autoSpaceDE w:val="0"/>
        <w:autoSpaceDN w:val="0"/>
        <w:adjustRightInd w:val="0"/>
        <w:jc w:val="both"/>
        <w:rPr>
          <w:kern w:val="28"/>
        </w:rPr>
      </w:pPr>
      <w:r w:rsidRPr="0015192C">
        <w:t>на обратной стороне листа творческой работы</w:t>
      </w:r>
      <w:r w:rsidRPr="0015192C">
        <w:rPr>
          <w:kern w:val="28"/>
        </w:rPr>
        <w:t xml:space="preserve"> обязательно указать</w:t>
      </w:r>
      <w:r w:rsidRPr="0015192C">
        <w:t xml:space="preserve"> информацию об авторе согласно </w:t>
      </w:r>
      <w:r w:rsidRPr="0015192C">
        <w:rPr>
          <w:kern w:val="28"/>
        </w:rPr>
        <w:t>приложению 2 к Положению;</w:t>
      </w:r>
    </w:p>
    <w:p w:rsidR="006B1F9B" w:rsidRPr="0015192C" w:rsidRDefault="006B1F9B" w:rsidP="0015192C">
      <w:pPr>
        <w:shd w:val="clear" w:color="auto" w:fill="FFFFFF"/>
        <w:jc w:val="both"/>
      </w:pPr>
      <w:r w:rsidRPr="0015192C">
        <w:t>работа должна быть выполнена в том году, в котором проводится Конкурс;</w:t>
      </w:r>
    </w:p>
    <w:p w:rsidR="006B1F9B" w:rsidRPr="0015192C" w:rsidRDefault="006B1F9B" w:rsidP="0015192C">
      <w:pPr>
        <w:shd w:val="clear" w:color="auto" w:fill="FFFFFF"/>
        <w:jc w:val="both"/>
      </w:pPr>
      <w:r w:rsidRPr="0015192C">
        <w:t>творческое оформление работы - визуализация идеи посредством цвета, форм, образов (приложение 3 к Положению).</w:t>
      </w:r>
    </w:p>
    <w:p w:rsidR="006B1F9B" w:rsidRPr="0015192C" w:rsidRDefault="006B1F9B" w:rsidP="0015192C">
      <w:pPr>
        <w:shd w:val="clear" w:color="auto" w:fill="FFFFFF"/>
        <w:jc w:val="both"/>
      </w:pPr>
      <w:r w:rsidRPr="0015192C">
        <w:t>7.2.2. Каждая работа должна сопровождаться:</w:t>
      </w:r>
    </w:p>
    <w:p w:rsidR="006B1F9B" w:rsidRPr="0015192C" w:rsidRDefault="006B1F9B" w:rsidP="0015192C">
      <w:pPr>
        <w:shd w:val="clear" w:color="auto" w:fill="FFFFFF"/>
        <w:tabs>
          <w:tab w:val="left" w:pos="706"/>
        </w:tabs>
        <w:autoSpaceDE w:val="0"/>
        <w:autoSpaceDN w:val="0"/>
        <w:adjustRightInd w:val="0"/>
        <w:jc w:val="both"/>
      </w:pPr>
      <w:r w:rsidRPr="0015192C">
        <w:t>соглашением родителей (родителя) или заменяющего его лица (официального представителя (для участников, не достигших совершеннолетия) о передаче прав на использование работы Оргкомитетом Конкурса (Приложение к заявке);</w:t>
      </w:r>
    </w:p>
    <w:p w:rsidR="006B1F9B" w:rsidRPr="0015192C" w:rsidRDefault="006B1F9B" w:rsidP="0015192C">
      <w:pPr>
        <w:shd w:val="clear" w:color="auto" w:fill="FFFFFF"/>
        <w:tabs>
          <w:tab w:val="left" w:pos="706"/>
        </w:tabs>
        <w:autoSpaceDE w:val="0"/>
        <w:autoSpaceDN w:val="0"/>
        <w:adjustRightInd w:val="0"/>
        <w:jc w:val="both"/>
      </w:pPr>
      <w:r w:rsidRPr="0015192C">
        <w:t>копией паспорта (свидетельства о рождении) каждого участника Конкурса.</w:t>
      </w:r>
    </w:p>
    <w:p w:rsidR="006B1F9B" w:rsidRPr="0015192C" w:rsidRDefault="006B1F9B" w:rsidP="0015192C">
      <w:pPr>
        <w:shd w:val="clear" w:color="auto" w:fill="FFFFFF"/>
        <w:tabs>
          <w:tab w:val="left" w:pos="768"/>
        </w:tabs>
        <w:jc w:val="both"/>
      </w:pPr>
      <w:r w:rsidRPr="0015192C">
        <w:t>7.3. Номинация «Социальный проект».</w:t>
      </w:r>
    </w:p>
    <w:p w:rsidR="006B1F9B" w:rsidRPr="0015192C" w:rsidRDefault="006B1F9B" w:rsidP="0015192C">
      <w:pPr>
        <w:shd w:val="clear" w:color="auto" w:fill="FFFFFF"/>
        <w:tabs>
          <w:tab w:val="left" w:pos="768"/>
        </w:tabs>
        <w:jc w:val="both"/>
      </w:pPr>
      <w:r w:rsidRPr="0015192C">
        <w:t>7.3.1. Работы, присылаемые на Конкурс, должны соответствовать следующим требованиям:</w:t>
      </w:r>
    </w:p>
    <w:p w:rsidR="006B1F9B" w:rsidRPr="0015192C" w:rsidRDefault="006B1F9B" w:rsidP="0015192C">
      <w:pPr>
        <w:shd w:val="clear" w:color="auto" w:fill="FFFFFF"/>
        <w:tabs>
          <w:tab w:val="left" w:pos="768"/>
        </w:tabs>
        <w:jc w:val="both"/>
      </w:pPr>
      <w:r w:rsidRPr="0015192C">
        <w:t xml:space="preserve">социальный проект должен быть разработан группой </w:t>
      </w:r>
      <w:proofErr w:type="gramStart"/>
      <w:r w:rsidRPr="0015192C">
        <w:t>обучающихся</w:t>
      </w:r>
      <w:proofErr w:type="gramEnd"/>
      <w:r w:rsidRPr="0015192C">
        <w:t xml:space="preserve"> (командой);</w:t>
      </w:r>
    </w:p>
    <w:p w:rsidR="006B1F9B" w:rsidRPr="0015192C" w:rsidRDefault="006B1F9B" w:rsidP="0015192C">
      <w:pPr>
        <w:shd w:val="clear" w:color="auto" w:fill="FFFFFF"/>
        <w:tabs>
          <w:tab w:val="left" w:pos="768"/>
        </w:tabs>
        <w:jc w:val="both"/>
      </w:pPr>
      <w:r w:rsidRPr="0015192C">
        <w:t xml:space="preserve">на Конкурс представляется </w:t>
      </w:r>
      <w:proofErr w:type="spellStart"/>
      <w:r w:rsidRPr="0015192C">
        <w:t>портфолио</w:t>
      </w:r>
      <w:proofErr w:type="spellEnd"/>
      <w:r w:rsidRPr="0015192C">
        <w:t xml:space="preserve"> социального проекта в электронном виде (видеозапись в формате DVD).</w:t>
      </w:r>
    </w:p>
    <w:p w:rsidR="006B1F9B" w:rsidRPr="0015192C" w:rsidRDefault="006B1F9B" w:rsidP="0015192C">
      <w:pPr>
        <w:shd w:val="clear" w:color="auto" w:fill="FFFFFF"/>
        <w:tabs>
          <w:tab w:val="left" w:pos="768"/>
        </w:tabs>
        <w:jc w:val="both"/>
      </w:pPr>
      <w:r w:rsidRPr="0015192C">
        <w:t xml:space="preserve">7.3.2. </w:t>
      </w:r>
      <w:proofErr w:type="spellStart"/>
      <w:r w:rsidRPr="0015192C">
        <w:t>Портфолио</w:t>
      </w:r>
      <w:proofErr w:type="spellEnd"/>
      <w:r w:rsidRPr="0015192C">
        <w:t xml:space="preserve"> социального проекта включает: </w:t>
      </w:r>
    </w:p>
    <w:p w:rsidR="006B1F9B" w:rsidRPr="0015192C" w:rsidRDefault="006B1F9B" w:rsidP="0015192C">
      <w:pPr>
        <w:shd w:val="clear" w:color="auto" w:fill="FFFFFF"/>
        <w:tabs>
          <w:tab w:val="left" w:pos="768"/>
        </w:tabs>
        <w:jc w:val="both"/>
      </w:pPr>
      <w:r w:rsidRPr="0015192C">
        <w:t>демонстрационный блок;</w:t>
      </w:r>
    </w:p>
    <w:p w:rsidR="006B1F9B" w:rsidRPr="0015192C" w:rsidRDefault="006B1F9B" w:rsidP="0015192C">
      <w:pPr>
        <w:shd w:val="clear" w:color="auto" w:fill="FFFFFF"/>
        <w:tabs>
          <w:tab w:val="left" w:pos="768"/>
        </w:tabs>
        <w:jc w:val="both"/>
      </w:pPr>
      <w:r w:rsidRPr="0015192C">
        <w:t>документальный блок;</w:t>
      </w:r>
    </w:p>
    <w:p w:rsidR="006B1F9B" w:rsidRPr="0015192C" w:rsidRDefault="006B1F9B" w:rsidP="0015192C">
      <w:pPr>
        <w:shd w:val="clear" w:color="auto" w:fill="FFFFFF"/>
        <w:tabs>
          <w:tab w:val="left" w:pos="768"/>
        </w:tabs>
        <w:jc w:val="both"/>
        <w:rPr>
          <w:spacing w:val="-6"/>
          <w:kern w:val="28"/>
        </w:rPr>
      </w:pPr>
      <w:proofErr w:type="gramStart"/>
      <w:r w:rsidRPr="0015192C">
        <w:rPr>
          <w:spacing w:val="-6"/>
          <w:kern w:val="28"/>
        </w:rPr>
        <w:t xml:space="preserve">презентацию социального проекта, составленную на основе демонстрационного и документального блоков </w:t>
      </w:r>
      <w:proofErr w:type="spellStart"/>
      <w:r w:rsidRPr="0015192C">
        <w:rPr>
          <w:spacing w:val="-6"/>
          <w:kern w:val="28"/>
        </w:rPr>
        <w:t>портфолио</w:t>
      </w:r>
      <w:proofErr w:type="spellEnd"/>
      <w:r w:rsidRPr="0015192C">
        <w:rPr>
          <w:spacing w:val="-6"/>
          <w:kern w:val="28"/>
        </w:rPr>
        <w:t>.</w:t>
      </w:r>
      <w:proofErr w:type="gramEnd"/>
    </w:p>
    <w:p w:rsidR="006B1F9B" w:rsidRPr="0015192C" w:rsidRDefault="006B1F9B" w:rsidP="0015192C">
      <w:pPr>
        <w:shd w:val="clear" w:color="auto" w:fill="FFFFFF"/>
        <w:tabs>
          <w:tab w:val="left" w:pos="768"/>
        </w:tabs>
        <w:jc w:val="both"/>
      </w:pPr>
      <w:r w:rsidRPr="0015192C">
        <w:t>Демонстрационный блок должен содержать фотографии, рисунки, схемы, диаграммы и другие материалы, помогающие образно и наглядно представить суть данного проекта.</w:t>
      </w:r>
    </w:p>
    <w:p w:rsidR="006B1F9B" w:rsidRPr="0015192C" w:rsidRDefault="006B1F9B" w:rsidP="0015192C">
      <w:pPr>
        <w:shd w:val="clear" w:color="auto" w:fill="FFFFFF"/>
        <w:tabs>
          <w:tab w:val="left" w:pos="768"/>
        </w:tabs>
        <w:jc w:val="both"/>
      </w:pPr>
      <w:r w:rsidRPr="0015192C">
        <w:t>Документальный блок должен содержать:</w:t>
      </w:r>
    </w:p>
    <w:p w:rsidR="006B1F9B" w:rsidRPr="0015192C" w:rsidRDefault="006B1F9B" w:rsidP="0015192C">
      <w:pPr>
        <w:shd w:val="clear" w:color="auto" w:fill="FFFFFF"/>
        <w:tabs>
          <w:tab w:val="left" w:pos="768"/>
        </w:tabs>
        <w:jc w:val="both"/>
      </w:pPr>
      <w:r w:rsidRPr="0015192C">
        <w:t xml:space="preserve">материалы, содержащие краткое описание и аргументы выбора проблемы проекта. </w:t>
      </w:r>
      <w:proofErr w:type="gramStart"/>
      <w:r w:rsidRPr="0015192C">
        <w:t xml:space="preserve">Выбор проблемы на основе анализа статистики, материалов СМИ, нормативных документов по проблеме, личного сбора материала, в том числе фото и видеоматериалов, на основе взаимодействия с компетентными специалистами (работники профессиональных </w:t>
      </w:r>
      <w:proofErr w:type="spellStart"/>
      <w:r w:rsidRPr="0015192C">
        <w:t>образова-тельных</w:t>
      </w:r>
      <w:proofErr w:type="spellEnd"/>
      <w:r w:rsidRPr="0015192C">
        <w:t xml:space="preserve"> организаций, научные работники, ЖКО, СЭС, медицинские </w:t>
      </w:r>
      <w:proofErr w:type="spellStart"/>
      <w:r w:rsidRPr="0015192C">
        <w:t>учреж-дения</w:t>
      </w:r>
      <w:proofErr w:type="spellEnd"/>
      <w:r w:rsidRPr="0015192C">
        <w:t xml:space="preserve"> и др.) с участием родителей, администрации образовательной организации и др.);</w:t>
      </w:r>
      <w:proofErr w:type="gramEnd"/>
    </w:p>
    <w:p w:rsidR="006B1F9B" w:rsidRPr="0015192C" w:rsidRDefault="006B1F9B" w:rsidP="0015192C">
      <w:pPr>
        <w:shd w:val="clear" w:color="auto" w:fill="FFFFFF"/>
        <w:tabs>
          <w:tab w:val="left" w:pos="768"/>
        </w:tabs>
        <w:jc w:val="both"/>
      </w:pPr>
      <w:r w:rsidRPr="0015192C">
        <w:t>обзор альтернативных вариантов попыток решения проблемы кем-то другим;</w:t>
      </w:r>
    </w:p>
    <w:p w:rsidR="006B1F9B" w:rsidRPr="0015192C" w:rsidRDefault="006B1F9B" w:rsidP="0015192C">
      <w:pPr>
        <w:shd w:val="clear" w:color="auto" w:fill="FFFFFF"/>
        <w:tabs>
          <w:tab w:val="left" w:pos="768"/>
        </w:tabs>
        <w:jc w:val="both"/>
      </w:pPr>
      <w:r w:rsidRPr="0015192C">
        <w:t>пошаговый план действий (программу действий) по решению выбранной проблемы и изложение фактов ознакомления с ним представителей органов управления той территории, где решается выявленная проблема. Юридическая правомерность действий, предложений и их краткое экономическое обоснование;</w:t>
      </w:r>
    </w:p>
    <w:p w:rsidR="006B1F9B" w:rsidRPr="0015192C" w:rsidRDefault="006B1F9B" w:rsidP="0015192C">
      <w:pPr>
        <w:shd w:val="clear" w:color="auto" w:fill="FFFFFF"/>
        <w:tabs>
          <w:tab w:val="left" w:pos="768"/>
        </w:tabs>
        <w:jc w:val="both"/>
      </w:pPr>
      <w:r w:rsidRPr="0015192C">
        <w:t>описание реализации плана действий (программы действий). Описание попытки осуществления реализации на практике полностью или частично своего варианта решения изученной проблемы (приложение: фото и видеоматериалы) через подключение к реализации ресурсов сторонних организаций или через свое личное практическое участие.</w:t>
      </w:r>
    </w:p>
    <w:p w:rsidR="006B1F9B" w:rsidRPr="0015192C" w:rsidRDefault="006B1F9B" w:rsidP="0015192C">
      <w:pPr>
        <w:shd w:val="clear" w:color="auto" w:fill="FFFFFF"/>
        <w:tabs>
          <w:tab w:val="left" w:pos="768"/>
        </w:tabs>
        <w:jc w:val="both"/>
      </w:pPr>
      <w:r w:rsidRPr="0015192C">
        <w:t xml:space="preserve">Презентация социального проекта составляется на основе демонстрационного и документального блоков </w:t>
      </w:r>
      <w:proofErr w:type="spellStart"/>
      <w:r w:rsidRPr="0015192C">
        <w:t>портфолио</w:t>
      </w:r>
      <w:proofErr w:type="spellEnd"/>
      <w:r w:rsidRPr="0015192C">
        <w:t>. В презентации должно быть последовательно, наглядно и четко представлено изложение материала в соответствии с логикой проекта. Приветствуется озвучивание презентации по аналогии с очной защитой проекта.</w:t>
      </w:r>
    </w:p>
    <w:p w:rsidR="006B1F9B" w:rsidRPr="007F5E0A" w:rsidRDefault="007F5E0A" w:rsidP="007F5E0A">
      <w:pPr>
        <w:rPr>
          <w:u w:val="single"/>
        </w:rPr>
      </w:pPr>
      <w:r w:rsidRPr="007F5E0A">
        <w:rPr>
          <w:u w:val="single"/>
        </w:rPr>
        <w:t>КРИТЕРИИ ОТБОРА</w:t>
      </w:r>
    </w:p>
    <w:p w:rsidR="006B1F9B" w:rsidRPr="0015192C" w:rsidRDefault="006B1F9B" w:rsidP="0015192C">
      <w:pPr>
        <w:jc w:val="both"/>
      </w:pPr>
      <w:r w:rsidRPr="0015192C">
        <w:t>8.1. Конкурсные творческие работы оцениваются по следующим критериям:</w:t>
      </w:r>
    </w:p>
    <w:p w:rsidR="006B1F9B" w:rsidRPr="0015192C" w:rsidRDefault="006B1F9B" w:rsidP="0015192C">
      <w:pPr>
        <w:jc w:val="both"/>
      </w:pPr>
      <w:proofErr w:type="gramStart"/>
      <w:r w:rsidRPr="0015192C">
        <w:rPr>
          <w:lang w:eastAsia="ar-SA"/>
        </w:rPr>
        <w:lastRenderedPageBreak/>
        <w:t xml:space="preserve">в номинации «Рисунок»: оценивается </w:t>
      </w:r>
      <w:r w:rsidRPr="0015192C">
        <w:t>соответствие творческой работы заявленным целям, задачам и тематике Конкурса, соответствие названия творческой работы её содержанию, оригинальность замысла, раскрываемого в творческой работе, наличие сюжета, его смысловая законченность, выбор цветовой гаммы, гармоничное цветовое сочетание, качество композиционного решения, образность, соответствие требованиям к оформлению конкурсных работ, индивидуально-выразительное решение, самостоятельность, глубина освещения темы (</w:t>
      </w:r>
      <w:proofErr w:type="spellStart"/>
      <w:r w:rsidRPr="0015192C">
        <w:t>подтемы</w:t>
      </w:r>
      <w:proofErr w:type="spellEnd"/>
      <w:r w:rsidRPr="0015192C">
        <w:t xml:space="preserve"> из выбранной тематики);</w:t>
      </w:r>
      <w:proofErr w:type="gramEnd"/>
    </w:p>
    <w:p w:rsidR="006B1F9B" w:rsidRPr="0015192C" w:rsidRDefault="006B1F9B" w:rsidP="0015192C">
      <w:pPr>
        <w:jc w:val="both"/>
      </w:pPr>
      <w:proofErr w:type="gramStart"/>
      <w:r w:rsidRPr="0015192C">
        <w:t>в номинации «Стихотворение»: оценивается соответствие творческой работы заявленным целям, задачам и тематике Конкурса, соответствие названия творческой работы её содержанию, оригинальность замысла, раскрываемого в творческой работе, ритмичность, качество рифм, лёгкость чтения, правильность и ясность фраз, образность, соответствие требованиям к оформлению конкурсных работ, индивидуально-выразительное решение, самостоятельность, глубина освещения темы (</w:t>
      </w:r>
      <w:proofErr w:type="spellStart"/>
      <w:r w:rsidRPr="0015192C">
        <w:t>подтемы</w:t>
      </w:r>
      <w:proofErr w:type="spellEnd"/>
      <w:r w:rsidRPr="0015192C">
        <w:t xml:space="preserve"> из выбранной тематики);</w:t>
      </w:r>
      <w:proofErr w:type="gramEnd"/>
    </w:p>
    <w:p w:rsidR="006B1F9B" w:rsidRPr="0015192C" w:rsidRDefault="006B1F9B" w:rsidP="0015192C">
      <w:pPr>
        <w:jc w:val="both"/>
      </w:pPr>
      <w:proofErr w:type="gramStart"/>
      <w:r w:rsidRPr="0015192C">
        <w:t>в номинации «Социальный проект»: оценивается актуальность (важность решения проблемы в городе, посёлке, селе и др.) - аргументированность проблемы, значимость данной темы для участников проекта, общественная значимость, наличие анализа информации по решаемой проблеме (изучение нормативной базы, использование материалов социологических исследований, использование экспертных оценок), наличие плана действий (программы действий) (юридическая правомерность действий и предложений, экономическое обоснование и реалистичность, жизнеспособность, завершенность и полнота), практические</w:t>
      </w:r>
      <w:proofErr w:type="gramEnd"/>
      <w:r w:rsidRPr="0015192C">
        <w:t xml:space="preserve"> </w:t>
      </w:r>
      <w:proofErr w:type="gramStart"/>
      <w:r w:rsidRPr="0015192C">
        <w:t xml:space="preserve">шаги по реализации плана действий (социальная переписка, личное участие обучающихся, </w:t>
      </w:r>
      <w:proofErr w:type="spellStart"/>
      <w:r w:rsidRPr="0015192C">
        <w:t>разноуровневость</w:t>
      </w:r>
      <w:proofErr w:type="spellEnd"/>
      <w:r w:rsidRPr="0015192C">
        <w:t xml:space="preserve"> взаимодействия с властными структурами, практические результаты), наличие </w:t>
      </w:r>
      <w:proofErr w:type="spellStart"/>
      <w:r w:rsidRPr="0015192C">
        <w:t>портфолио</w:t>
      </w:r>
      <w:proofErr w:type="spellEnd"/>
      <w:r w:rsidRPr="0015192C">
        <w:t xml:space="preserve"> (отражение основных этапов работы, логика материалов, эстетическое оформление), наличие презентации (глубина, четкость, последовательность и связность изложения материала в презентации, наглядность, соответствие материалов презентации логике проекта, озвученная версия презентации), посильность решаемой проблемы и соответствие возрасту, самостоятельность, </w:t>
      </w:r>
      <w:proofErr w:type="spellStart"/>
      <w:r w:rsidRPr="0015192C">
        <w:t>тиражируемость</w:t>
      </w:r>
      <w:proofErr w:type="spellEnd"/>
      <w:r w:rsidRPr="0015192C">
        <w:t>, умение работать командой.</w:t>
      </w:r>
      <w:proofErr w:type="gramEnd"/>
    </w:p>
    <w:p w:rsidR="006B1F9B" w:rsidRPr="0015192C" w:rsidRDefault="006B1F9B" w:rsidP="0015192C">
      <w:pPr>
        <w:rPr>
          <w:kern w:val="28"/>
        </w:rPr>
      </w:pPr>
      <w:r w:rsidRPr="0015192C">
        <w:rPr>
          <w:kern w:val="28"/>
        </w:rPr>
        <w:t>8.2. На Конкурс не принимаются и не возвращаются работы в случаях, если:</w:t>
      </w:r>
    </w:p>
    <w:p w:rsidR="006B1F9B" w:rsidRPr="0015192C" w:rsidRDefault="006B1F9B" w:rsidP="0015192C">
      <w:pPr>
        <w:rPr>
          <w:spacing w:val="-6"/>
          <w:kern w:val="28"/>
        </w:rPr>
      </w:pPr>
      <w:r w:rsidRPr="0015192C">
        <w:rPr>
          <w:spacing w:val="-6"/>
          <w:kern w:val="28"/>
        </w:rPr>
        <w:t>содержание представленной работы не соответствует тематике Конкурса;</w:t>
      </w:r>
    </w:p>
    <w:p w:rsidR="006B1F9B" w:rsidRPr="0015192C" w:rsidRDefault="006B1F9B" w:rsidP="0015192C">
      <w:pPr>
        <w:rPr>
          <w:kern w:val="28"/>
        </w:rPr>
      </w:pPr>
      <w:r w:rsidRPr="0015192C">
        <w:rPr>
          <w:kern w:val="28"/>
        </w:rPr>
        <w:t>содержание конкурсных работ не соответствует требованиям Конкурса.</w:t>
      </w:r>
    </w:p>
    <w:p w:rsidR="006B1F9B" w:rsidRPr="007F5E0A" w:rsidRDefault="007F5E0A" w:rsidP="007F5E0A">
      <w:pPr>
        <w:pStyle w:val="a6"/>
        <w:tabs>
          <w:tab w:val="left" w:pos="142"/>
        </w:tabs>
        <w:spacing w:after="0"/>
        <w:ind w:left="0"/>
        <w:rPr>
          <w:u w:val="single"/>
          <w:lang w:eastAsia="ar-SA"/>
        </w:rPr>
      </w:pPr>
      <w:r w:rsidRPr="007F5E0A">
        <w:rPr>
          <w:u w:val="single"/>
          <w:lang w:eastAsia="ar-SA"/>
        </w:rPr>
        <w:t>ПОДВЕДЕНИЕ ИТОГОВ И НАГРАЖДЕНИЕ ПОБЕДИТЕЛЕЙ</w:t>
      </w:r>
    </w:p>
    <w:p w:rsidR="006B1F9B" w:rsidRPr="0015192C" w:rsidRDefault="006B1F9B" w:rsidP="0015192C">
      <w:pPr>
        <w:pStyle w:val="19"/>
        <w:tabs>
          <w:tab w:val="left" w:pos="720"/>
        </w:tabs>
        <w:suppressAutoHyphens w:val="0"/>
        <w:ind w:firstLine="0"/>
        <w:jc w:val="both"/>
        <w:rPr>
          <w:b w:val="0"/>
          <w:szCs w:val="24"/>
        </w:rPr>
      </w:pPr>
      <w:r w:rsidRPr="0015192C">
        <w:rPr>
          <w:b w:val="0"/>
          <w:szCs w:val="24"/>
        </w:rPr>
        <w:t xml:space="preserve">9.1. Победители Конкурса (1, 2 и 3 места) в каждой номинации всех возрастных категорий участников награждаются грамотами Оргкомитета. </w:t>
      </w:r>
    </w:p>
    <w:p w:rsidR="006B1F9B" w:rsidRDefault="006B1F9B" w:rsidP="007F5E0A">
      <w:pPr>
        <w:pStyle w:val="a6"/>
        <w:tabs>
          <w:tab w:val="left" w:pos="142"/>
        </w:tabs>
        <w:spacing w:after="0"/>
        <w:ind w:left="0"/>
        <w:jc w:val="both"/>
        <w:rPr>
          <w:lang w:eastAsia="ar-SA"/>
        </w:rPr>
      </w:pPr>
      <w:r w:rsidRPr="0015192C">
        <w:rPr>
          <w:lang w:eastAsia="ar-SA"/>
        </w:rPr>
        <w:t>9.2. Работы победителей (1 место) в каждой номинации Конкурса рекомендуются для участия в краевом (заочном) этапе Всероссийского конкурса детского и юношеского творчества «Базовые национальные ценности в творчестве».</w:t>
      </w:r>
    </w:p>
    <w:p w:rsidR="001B3EEF" w:rsidRDefault="001B3EEF" w:rsidP="00633FC0">
      <w:pPr>
        <w:jc w:val="both"/>
        <w:rPr>
          <w:u w:val="single"/>
        </w:rPr>
      </w:pPr>
      <w:r>
        <w:rPr>
          <w:u w:val="single"/>
        </w:rPr>
        <w:t xml:space="preserve">Справки по телефону </w:t>
      </w:r>
      <w:r w:rsidRPr="001B3EEF">
        <w:t>243953.</w:t>
      </w:r>
    </w:p>
    <w:p w:rsidR="00633FC0" w:rsidRPr="00F82EBF" w:rsidRDefault="00633FC0" w:rsidP="00633FC0">
      <w:pPr>
        <w:jc w:val="both"/>
      </w:pPr>
      <w:r w:rsidRPr="00C61374">
        <w:rPr>
          <w:u w:val="single"/>
        </w:rPr>
        <w:t>Ответственный исполнитель</w:t>
      </w:r>
      <w:r w:rsidRPr="00C61374">
        <w:t>: Пономаренко Татьяна Ивановна – методист отдела гуманитарных дисциплин.</w:t>
      </w:r>
    </w:p>
    <w:p w:rsidR="00633FC0" w:rsidRDefault="00633FC0" w:rsidP="00633FC0">
      <w:pPr>
        <w:pStyle w:val="a8"/>
        <w:jc w:val="left"/>
        <w:rPr>
          <w:sz w:val="24"/>
          <w:szCs w:val="24"/>
        </w:rPr>
      </w:pPr>
    </w:p>
    <w:p w:rsidR="006B1F9B" w:rsidRPr="0015192C" w:rsidRDefault="00370749" w:rsidP="00370749">
      <w:pPr>
        <w:shd w:val="clear" w:color="auto" w:fill="FFFFFF"/>
        <w:jc w:val="right"/>
      </w:pPr>
      <w:r>
        <w:t>Приложение 1</w:t>
      </w:r>
    </w:p>
    <w:p w:rsidR="006B1F9B" w:rsidRPr="0015192C" w:rsidRDefault="006B1F9B" w:rsidP="0015192C">
      <w:pPr>
        <w:jc w:val="center"/>
      </w:pPr>
      <w:r w:rsidRPr="0015192C">
        <w:t>Заявка</w:t>
      </w:r>
      <w:r w:rsidRPr="0015192C">
        <w:rPr>
          <w:rStyle w:val="aff9"/>
          <w:spacing w:val="-20"/>
        </w:rPr>
        <w:footnoteReference w:id="3"/>
      </w:r>
    </w:p>
    <w:p w:rsidR="00A6762C" w:rsidRPr="00A6762C" w:rsidRDefault="006B1F9B" w:rsidP="00A6762C">
      <w:pPr>
        <w:pStyle w:val="19"/>
        <w:suppressAutoHyphens w:val="0"/>
        <w:ind w:firstLine="709"/>
        <w:rPr>
          <w:b w:val="0"/>
          <w:szCs w:val="28"/>
        </w:rPr>
      </w:pPr>
      <w:r w:rsidRPr="00A6762C">
        <w:rPr>
          <w:b w:val="0"/>
        </w:rPr>
        <w:t xml:space="preserve">на участие в </w:t>
      </w:r>
      <w:r w:rsidR="00A6762C" w:rsidRPr="00A6762C">
        <w:rPr>
          <w:b w:val="0"/>
          <w:szCs w:val="28"/>
        </w:rPr>
        <w:t>городско</w:t>
      </w:r>
      <w:r w:rsidR="00A6762C">
        <w:rPr>
          <w:b w:val="0"/>
          <w:szCs w:val="28"/>
        </w:rPr>
        <w:t>м</w:t>
      </w:r>
      <w:r w:rsidR="00A6762C" w:rsidRPr="00A6762C">
        <w:rPr>
          <w:b w:val="0"/>
          <w:szCs w:val="28"/>
        </w:rPr>
        <w:t xml:space="preserve"> (заочно</w:t>
      </w:r>
      <w:r w:rsidR="00A6762C">
        <w:rPr>
          <w:b w:val="0"/>
          <w:szCs w:val="28"/>
        </w:rPr>
        <w:t>м</w:t>
      </w:r>
      <w:r w:rsidR="00A6762C" w:rsidRPr="00A6762C">
        <w:rPr>
          <w:b w:val="0"/>
          <w:szCs w:val="28"/>
        </w:rPr>
        <w:t>) этап</w:t>
      </w:r>
      <w:r w:rsidR="00A6762C">
        <w:rPr>
          <w:b w:val="0"/>
          <w:szCs w:val="28"/>
        </w:rPr>
        <w:t>е</w:t>
      </w:r>
      <w:r w:rsidR="00A6762C" w:rsidRPr="00A6762C">
        <w:rPr>
          <w:b w:val="0"/>
          <w:szCs w:val="28"/>
        </w:rPr>
        <w:t xml:space="preserve"> Всероссийского конкурса детского и юношеского творчества </w:t>
      </w:r>
    </w:p>
    <w:p w:rsidR="00A6762C" w:rsidRPr="00A6762C" w:rsidRDefault="00A6762C" w:rsidP="00A6762C">
      <w:pPr>
        <w:pStyle w:val="19"/>
        <w:suppressAutoHyphens w:val="0"/>
        <w:ind w:firstLine="709"/>
        <w:rPr>
          <w:b w:val="0"/>
          <w:szCs w:val="28"/>
        </w:rPr>
      </w:pPr>
      <w:r w:rsidRPr="00A6762C">
        <w:rPr>
          <w:b w:val="0"/>
          <w:szCs w:val="28"/>
        </w:rPr>
        <w:t>«Базовые национальные ценности в творчестве»</w:t>
      </w:r>
    </w:p>
    <w:p w:rsidR="006B1F9B" w:rsidRPr="0015192C" w:rsidRDefault="006B1F9B" w:rsidP="00A6762C">
      <w:pPr>
        <w:jc w:val="center"/>
      </w:pPr>
    </w:p>
    <w:p w:rsidR="006B1F9B" w:rsidRPr="0015192C" w:rsidRDefault="006B1F9B" w:rsidP="0015192C">
      <w:pPr>
        <w:jc w:val="both"/>
      </w:pPr>
      <w:r w:rsidRPr="0015192C">
        <w:rPr>
          <w:spacing w:val="-20"/>
        </w:rPr>
        <w:lastRenderedPageBreak/>
        <w:t>1. Фамилия, имя, отчество автора (полностью): ________________________ _____________________________________________________</w:t>
      </w:r>
      <w:r w:rsidR="00A6762C">
        <w:rPr>
          <w:spacing w:val="-20"/>
        </w:rPr>
        <w:t>___________________________</w:t>
      </w:r>
      <w:r w:rsidRPr="0015192C">
        <w:rPr>
          <w:spacing w:val="-20"/>
        </w:rPr>
        <w:t>________________</w:t>
      </w:r>
    </w:p>
    <w:p w:rsidR="006B1F9B" w:rsidRPr="0015192C" w:rsidRDefault="006B1F9B" w:rsidP="0015192C">
      <w:r w:rsidRPr="0015192C">
        <w:t xml:space="preserve">2. </w:t>
      </w:r>
      <w:r w:rsidRPr="0015192C">
        <w:rPr>
          <w:spacing w:val="-20"/>
        </w:rPr>
        <w:t>Дата рождения</w:t>
      </w:r>
      <w:proofErr w:type="gramStart"/>
      <w:r w:rsidRPr="0015192C">
        <w:t xml:space="preserve"> :</w:t>
      </w:r>
      <w:proofErr w:type="gramEnd"/>
      <w:r w:rsidRPr="0015192C">
        <w:t>____________________________________________________</w:t>
      </w:r>
    </w:p>
    <w:p w:rsidR="006B1F9B" w:rsidRPr="0015192C" w:rsidRDefault="006B1F9B" w:rsidP="0015192C">
      <w:pPr>
        <w:jc w:val="both"/>
      </w:pPr>
      <w:r w:rsidRPr="0015192C">
        <w:rPr>
          <w:spacing w:val="-6"/>
        </w:rPr>
        <w:t xml:space="preserve">3. Возрастная категория </w:t>
      </w:r>
      <w:r w:rsidRPr="0015192C">
        <w:t>(</w:t>
      </w:r>
      <w:proofErr w:type="gramStart"/>
      <w:r w:rsidRPr="0015192C">
        <w:t>необходимое</w:t>
      </w:r>
      <w:proofErr w:type="gramEnd"/>
      <w:r w:rsidRPr="0015192C">
        <w:t xml:space="preserve"> подчеркнуть)</w:t>
      </w:r>
      <w:r w:rsidRPr="0015192C">
        <w:rPr>
          <w:spacing w:val="-6"/>
        </w:rPr>
        <w:t xml:space="preserve">: до 7 лет, от 8 до 10 лет,                 от 11 до 15 лет, от 16 до 21 года </w:t>
      </w:r>
    </w:p>
    <w:p w:rsidR="006B1F9B" w:rsidRPr="0015192C" w:rsidRDefault="006B1F9B" w:rsidP="0015192C">
      <w:pPr>
        <w:jc w:val="both"/>
      </w:pPr>
      <w:r w:rsidRPr="0015192C">
        <w:t xml:space="preserve">4. Территория, образовательная организация (полностью), контактный телефон, </w:t>
      </w:r>
      <w:r w:rsidRPr="0015192C">
        <w:rPr>
          <w:lang w:val="en-US"/>
        </w:rPr>
        <w:t>e</w:t>
      </w:r>
      <w:r w:rsidRPr="0015192C">
        <w:t>-</w:t>
      </w:r>
      <w:r w:rsidRPr="0015192C">
        <w:rPr>
          <w:lang w:val="en-US"/>
        </w:rPr>
        <w:t>mail</w:t>
      </w:r>
      <w:r w:rsidRPr="0015192C">
        <w:t>:___________________________________________________ ____________________________________________________________________________________________________________________________________</w:t>
      </w:r>
    </w:p>
    <w:p w:rsidR="006B1F9B" w:rsidRPr="0015192C" w:rsidRDefault="006B1F9B" w:rsidP="0015192C">
      <w:pPr>
        <w:jc w:val="both"/>
      </w:pPr>
      <w:r w:rsidRPr="0015192C">
        <w:t>5. Номинация (</w:t>
      </w:r>
      <w:proofErr w:type="gramStart"/>
      <w:r w:rsidRPr="0015192C">
        <w:t>необходимое</w:t>
      </w:r>
      <w:proofErr w:type="gramEnd"/>
      <w:r w:rsidRPr="0015192C">
        <w:t xml:space="preserve"> подчеркнуть): «Рисунок»; «Стихотворение»; «Социальный проект»</w:t>
      </w:r>
    </w:p>
    <w:p w:rsidR="006B1F9B" w:rsidRPr="0015192C" w:rsidRDefault="006B1F9B" w:rsidP="0015192C">
      <w:pPr>
        <w:jc w:val="both"/>
      </w:pPr>
      <w:r w:rsidRPr="0015192C">
        <w:rPr>
          <w:spacing w:val="-20"/>
        </w:rPr>
        <w:t xml:space="preserve">6. </w:t>
      </w:r>
      <w:r w:rsidRPr="0015192C">
        <w:t>Тематика: _____________________________________________________</w:t>
      </w:r>
    </w:p>
    <w:p w:rsidR="006B1F9B" w:rsidRPr="0015192C" w:rsidRDefault="006B1F9B" w:rsidP="0015192C">
      <w:pPr>
        <w:jc w:val="both"/>
        <w:rPr>
          <w:spacing w:val="-20"/>
        </w:rPr>
      </w:pPr>
      <w:r w:rsidRPr="0015192C">
        <w:t xml:space="preserve">7. </w:t>
      </w:r>
      <w:proofErr w:type="spellStart"/>
      <w:r w:rsidRPr="0015192C">
        <w:t>Подтема</w:t>
      </w:r>
      <w:proofErr w:type="spellEnd"/>
      <w:r w:rsidRPr="0015192C">
        <w:t>:</w:t>
      </w:r>
      <w:r w:rsidRPr="0015192C">
        <w:rPr>
          <w:spacing w:val="-20"/>
        </w:rPr>
        <w:t xml:space="preserve"> ____________________________________________________________</w:t>
      </w:r>
    </w:p>
    <w:p w:rsidR="006B1F9B" w:rsidRPr="0015192C" w:rsidRDefault="006B1F9B" w:rsidP="0015192C">
      <w:pPr>
        <w:jc w:val="both"/>
        <w:rPr>
          <w:spacing w:val="-20"/>
        </w:rPr>
      </w:pPr>
      <w:r w:rsidRPr="0015192C">
        <w:rPr>
          <w:spacing w:val="-20"/>
        </w:rPr>
        <w:t xml:space="preserve">8. </w:t>
      </w:r>
      <w:r w:rsidRPr="0015192C">
        <w:t>Название работы:</w:t>
      </w:r>
      <w:r w:rsidRPr="0015192C">
        <w:rPr>
          <w:spacing w:val="-20"/>
        </w:rPr>
        <w:t xml:space="preserve"> _____________________________________________________</w:t>
      </w:r>
    </w:p>
    <w:p w:rsidR="006B1F9B" w:rsidRPr="0015192C" w:rsidRDefault="006B1F9B" w:rsidP="0015192C">
      <w:pPr>
        <w:pBdr>
          <w:bottom w:val="single" w:sz="4" w:space="1" w:color="auto"/>
        </w:pBdr>
        <w:jc w:val="both"/>
      </w:pPr>
      <w:r w:rsidRPr="0015192C">
        <w:t>9. Аннотация работы (краткое обоснование принадлежности работы к номинации и тематике): ___________________________________________</w:t>
      </w:r>
    </w:p>
    <w:p w:rsidR="006B1F9B" w:rsidRPr="0015192C" w:rsidRDefault="006B1F9B" w:rsidP="0015192C">
      <w:pPr>
        <w:pBdr>
          <w:bottom w:val="single" w:sz="4" w:space="1" w:color="auto"/>
        </w:pBdr>
        <w:jc w:val="both"/>
      </w:pPr>
      <w:r w:rsidRPr="0015192C">
        <w:t>________________________________________________________________________________________________________________________________________________________________</w:t>
      </w:r>
    </w:p>
    <w:p w:rsidR="006B1F9B" w:rsidRPr="0015192C" w:rsidRDefault="006B1F9B" w:rsidP="0015192C">
      <w:pPr>
        <w:pBdr>
          <w:bottom w:val="single" w:sz="4" w:space="1" w:color="auto"/>
        </w:pBdr>
        <w:jc w:val="both"/>
      </w:pPr>
    </w:p>
    <w:p w:rsidR="006B1F9B" w:rsidRPr="0015192C" w:rsidRDefault="006B1F9B" w:rsidP="0015192C">
      <w:pPr>
        <w:jc w:val="both"/>
      </w:pPr>
      <w:r w:rsidRPr="0015192C">
        <w:t xml:space="preserve">10. Ф.И.О. педагога-руководителя (полностью), контактный телефон, </w:t>
      </w:r>
      <w:r w:rsidRPr="0015192C">
        <w:rPr>
          <w:lang w:val="en-US"/>
        </w:rPr>
        <w:t>e</w:t>
      </w:r>
      <w:r w:rsidRPr="0015192C">
        <w:t>-</w:t>
      </w:r>
      <w:r w:rsidRPr="0015192C">
        <w:rPr>
          <w:lang w:val="en-US"/>
        </w:rPr>
        <w:t>mail</w:t>
      </w:r>
      <w:r w:rsidRPr="0015192C">
        <w:t>:</w:t>
      </w:r>
      <w:r w:rsidR="00A6762C">
        <w:t>______________</w:t>
      </w:r>
    </w:p>
    <w:p w:rsidR="00A6762C" w:rsidRDefault="00A6762C" w:rsidP="0015192C">
      <w:pPr>
        <w:pStyle w:val="aff7"/>
        <w:rPr>
          <w:sz w:val="24"/>
          <w:szCs w:val="24"/>
        </w:rPr>
      </w:pPr>
    </w:p>
    <w:p w:rsidR="006B1F9B" w:rsidRPr="0015192C" w:rsidRDefault="006B1F9B" w:rsidP="0015192C">
      <w:pPr>
        <w:pStyle w:val="aff7"/>
        <w:rPr>
          <w:sz w:val="24"/>
          <w:szCs w:val="24"/>
        </w:rPr>
      </w:pPr>
      <w:r w:rsidRPr="0015192C">
        <w:rPr>
          <w:sz w:val="24"/>
          <w:szCs w:val="24"/>
        </w:rPr>
        <w:t>Подпись руководителя образовательной организации</w:t>
      </w:r>
    </w:p>
    <w:p w:rsidR="006B1F9B" w:rsidRPr="0015192C" w:rsidRDefault="006B1F9B" w:rsidP="0015192C">
      <w:pPr>
        <w:pStyle w:val="aff7"/>
        <w:rPr>
          <w:sz w:val="24"/>
          <w:szCs w:val="24"/>
        </w:rPr>
      </w:pPr>
    </w:p>
    <w:p w:rsidR="006B1F9B" w:rsidRPr="0015192C" w:rsidRDefault="006B1F9B" w:rsidP="0015192C">
      <w:pPr>
        <w:pStyle w:val="aff7"/>
        <w:rPr>
          <w:sz w:val="24"/>
          <w:szCs w:val="24"/>
        </w:rPr>
      </w:pPr>
      <w:r w:rsidRPr="0015192C">
        <w:rPr>
          <w:sz w:val="24"/>
          <w:szCs w:val="24"/>
        </w:rPr>
        <w:t xml:space="preserve">М.П. </w:t>
      </w:r>
    </w:p>
    <w:p w:rsidR="006B1F9B" w:rsidRPr="0015192C" w:rsidRDefault="006B1F9B" w:rsidP="0015192C">
      <w:pPr>
        <w:jc w:val="right"/>
      </w:pPr>
      <w:r w:rsidRPr="0015192C">
        <w:t>Приложение</w:t>
      </w:r>
      <w:r w:rsidR="00370749">
        <w:t xml:space="preserve"> 2</w:t>
      </w:r>
      <w:r w:rsidRPr="0015192C">
        <w:t xml:space="preserve"> </w:t>
      </w:r>
    </w:p>
    <w:p w:rsidR="006B1F9B" w:rsidRPr="0015192C" w:rsidRDefault="006B1F9B" w:rsidP="0015192C">
      <w:pPr>
        <w:ind w:left="7371"/>
        <w:jc w:val="right"/>
      </w:pPr>
      <w:r w:rsidRPr="0015192C">
        <w:t xml:space="preserve">к заявке </w:t>
      </w:r>
    </w:p>
    <w:p w:rsidR="006B1F9B" w:rsidRPr="0015192C" w:rsidRDefault="006B1F9B" w:rsidP="0015192C">
      <w:pPr>
        <w:jc w:val="center"/>
      </w:pPr>
      <w:r w:rsidRPr="0015192C">
        <w:t>Соглашение</w:t>
      </w:r>
    </w:p>
    <w:p w:rsidR="006B1F9B" w:rsidRPr="0015192C" w:rsidRDefault="006B1F9B" w:rsidP="0015192C">
      <w:pPr>
        <w:jc w:val="both"/>
      </w:pPr>
      <w:r w:rsidRPr="0015192C">
        <w:t>Я, (Ф.И.О.)________________________________________________________</w:t>
      </w:r>
    </w:p>
    <w:p w:rsidR="006B1F9B" w:rsidRPr="0015192C" w:rsidRDefault="006B1F9B" w:rsidP="0015192C">
      <w:pPr>
        <w:jc w:val="both"/>
      </w:pPr>
      <w:r w:rsidRPr="0015192C">
        <w:t>_______________________________________________________________</w:t>
      </w:r>
    </w:p>
    <w:p w:rsidR="006B1F9B" w:rsidRPr="0015192C" w:rsidRDefault="006B1F9B" w:rsidP="0015192C">
      <w:pPr>
        <w:jc w:val="both"/>
      </w:pPr>
      <w:r w:rsidRPr="0015192C">
        <w:t>передаю права на использование работы моего сына (дочери)</w:t>
      </w:r>
    </w:p>
    <w:p w:rsidR="006B1F9B" w:rsidRPr="0015192C" w:rsidRDefault="006B1F9B" w:rsidP="0015192C">
      <w:pPr>
        <w:jc w:val="both"/>
      </w:pPr>
      <w:r w:rsidRPr="0015192C">
        <w:t>Ф.И.О.______________________________________________________________________________________________________________________________</w:t>
      </w:r>
    </w:p>
    <w:p w:rsidR="006B1F9B" w:rsidRPr="0015192C" w:rsidRDefault="006B1F9B" w:rsidP="0015192C">
      <w:pPr>
        <w:jc w:val="both"/>
      </w:pPr>
      <w:r w:rsidRPr="0015192C">
        <w:t>участника краевого (заочного) этапа I</w:t>
      </w:r>
      <w:r w:rsidRPr="0015192C">
        <w:rPr>
          <w:lang w:val="en-US"/>
        </w:rPr>
        <w:t>II</w:t>
      </w:r>
      <w:r w:rsidRPr="0015192C">
        <w:t xml:space="preserve"> Всероссийского конкурса детского и юношеского творчества «Базовые национальные ценности в творчестве» </w:t>
      </w:r>
    </w:p>
    <w:p w:rsidR="006B1F9B" w:rsidRPr="0015192C" w:rsidRDefault="006B1F9B" w:rsidP="0015192C">
      <w:pPr>
        <w:jc w:val="both"/>
      </w:pPr>
    </w:p>
    <w:p w:rsidR="006B1F9B" w:rsidRPr="0015192C" w:rsidRDefault="006B1F9B" w:rsidP="0015192C">
      <w:pPr>
        <w:ind w:left="5670"/>
      </w:pPr>
      <w:r w:rsidRPr="0015192C">
        <w:t>_________________(подпись)</w:t>
      </w:r>
    </w:p>
    <w:p w:rsidR="006B1F9B" w:rsidRPr="0015192C" w:rsidRDefault="006B1F9B" w:rsidP="0015192C">
      <w:pPr>
        <w:jc w:val="both"/>
      </w:pPr>
    </w:p>
    <w:p w:rsidR="006B1F9B" w:rsidRPr="0015192C" w:rsidRDefault="006B1F9B" w:rsidP="0015192C">
      <w:pPr>
        <w:jc w:val="right"/>
      </w:pPr>
      <w:r w:rsidRPr="0015192C">
        <w:t>Приложение</w:t>
      </w:r>
      <w:r w:rsidR="00370749">
        <w:t xml:space="preserve"> 3</w:t>
      </w:r>
      <w:r w:rsidRPr="0015192C">
        <w:t xml:space="preserve"> </w:t>
      </w:r>
    </w:p>
    <w:p w:rsidR="006B1F9B" w:rsidRPr="0015192C" w:rsidRDefault="006B1F9B" w:rsidP="0015192C">
      <w:pPr>
        <w:jc w:val="center"/>
      </w:pPr>
      <w:r w:rsidRPr="0015192C">
        <w:t>Информация для сопровождения работы</w:t>
      </w:r>
    </w:p>
    <w:p w:rsidR="006B1F9B" w:rsidRPr="0015192C" w:rsidRDefault="006B1F9B" w:rsidP="0015192C"/>
    <w:p w:rsidR="006B1F9B" w:rsidRPr="0015192C" w:rsidRDefault="006B1F9B" w:rsidP="0015192C">
      <w:pPr>
        <w:jc w:val="both"/>
      </w:pPr>
      <w:proofErr w:type="gramStart"/>
      <w:r w:rsidRPr="0015192C">
        <w:t>(Необходимо наклеить или распечатать на обратной стороне творческих работ в номинациях «Рисунок», «Стихотворение».</w:t>
      </w:r>
      <w:proofErr w:type="gramEnd"/>
      <w:r w:rsidRPr="0015192C">
        <w:t xml:space="preserve"> </w:t>
      </w:r>
      <w:proofErr w:type="gramStart"/>
      <w:r w:rsidRPr="0015192C">
        <w:t>В номинации «Социальный проект» расположить на последней странице работы.)</w:t>
      </w:r>
      <w:proofErr w:type="gramEnd"/>
    </w:p>
    <w:p w:rsidR="006B1F9B" w:rsidRPr="0015192C" w:rsidRDefault="006B1F9B" w:rsidP="0015192C"/>
    <w:p w:rsidR="006B1F9B" w:rsidRPr="0015192C" w:rsidRDefault="006B1F9B" w:rsidP="0015192C">
      <w:r w:rsidRPr="0015192C">
        <w:t>1. Фамилия, имя, отчество автора (полностью):__________________________</w:t>
      </w:r>
    </w:p>
    <w:p w:rsidR="006B1F9B" w:rsidRPr="0015192C" w:rsidRDefault="006B1F9B" w:rsidP="0015192C">
      <w:r w:rsidRPr="0015192C">
        <w:t>__________________________________________________________________</w:t>
      </w:r>
    </w:p>
    <w:p w:rsidR="006B1F9B" w:rsidRPr="0015192C" w:rsidRDefault="006B1F9B" w:rsidP="0015192C">
      <w:r w:rsidRPr="0015192C">
        <w:t>2. Дата рождения: __________________________________________________</w:t>
      </w:r>
    </w:p>
    <w:p w:rsidR="006B1F9B" w:rsidRPr="0015192C" w:rsidRDefault="006B1F9B" w:rsidP="0015192C">
      <w:r w:rsidRPr="0015192C">
        <w:rPr>
          <w:spacing w:val="-6"/>
        </w:rPr>
        <w:t xml:space="preserve">3. Возрастная категория </w:t>
      </w:r>
      <w:r w:rsidRPr="0015192C">
        <w:t>(</w:t>
      </w:r>
      <w:proofErr w:type="gramStart"/>
      <w:r w:rsidRPr="0015192C">
        <w:t>необходимое</w:t>
      </w:r>
      <w:proofErr w:type="gramEnd"/>
      <w:r w:rsidRPr="0015192C">
        <w:t xml:space="preserve"> подчеркнуть)</w:t>
      </w:r>
      <w:r w:rsidRPr="0015192C">
        <w:rPr>
          <w:spacing w:val="-6"/>
        </w:rPr>
        <w:t xml:space="preserve">: до 7 лет, от 8 до 10 лет,             от 11 до 15 лет, от 16 до 21 года </w:t>
      </w:r>
    </w:p>
    <w:p w:rsidR="006B1F9B" w:rsidRPr="0015192C" w:rsidRDefault="006B1F9B" w:rsidP="0015192C">
      <w:r w:rsidRPr="0015192C">
        <w:t xml:space="preserve">4. Образовательная организация (полностью), почтовый адрес, контактный телефон, </w:t>
      </w:r>
      <w:r w:rsidRPr="0015192C">
        <w:rPr>
          <w:lang w:val="en-US"/>
        </w:rPr>
        <w:t>e</w:t>
      </w:r>
      <w:r w:rsidRPr="0015192C">
        <w:t>-</w:t>
      </w:r>
      <w:r w:rsidRPr="0015192C">
        <w:rPr>
          <w:lang w:val="en-US"/>
        </w:rPr>
        <w:t>mail</w:t>
      </w:r>
      <w:r w:rsidRPr="0015192C">
        <w:t>: ____________________________________________________</w:t>
      </w:r>
    </w:p>
    <w:p w:rsidR="006B1F9B" w:rsidRPr="0015192C" w:rsidRDefault="006B1F9B" w:rsidP="0015192C">
      <w:r w:rsidRPr="0015192C">
        <w:t xml:space="preserve">__________________________________________________________________ </w:t>
      </w:r>
    </w:p>
    <w:p w:rsidR="006B1F9B" w:rsidRPr="0015192C" w:rsidRDefault="006B1F9B" w:rsidP="0015192C">
      <w:r w:rsidRPr="0015192C">
        <w:lastRenderedPageBreak/>
        <w:t>5. Номинация:______________________________________________________</w:t>
      </w:r>
    </w:p>
    <w:p w:rsidR="006B1F9B" w:rsidRPr="0015192C" w:rsidRDefault="006B1F9B" w:rsidP="0015192C">
      <w:r w:rsidRPr="0015192C">
        <w:t>6. Тематика:________________________________________________________</w:t>
      </w:r>
    </w:p>
    <w:p w:rsidR="006B1F9B" w:rsidRPr="0015192C" w:rsidRDefault="006B1F9B" w:rsidP="0015192C">
      <w:r w:rsidRPr="0015192C">
        <w:t xml:space="preserve">7. </w:t>
      </w:r>
      <w:proofErr w:type="spellStart"/>
      <w:r w:rsidRPr="0015192C">
        <w:t>Подтема</w:t>
      </w:r>
      <w:proofErr w:type="spellEnd"/>
      <w:r w:rsidRPr="0015192C">
        <w:t>:________________________________________________________</w:t>
      </w:r>
    </w:p>
    <w:p w:rsidR="006B1F9B" w:rsidRPr="0015192C" w:rsidRDefault="006B1F9B" w:rsidP="0015192C">
      <w:r w:rsidRPr="0015192C">
        <w:t>8. Название работы:_________________________________________________</w:t>
      </w:r>
    </w:p>
    <w:p w:rsidR="006B1F9B" w:rsidRPr="0015192C" w:rsidRDefault="006B1F9B" w:rsidP="0015192C">
      <w:r w:rsidRPr="0015192C">
        <w:t xml:space="preserve">9. Краткое обоснование соответствия идеи работы выбранной тематике и </w:t>
      </w:r>
      <w:proofErr w:type="spellStart"/>
      <w:r w:rsidRPr="0015192C">
        <w:t>подтеме</w:t>
      </w:r>
      <w:proofErr w:type="spellEnd"/>
      <w:r w:rsidRPr="0015192C">
        <w:t>: __________________________________________________________</w:t>
      </w:r>
    </w:p>
    <w:p w:rsidR="006B1F9B" w:rsidRPr="0015192C" w:rsidRDefault="006B1F9B" w:rsidP="0015192C">
      <w:r w:rsidRPr="0015192C">
        <w:t>____________________________________________________________________________________________________________________________________</w:t>
      </w:r>
    </w:p>
    <w:p w:rsidR="006B1F9B" w:rsidRPr="0015192C" w:rsidRDefault="006B1F9B" w:rsidP="0015192C">
      <w:r w:rsidRPr="0015192C">
        <w:t xml:space="preserve">10. ФИО педагога - руководителя (полностью), контактный телефон, </w:t>
      </w:r>
      <w:r w:rsidRPr="0015192C">
        <w:rPr>
          <w:lang w:val="en-US"/>
        </w:rPr>
        <w:t>e</w:t>
      </w:r>
      <w:r w:rsidRPr="0015192C">
        <w:t>-</w:t>
      </w:r>
      <w:r w:rsidRPr="0015192C">
        <w:rPr>
          <w:lang w:val="en-US"/>
        </w:rPr>
        <w:t>mail</w:t>
      </w:r>
      <w:r w:rsidRPr="0015192C">
        <w:t xml:space="preserve"> (при наличии): _____________________________________</w:t>
      </w:r>
      <w:r w:rsidR="00370749">
        <w:t>__________________________</w:t>
      </w:r>
      <w:r w:rsidRPr="0015192C">
        <w:t>________________</w:t>
      </w:r>
    </w:p>
    <w:p w:rsidR="006B1F9B" w:rsidRPr="0015192C" w:rsidRDefault="006B1F9B" w:rsidP="0015192C">
      <w:pPr>
        <w:jc w:val="both"/>
      </w:pPr>
    </w:p>
    <w:p w:rsidR="00370749" w:rsidRDefault="006B1F9B" w:rsidP="00370749">
      <w:pPr>
        <w:jc w:val="right"/>
      </w:pPr>
      <w:r w:rsidRPr="0015192C">
        <w:t>Приложение 4</w:t>
      </w:r>
    </w:p>
    <w:p w:rsidR="006B1F9B" w:rsidRPr="0015192C" w:rsidRDefault="006B1F9B" w:rsidP="0015192C">
      <w:pPr>
        <w:jc w:val="center"/>
      </w:pPr>
      <w:r w:rsidRPr="0015192C">
        <w:t>Цвета по тематикам Конкурса</w:t>
      </w:r>
    </w:p>
    <w:tbl>
      <w:tblPr>
        <w:tblpPr w:leftFromText="180" w:rightFromText="180" w:vertAnchor="text" w:horzAnchor="margin" w:tblpXSpec="center" w:tblpY="710"/>
        <w:tblW w:w="9936" w:type="dxa"/>
        <w:tblLayout w:type="fixed"/>
        <w:tblLook w:val="0000"/>
      </w:tblPr>
      <w:tblGrid>
        <w:gridCol w:w="342"/>
        <w:gridCol w:w="5048"/>
        <w:gridCol w:w="2053"/>
        <w:gridCol w:w="2493"/>
      </w:tblGrid>
      <w:tr w:rsidR="006B1F9B" w:rsidRPr="0015192C" w:rsidTr="007553BB">
        <w:trPr>
          <w:trHeight w:val="647"/>
        </w:trPr>
        <w:tc>
          <w:tcPr>
            <w:tcW w:w="342" w:type="dxa"/>
            <w:tcBorders>
              <w:top w:val="single" w:sz="6" w:space="0" w:color="auto"/>
              <w:left w:val="single" w:sz="6" w:space="0" w:color="auto"/>
              <w:bottom w:val="single" w:sz="6" w:space="0" w:color="auto"/>
              <w:right w:val="single" w:sz="6" w:space="0" w:color="auto"/>
            </w:tcBorders>
          </w:tcPr>
          <w:p w:rsidR="006B1F9B" w:rsidRPr="0015192C" w:rsidRDefault="006B1F9B" w:rsidP="0015192C"/>
        </w:tc>
        <w:tc>
          <w:tcPr>
            <w:tcW w:w="5048"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jc w:val="center"/>
            </w:pPr>
            <w:r w:rsidRPr="0015192C">
              <w:rPr>
                <w:bCs/>
              </w:rPr>
              <w:t xml:space="preserve">Базовые национальные ценности </w:t>
            </w:r>
            <w:r w:rsidRPr="0015192C">
              <w:t>(БНЦ)</w:t>
            </w:r>
          </w:p>
        </w:tc>
        <w:tc>
          <w:tcPr>
            <w:tcW w:w="4546" w:type="dxa"/>
            <w:gridSpan w:val="2"/>
            <w:tcBorders>
              <w:top w:val="single" w:sz="6" w:space="0" w:color="auto"/>
              <w:left w:val="single" w:sz="6" w:space="0" w:color="auto"/>
              <w:bottom w:val="single" w:sz="6" w:space="0" w:color="auto"/>
              <w:right w:val="single" w:sz="6" w:space="0" w:color="auto"/>
            </w:tcBorders>
            <w:vAlign w:val="center"/>
          </w:tcPr>
          <w:p w:rsidR="006B1F9B" w:rsidRPr="0015192C" w:rsidRDefault="006B1F9B" w:rsidP="0015192C">
            <w:r w:rsidRPr="0015192C">
              <w:t xml:space="preserve">Цвета паспарту в номинациях «Рисунок», «Стихотворение» </w:t>
            </w:r>
          </w:p>
        </w:tc>
      </w:tr>
      <w:tr w:rsidR="006B1F9B" w:rsidRPr="0015192C" w:rsidTr="007553BB">
        <w:trPr>
          <w:trHeight w:val="333"/>
        </w:trPr>
        <w:tc>
          <w:tcPr>
            <w:tcW w:w="342"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p>
        </w:tc>
        <w:tc>
          <w:tcPr>
            <w:tcW w:w="5048" w:type="dxa"/>
            <w:tcBorders>
              <w:top w:val="single" w:sz="6" w:space="0" w:color="auto"/>
              <w:left w:val="single" w:sz="6" w:space="0" w:color="auto"/>
              <w:bottom w:val="single" w:sz="6" w:space="0" w:color="auto"/>
              <w:right w:val="single" w:sz="6" w:space="0" w:color="auto"/>
            </w:tcBorders>
          </w:tcPr>
          <w:p w:rsidR="006B1F9B" w:rsidRPr="0015192C" w:rsidRDefault="006B1F9B" w:rsidP="00D31A6F">
            <w:pPr>
              <w:numPr>
                <w:ilvl w:val="0"/>
                <w:numId w:val="70"/>
              </w:numPr>
              <w:ind w:firstLine="0"/>
              <w:rPr>
                <w:bCs/>
              </w:rPr>
            </w:pPr>
            <w:r w:rsidRPr="0015192C">
              <w:rPr>
                <w:bCs/>
              </w:rPr>
              <w:t>Патриотизм</w:t>
            </w:r>
          </w:p>
        </w:tc>
        <w:tc>
          <w:tcPr>
            <w:tcW w:w="2053" w:type="dxa"/>
            <w:tcBorders>
              <w:top w:val="single" w:sz="6" w:space="0" w:color="auto"/>
              <w:left w:val="single" w:sz="6" w:space="0" w:color="auto"/>
              <w:bottom w:val="single" w:sz="6" w:space="0" w:color="auto"/>
              <w:right w:val="single" w:sz="6" w:space="0" w:color="auto"/>
            </w:tcBorders>
            <w:shd w:val="clear" w:color="auto" w:fill="FF0000"/>
          </w:tcPr>
          <w:p w:rsidR="006B1F9B" w:rsidRPr="0015192C" w:rsidRDefault="006B1F9B" w:rsidP="0015192C">
            <w:pPr>
              <w:rPr>
                <w:bCs/>
              </w:rPr>
            </w:pPr>
          </w:p>
        </w:tc>
        <w:tc>
          <w:tcPr>
            <w:tcW w:w="2493" w:type="dxa"/>
            <w:tcBorders>
              <w:top w:val="single" w:sz="6" w:space="0" w:color="auto"/>
              <w:left w:val="single" w:sz="6" w:space="0" w:color="auto"/>
              <w:bottom w:val="single" w:sz="6" w:space="0" w:color="auto"/>
              <w:right w:val="single" w:sz="6" w:space="0" w:color="auto"/>
            </w:tcBorders>
          </w:tcPr>
          <w:p w:rsidR="006B1F9B" w:rsidRPr="0015192C" w:rsidRDefault="006B1F9B" w:rsidP="0015192C">
            <w:r w:rsidRPr="0015192C">
              <w:t>красный</w:t>
            </w:r>
          </w:p>
          <w:p w:rsidR="006B1F9B" w:rsidRPr="0015192C" w:rsidRDefault="006B1F9B" w:rsidP="0015192C">
            <w:pPr>
              <w:rPr>
                <w:bCs/>
              </w:rPr>
            </w:pPr>
          </w:p>
        </w:tc>
      </w:tr>
      <w:tr w:rsidR="006B1F9B" w:rsidRPr="0015192C" w:rsidTr="007553BB">
        <w:trPr>
          <w:trHeight w:val="665"/>
        </w:trPr>
        <w:tc>
          <w:tcPr>
            <w:tcW w:w="342"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p>
        </w:tc>
        <w:tc>
          <w:tcPr>
            <w:tcW w:w="5048" w:type="dxa"/>
            <w:tcBorders>
              <w:top w:val="single" w:sz="6" w:space="0" w:color="auto"/>
              <w:left w:val="single" w:sz="6" w:space="0" w:color="auto"/>
              <w:bottom w:val="single" w:sz="6" w:space="0" w:color="auto"/>
              <w:right w:val="single" w:sz="6" w:space="0" w:color="auto"/>
            </w:tcBorders>
          </w:tcPr>
          <w:p w:rsidR="006B1F9B" w:rsidRPr="0015192C" w:rsidRDefault="006B1F9B" w:rsidP="00D31A6F">
            <w:pPr>
              <w:numPr>
                <w:ilvl w:val="0"/>
                <w:numId w:val="70"/>
              </w:numPr>
              <w:ind w:firstLine="0"/>
              <w:rPr>
                <w:bCs/>
              </w:rPr>
            </w:pPr>
            <w:r w:rsidRPr="0015192C">
              <w:rPr>
                <w:bCs/>
              </w:rPr>
              <w:t>Социальная солидарность</w:t>
            </w:r>
          </w:p>
        </w:tc>
        <w:tc>
          <w:tcPr>
            <w:tcW w:w="2053" w:type="dxa"/>
            <w:tcBorders>
              <w:top w:val="single" w:sz="6" w:space="0" w:color="auto"/>
              <w:left w:val="single" w:sz="6" w:space="0" w:color="auto"/>
              <w:bottom w:val="single" w:sz="6" w:space="0" w:color="auto"/>
              <w:right w:val="single" w:sz="6" w:space="0" w:color="auto"/>
            </w:tcBorders>
            <w:shd w:val="clear" w:color="auto" w:fill="FFC000"/>
          </w:tcPr>
          <w:p w:rsidR="006B1F9B" w:rsidRPr="0015192C" w:rsidRDefault="006B1F9B" w:rsidP="0015192C">
            <w:pPr>
              <w:rPr>
                <w:bCs/>
              </w:rPr>
            </w:pPr>
          </w:p>
        </w:tc>
        <w:tc>
          <w:tcPr>
            <w:tcW w:w="2493"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r w:rsidRPr="0015192C">
              <w:t>оранжевый</w:t>
            </w:r>
          </w:p>
        </w:tc>
      </w:tr>
      <w:tr w:rsidR="006B1F9B" w:rsidRPr="0015192C" w:rsidTr="007553BB">
        <w:trPr>
          <w:trHeight w:val="333"/>
        </w:trPr>
        <w:tc>
          <w:tcPr>
            <w:tcW w:w="342"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p>
        </w:tc>
        <w:tc>
          <w:tcPr>
            <w:tcW w:w="5048" w:type="dxa"/>
            <w:tcBorders>
              <w:top w:val="single" w:sz="6" w:space="0" w:color="auto"/>
              <w:left w:val="single" w:sz="6" w:space="0" w:color="auto"/>
              <w:bottom w:val="single" w:sz="6" w:space="0" w:color="auto"/>
              <w:right w:val="single" w:sz="6" w:space="0" w:color="auto"/>
            </w:tcBorders>
          </w:tcPr>
          <w:p w:rsidR="006B1F9B" w:rsidRPr="0015192C" w:rsidRDefault="006B1F9B" w:rsidP="00D31A6F">
            <w:pPr>
              <w:numPr>
                <w:ilvl w:val="0"/>
                <w:numId w:val="70"/>
              </w:numPr>
              <w:ind w:firstLine="0"/>
              <w:rPr>
                <w:bCs/>
              </w:rPr>
            </w:pPr>
            <w:r w:rsidRPr="0015192C">
              <w:rPr>
                <w:bCs/>
              </w:rPr>
              <w:t>Гражданственность</w:t>
            </w:r>
          </w:p>
        </w:tc>
        <w:tc>
          <w:tcPr>
            <w:tcW w:w="2053" w:type="dxa"/>
            <w:tcBorders>
              <w:top w:val="single" w:sz="6" w:space="0" w:color="auto"/>
              <w:left w:val="single" w:sz="6" w:space="0" w:color="auto"/>
              <w:bottom w:val="single" w:sz="6" w:space="0" w:color="auto"/>
              <w:right w:val="single" w:sz="6" w:space="0" w:color="auto"/>
            </w:tcBorders>
            <w:shd w:val="clear" w:color="auto" w:fill="FFFF00"/>
          </w:tcPr>
          <w:p w:rsidR="006B1F9B" w:rsidRPr="0015192C" w:rsidRDefault="006B1F9B" w:rsidP="0015192C">
            <w:pPr>
              <w:rPr>
                <w:bCs/>
              </w:rPr>
            </w:pPr>
          </w:p>
        </w:tc>
        <w:tc>
          <w:tcPr>
            <w:tcW w:w="2493" w:type="dxa"/>
            <w:tcBorders>
              <w:top w:val="single" w:sz="6" w:space="0" w:color="auto"/>
              <w:left w:val="single" w:sz="6" w:space="0" w:color="auto"/>
              <w:bottom w:val="single" w:sz="6" w:space="0" w:color="auto"/>
              <w:right w:val="single" w:sz="6" w:space="0" w:color="auto"/>
            </w:tcBorders>
          </w:tcPr>
          <w:p w:rsidR="006B1F9B" w:rsidRPr="0015192C" w:rsidRDefault="006B1F9B" w:rsidP="0015192C">
            <w:r w:rsidRPr="0015192C">
              <w:t>жёлтый</w:t>
            </w:r>
          </w:p>
          <w:p w:rsidR="006B1F9B" w:rsidRPr="0015192C" w:rsidRDefault="006B1F9B" w:rsidP="0015192C">
            <w:pPr>
              <w:rPr>
                <w:bCs/>
              </w:rPr>
            </w:pPr>
          </w:p>
        </w:tc>
      </w:tr>
      <w:tr w:rsidR="006B1F9B" w:rsidRPr="0015192C" w:rsidTr="007553BB">
        <w:trPr>
          <w:trHeight w:val="333"/>
        </w:trPr>
        <w:tc>
          <w:tcPr>
            <w:tcW w:w="342"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p>
        </w:tc>
        <w:tc>
          <w:tcPr>
            <w:tcW w:w="5048" w:type="dxa"/>
            <w:tcBorders>
              <w:top w:val="single" w:sz="6" w:space="0" w:color="auto"/>
              <w:left w:val="single" w:sz="6" w:space="0" w:color="auto"/>
              <w:bottom w:val="single" w:sz="6" w:space="0" w:color="auto"/>
              <w:right w:val="single" w:sz="6" w:space="0" w:color="auto"/>
            </w:tcBorders>
          </w:tcPr>
          <w:p w:rsidR="006B1F9B" w:rsidRPr="0015192C" w:rsidRDefault="006B1F9B" w:rsidP="00D31A6F">
            <w:pPr>
              <w:numPr>
                <w:ilvl w:val="0"/>
                <w:numId w:val="70"/>
              </w:numPr>
              <w:ind w:firstLine="0"/>
              <w:rPr>
                <w:bCs/>
              </w:rPr>
            </w:pPr>
            <w:r w:rsidRPr="0015192C">
              <w:rPr>
                <w:bCs/>
              </w:rPr>
              <w:t>Природа</w:t>
            </w:r>
          </w:p>
        </w:tc>
        <w:tc>
          <w:tcPr>
            <w:tcW w:w="2053" w:type="dxa"/>
            <w:tcBorders>
              <w:top w:val="single" w:sz="6" w:space="0" w:color="auto"/>
              <w:left w:val="single" w:sz="6" w:space="0" w:color="auto"/>
              <w:bottom w:val="single" w:sz="6" w:space="0" w:color="auto"/>
              <w:right w:val="single" w:sz="6" w:space="0" w:color="auto"/>
            </w:tcBorders>
            <w:shd w:val="clear" w:color="auto" w:fill="00FF00"/>
          </w:tcPr>
          <w:p w:rsidR="006B1F9B" w:rsidRPr="0015192C" w:rsidRDefault="006B1F9B" w:rsidP="0015192C">
            <w:pPr>
              <w:rPr>
                <w:bCs/>
              </w:rPr>
            </w:pPr>
          </w:p>
        </w:tc>
        <w:tc>
          <w:tcPr>
            <w:tcW w:w="2493" w:type="dxa"/>
            <w:tcBorders>
              <w:top w:val="single" w:sz="6" w:space="0" w:color="auto"/>
              <w:left w:val="single" w:sz="6" w:space="0" w:color="auto"/>
              <w:bottom w:val="single" w:sz="6" w:space="0" w:color="auto"/>
              <w:right w:val="single" w:sz="6" w:space="0" w:color="auto"/>
            </w:tcBorders>
          </w:tcPr>
          <w:p w:rsidR="006B1F9B" w:rsidRPr="0015192C" w:rsidRDefault="006B1F9B" w:rsidP="0015192C">
            <w:r w:rsidRPr="0015192C">
              <w:t>салатный</w:t>
            </w:r>
          </w:p>
          <w:p w:rsidR="006B1F9B" w:rsidRPr="0015192C" w:rsidRDefault="006B1F9B" w:rsidP="0015192C"/>
        </w:tc>
      </w:tr>
      <w:tr w:rsidR="006B1F9B" w:rsidRPr="0015192C" w:rsidTr="007553BB">
        <w:trPr>
          <w:trHeight w:val="333"/>
        </w:trPr>
        <w:tc>
          <w:tcPr>
            <w:tcW w:w="342"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p>
        </w:tc>
        <w:tc>
          <w:tcPr>
            <w:tcW w:w="5048" w:type="dxa"/>
            <w:tcBorders>
              <w:top w:val="single" w:sz="6" w:space="0" w:color="auto"/>
              <w:left w:val="single" w:sz="6" w:space="0" w:color="auto"/>
              <w:bottom w:val="single" w:sz="6" w:space="0" w:color="auto"/>
              <w:right w:val="single" w:sz="6" w:space="0" w:color="auto"/>
            </w:tcBorders>
          </w:tcPr>
          <w:p w:rsidR="006B1F9B" w:rsidRPr="0015192C" w:rsidRDefault="006B1F9B" w:rsidP="00D31A6F">
            <w:pPr>
              <w:numPr>
                <w:ilvl w:val="0"/>
                <w:numId w:val="70"/>
              </w:numPr>
              <w:ind w:firstLine="0"/>
              <w:rPr>
                <w:bCs/>
              </w:rPr>
            </w:pPr>
            <w:r w:rsidRPr="0015192C">
              <w:rPr>
                <w:bCs/>
              </w:rPr>
              <w:t>Семья</w:t>
            </w:r>
          </w:p>
        </w:tc>
        <w:tc>
          <w:tcPr>
            <w:tcW w:w="2053" w:type="dxa"/>
            <w:tcBorders>
              <w:top w:val="single" w:sz="6" w:space="0" w:color="auto"/>
              <w:left w:val="single" w:sz="6" w:space="0" w:color="auto"/>
              <w:bottom w:val="single" w:sz="6" w:space="0" w:color="auto"/>
              <w:right w:val="single" w:sz="6" w:space="0" w:color="auto"/>
            </w:tcBorders>
            <w:shd w:val="clear" w:color="auto" w:fill="008000"/>
          </w:tcPr>
          <w:p w:rsidR="006B1F9B" w:rsidRPr="0015192C" w:rsidRDefault="006B1F9B" w:rsidP="0015192C">
            <w:pPr>
              <w:rPr>
                <w:bCs/>
              </w:rPr>
            </w:pPr>
          </w:p>
        </w:tc>
        <w:tc>
          <w:tcPr>
            <w:tcW w:w="2493" w:type="dxa"/>
            <w:tcBorders>
              <w:top w:val="single" w:sz="6" w:space="0" w:color="auto"/>
              <w:left w:val="single" w:sz="6" w:space="0" w:color="auto"/>
              <w:bottom w:val="single" w:sz="6" w:space="0" w:color="auto"/>
              <w:right w:val="single" w:sz="6" w:space="0" w:color="auto"/>
            </w:tcBorders>
          </w:tcPr>
          <w:p w:rsidR="006B1F9B" w:rsidRPr="0015192C" w:rsidRDefault="006B1F9B" w:rsidP="0015192C">
            <w:r w:rsidRPr="0015192C">
              <w:t>тёмно-зелёный</w:t>
            </w:r>
          </w:p>
          <w:p w:rsidR="006B1F9B" w:rsidRPr="0015192C" w:rsidRDefault="006B1F9B" w:rsidP="0015192C">
            <w:pPr>
              <w:rPr>
                <w:bCs/>
              </w:rPr>
            </w:pPr>
          </w:p>
        </w:tc>
      </w:tr>
      <w:tr w:rsidR="006B1F9B" w:rsidRPr="0015192C" w:rsidTr="007553BB">
        <w:trPr>
          <w:trHeight w:val="333"/>
        </w:trPr>
        <w:tc>
          <w:tcPr>
            <w:tcW w:w="342"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p>
        </w:tc>
        <w:tc>
          <w:tcPr>
            <w:tcW w:w="5048" w:type="dxa"/>
            <w:tcBorders>
              <w:top w:val="single" w:sz="6" w:space="0" w:color="auto"/>
              <w:left w:val="single" w:sz="6" w:space="0" w:color="auto"/>
              <w:bottom w:val="single" w:sz="6" w:space="0" w:color="auto"/>
              <w:right w:val="single" w:sz="6" w:space="0" w:color="auto"/>
            </w:tcBorders>
          </w:tcPr>
          <w:p w:rsidR="006B1F9B" w:rsidRPr="0015192C" w:rsidRDefault="006B1F9B" w:rsidP="00D31A6F">
            <w:pPr>
              <w:numPr>
                <w:ilvl w:val="0"/>
                <w:numId w:val="70"/>
              </w:numPr>
              <w:ind w:firstLine="0"/>
              <w:rPr>
                <w:bCs/>
              </w:rPr>
            </w:pPr>
            <w:r w:rsidRPr="0015192C">
              <w:rPr>
                <w:bCs/>
              </w:rPr>
              <w:t>Труд и творчество</w:t>
            </w:r>
          </w:p>
        </w:tc>
        <w:tc>
          <w:tcPr>
            <w:tcW w:w="2053" w:type="dxa"/>
            <w:tcBorders>
              <w:top w:val="single" w:sz="6" w:space="0" w:color="auto"/>
              <w:left w:val="single" w:sz="6" w:space="0" w:color="auto"/>
              <w:bottom w:val="single" w:sz="6" w:space="0" w:color="auto"/>
              <w:right w:val="single" w:sz="6" w:space="0" w:color="auto"/>
            </w:tcBorders>
            <w:shd w:val="clear" w:color="auto" w:fill="00B0F0"/>
          </w:tcPr>
          <w:p w:rsidR="006B1F9B" w:rsidRPr="0015192C" w:rsidRDefault="006B1F9B" w:rsidP="0015192C">
            <w:pPr>
              <w:rPr>
                <w:bCs/>
              </w:rPr>
            </w:pPr>
          </w:p>
        </w:tc>
        <w:tc>
          <w:tcPr>
            <w:tcW w:w="2493" w:type="dxa"/>
            <w:tcBorders>
              <w:top w:val="single" w:sz="6" w:space="0" w:color="auto"/>
              <w:left w:val="single" w:sz="6" w:space="0" w:color="auto"/>
              <w:bottom w:val="single" w:sz="6" w:space="0" w:color="auto"/>
              <w:right w:val="single" w:sz="6" w:space="0" w:color="auto"/>
            </w:tcBorders>
          </w:tcPr>
          <w:p w:rsidR="006B1F9B" w:rsidRPr="0015192C" w:rsidRDefault="006B1F9B" w:rsidP="0015192C">
            <w:r w:rsidRPr="0015192C">
              <w:t>голубой</w:t>
            </w:r>
          </w:p>
          <w:p w:rsidR="006B1F9B" w:rsidRPr="0015192C" w:rsidRDefault="006B1F9B" w:rsidP="0015192C">
            <w:pPr>
              <w:rPr>
                <w:bCs/>
              </w:rPr>
            </w:pPr>
          </w:p>
        </w:tc>
      </w:tr>
      <w:tr w:rsidR="006B1F9B" w:rsidRPr="0015192C" w:rsidTr="007553BB">
        <w:trPr>
          <w:trHeight w:val="333"/>
        </w:trPr>
        <w:tc>
          <w:tcPr>
            <w:tcW w:w="342"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p>
        </w:tc>
        <w:tc>
          <w:tcPr>
            <w:tcW w:w="5048" w:type="dxa"/>
            <w:tcBorders>
              <w:top w:val="single" w:sz="6" w:space="0" w:color="auto"/>
              <w:left w:val="single" w:sz="6" w:space="0" w:color="auto"/>
              <w:bottom w:val="single" w:sz="6" w:space="0" w:color="auto"/>
              <w:right w:val="single" w:sz="6" w:space="0" w:color="auto"/>
            </w:tcBorders>
          </w:tcPr>
          <w:p w:rsidR="006B1F9B" w:rsidRPr="0015192C" w:rsidRDefault="006B1F9B" w:rsidP="00D31A6F">
            <w:pPr>
              <w:numPr>
                <w:ilvl w:val="0"/>
                <w:numId w:val="70"/>
              </w:numPr>
              <w:ind w:firstLine="0"/>
              <w:rPr>
                <w:bCs/>
              </w:rPr>
            </w:pPr>
            <w:r w:rsidRPr="0015192C">
              <w:rPr>
                <w:bCs/>
              </w:rPr>
              <w:t>Наука</w:t>
            </w:r>
          </w:p>
        </w:tc>
        <w:tc>
          <w:tcPr>
            <w:tcW w:w="2053" w:type="dxa"/>
            <w:tcBorders>
              <w:top w:val="single" w:sz="6" w:space="0" w:color="auto"/>
              <w:left w:val="single" w:sz="6" w:space="0" w:color="auto"/>
              <w:bottom w:val="single" w:sz="6" w:space="0" w:color="auto"/>
              <w:right w:val="single" w:sz="6" w:space="0" w:color="auto"/>
            </w:tcBorders>
            <w:shd w:val="clear" w:color="auto" w:fill="0070C0"/>
          </w:tcPr>
          <w:p w:rsidR="006B1F9B" w:rsidRPr="0015192C" w:rsidRDefault="006B1F9B" w:rsidP="0015192C">
            <w:pPr>
              <w:rPr>
                <w:bCs/>
              </w:rPr>
            </w:pPr>
          </w:p>
        </w:tc>
        <w:tc>
          <w:tcPr>
            <w:tcW w:w="2493" w:type="dxa"/>
            <w:tcBorders>
              <w:top w:val="single" w:sz="6" w:space="0" w:color="auto"/>
              <w:left w:val="single" w:sz="6" w:space="0" w:color="auto"/>
              <w:bottom w:val="single" w:sz="6" w:space="0" w:color="auto"/>
              <w:right w:val="single" w:sz="6" w:space="0" w:color="auto"/>
            </w:tcBorders>
          </w:tcPr>
          <w:p w:rsidR="006B1F9B" w:rsidRPr="0015192C" w:rsidRDefault="006B1F9B" w:rsidP="0015192C">
            <w:r w:rsidRPr="0015192C">
              <w:t>синий</w:t>
            </w:r>
          </w:p>
          <w:p w:rsidR="006B1F9B" w:rsidRPr="0015192C" w:rsidRDefault="006B1F9B" w:rsidP="0015192C">
            <w:pPr>
              <w:rPr>
                <w:bCs/>
              </w:rPr>
            </w:pPr>
          </w:p>
        </w:tc>
      </w:tr>
      <w:tr w:rsidR="006B1F9B" w:rsidRPr="0015192C" w:rsidTr="007553BB">
        <w:trPr>
          <w:trHeight w:val="665"/>
        </w:trPr>
        <w:tc>
          <w:tcPr>
            <w:tcW w:w="342"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p>
        </w:tc>
        <w:tc>
          <w:tcPr>
            <w:tcW w:w="5048" w:type="dxa"/>
            <w:tcBorders>
              <w:top w:val="single" w:sz="6" w:space="0" w:color="auto"/>
              <w:left w:val="single" w:sz="6" w:space="0" w:color="auto"/>
              <w:bottom w:val="single" w:sz="6" w:space="0" w:color="auto"/>
              <w:right w:val="single" w:sz="6" w:space="0" w:color="auto"/>
            </w:tcBorders>
          </w:tcPr>
          <w:p w:rsidR="006B1F9B" w:rsidRPr="0015192C" w:rsidRDefault="006B1F9B" w:rsidP="00D31A6F">
            <w:pPr>
              <w:numPr>
                <w:ilvl w:val="0"/>
                <w:numId w:val="70"/>
              </w:numPr>
              <w:ind w:firstLine="0"/>
              <w:rPr>
                <w:bCs/>
              </w:rPr>
            </w:pPr>
            <w:r w:rsidRPr="0015192C">
              <w:rPr>
                <w:bCs/>
              </w:rPr>
              <w:t>Традиционные российские религии</w:t>
            </w:r>
          </w:p>
        </w:tc>
        <w:tc>
          <w:tcPr>
            <w:tcW w:w="2053" w:type="dxa"/>
            <w:tcBorders>
              <w:top w:val="single" w:sz="6" w:space="0" w:color="auto"/>
              <w:left w:val="single" w:sz="6" w:space="0" w:color="auto"/>
              <w:bottom w:val="single" w:sz="6" w:space="0" w:color="auto"/>
              <w:right w:val="single" w:sz="6" w:space="0" w:color="auto"/>
            </w:tcBorders>
            <w:shd w:val="clear" w:color="auto" w:fill="7030A0"/>
          </w:tcPr>
          <w:p w:rsidR="006B1F9B" w:rsidRPr="0015192C" w:rsidRDefault="006B1F9B" w:rsidP="0015192C">
            <w:pPr>
              <w:rPr>
                <w:bCs/>
              </w:rPr>
            </w:pPr>
          </w:p>
        </w:tc>
        <w:tc>
          <w:tcPr>
            <w:tcW w:w="2493"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r w:rsidRPr="0015192C">
              <w:t>фиолетовый</w:t>
            </w:r>
          </w:p>
        </w:tc>
      </w:tr>
      <w:tr w:rsidR="006B1F9B" w:rsidRPr="0015192C" w:rsidTr="007553BB">
        <w:trPr>
          <w:trHeight w:val="333"/>
        </w:trPr>
        <w:tc>
          <w:tcPr>
            <w:tcW w:w="342"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p>
        </w:tc>
        <w:tc>
          <w:tcPr>
            <w:tcW w:w="5048" w:type="dxa"/>
            <w:tcBorders>
              <w:top w:val="single" w:sz="6" w:space="0" w:color="auto"/>
              <w:left w:val="single" w:sz="6" w:space="0" w:color="auto"/>
              <w:bottom w:val="single" w:sz="6" w:space="0" w:color="auto"/>
              <w:right w:val="single" w:sz="6" w:space="0" w:color="auto"/>
            </w:tcBorders>
          </w:tcPr>
          <w:p w:rsidR="006B1F9B" w:rsidRPr="0015192C" w:rsidRDefault="006B1F9B" w:rsidP="00D31A6F">
            <w:pPr>
              <w:numPr>
                <w:ilvl w:val="0"/>
                <w:numId w:val="70"/>
              </w:numPr>
              <w:ind w:firstLine="0"/>
              <w:rPr>
                <w:bCs/>
              </w:rPr>
            </w:pPr>
            <w:r w:rsidRPr="0015192C">
              <w:rPr>
                <w:bCs/>
              </w:rPr>
              <w:t>Человечество</w:t>
            </w:r>
          </w:p>
        </w:tc>
        <w:tc>
          <w:tcPr>
            <w:tcW w:w="2053" w:type="dxa"/>
            <w:tcBorders>
              <w:top w:val="single" w:sz="6" w:space="0" w:color="auto"/>
              <w:left w:val="single" w:sz="6" w:space="0" w:color="auto"/>
              <w:bottom w:val="single" w:sz="6" w:space="0" w:color="auto"/>
              <w:right w:val="single" w:sz="6" w:space="0" w:color="auto"/>
            </w:tcBorders>
            <w:shd w:val="clear" w:color="auto" w:fill="CC66FF"/>
          </w:tcPr>
          <w:p w:rsidR="006B1F9B" w:rsidRPr="0015192C" w:rsidRDefault="006B1F9B" w:rsidP="0015192C">
            <w:pPr>
              <w:rPr>
                <w:bCs/>
              </w:rPr>
            </w:pPr>
          </w:p>
        </w:tc>
        <w:tc>
          <w:tcPr>
            <w:tcW w:w="2493" w:type="dxa"/>
            <w:tcBorders>
              <w:top w:val="single" w:sz="6" w:space="0" w:color="auto"/>
              <w:left w:val="single" w:sz="6" w:space="0" w:color="auto"/>
              <w:bottom w:val="single" w:sz="6" w:space="0" w:color="auto"/>
              <w:right w:val="single" w:sz="6" w:space="0" w:color="auto"/>
            </w:tcBorders>
          </w:tcPr>
          <w:p w:rsidR="006B1F9B" w:rsidRPr="0015192C" w:rsidRDefault="006B1F9B" w:rsidP="0015192C">
            <w:r w:rsidRPr="0015192C">
              <w:t>сиреневый</w:t>
            </w:r>
          </w:p>
          <w:p w:rsidR="006B1F9B" w:rsidRPr="0015192C" w:rsidRDefault="006B1F9B" w:rsidP="0015192C"/>
        </w:tc>
      </w:tr>
      <w:tr w:rsidR="006B1F9B" w:rsidRPr="0015192C" w:rsidTr="007553BB">
        <w:trPr>
          <w:trHeight w:val="665"/>
        </w:trPr>
        <w:tc>
          <w:tcPr>
            <w:tcW w:w="342"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p>
        </w:tc>
        <w:tc>
          <w:tcPr>
            <w:tcW w:w="5048" w:type="dxa"/>
            <w:tcBorders>
              <w:top w:val="single" w:sz="6" w:space="0" w:color="auto"/>
              <w:left w:val="single" w:sz="6" w:space="0" w:color="auto"/>
              <w:bottom w:val="single" w:sz="6" w:space="0" w:color="auto"/>
              <w:right w:val="single" w:sz="6" w:space="0" w:color="auto"/>
            </w:tcBorders>
          </w:tcPr>
          <w:p w:rsidR="006B1F9B" w:rsidRPr="0015192C" w:rsidRDefault="006B1F9B" w:rsidP="00D31A6F">
            <w:pPr>
              <w:numPr>
                <w:ilvl w:val="0"/>
                <w:numId w:val="70"/>
              </w:numPr>
              <w:ind w:firstLine="0"/>
              <w:rPr>
                <w:bCs/>
              </w:rPr>
            </w:pPr>
            <w:r w:rsidRPr="0015192C">
              <w:rPr>
                <w:bCs/>
              </w:rPr>
              <w:t>Искусство и литература</w:t>
            </w:r>
          </w:p>
        </w:tc>
        <w:tc>
          <w:tcPr>
            <w:tcW w:w="2053" w:type="dxa"/>
            <w:tcBorders>
              <w:top w:val="single" w:sz="6" w:space="0" w:color="auto"/>
              <w:left w:val="single" w:sz="6" w:space="0" w:color="auto"/>
              <w:bottom w:val="single" w:sz="6" w:space="0" w:color="auto"/>
              <w:right w:val="single" w:sz="6" w:space="0" w:color="auto"/>
            </w:tcBorders>
            <w:shd w:val="clear" w:color="auto" w:fill="C00000"/>
          </w:tcPr>
          <w:p w:rsidR="006B1F9B" w:rsidRPr="0015192C" w:rsidRDefault="006B1F9B" w:rsidP="0015192C">
            <w:pPr>
              <w:rPr>
                <w:bCs/>
              </w:rPr>
            </w:pPr>
          </w:p>
        </w:tc>
        <w:tc>
          <w:tcPr>
            <w:tcW w:w="2493"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r w:rsidRPr="0015192C">
              <w:t>бордовый</w:t>
            </w:r>
          </w:p>
        </w:tc>
      </w:tr>
      <w:tr w:rsidR="006B1F9B" w:rsidRPr="0015192C" w:rsidTr="007553BB">
        <w:trPr>
          <w:trHeight w:val="333"/>
        </w:trPr>
        <w:tc>
          <w:tcPr>
            <w:tcW w:w="342"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p>
        </w:tc>
        <w:tc>
          <w:tcPr>
            <w:tcW w:w="5048" w:type="dxa"/>
            <w:tcBorders>
              <w:top w:val="single" w:sz="6" w:space="0" w:color="auto"/>
              <w:left w:val="single" w:sz="6" w:space="0" w:color="auto"/>
              <w:bottom w:val="single" w:sz="6" w:space="0" w:color="auto"/>
              <w:right w:val="single" w:sz="6" w:space="0" w:color="auto"/>
            </w:tcBorders>
          </w:tcPr>
          <w:p w:rsidR="006B1F9B" w:rsidRPr="0015192C" w:rsidRDefault="006B1F9B" w:rsidP="00D31A6F">
            <w:pPr>
              <w:numPr>
                <w:ilvl w:val="0"/>
                <w:numId w:val="70"/>
              </w:numPr>
              <w:ind w:firstLine="0"/>
              <w:rPr>
                <w:bCs/>
              </w:rPr>
            </w:pPr>
            <w:r w:rsidRPr="0015192C">
              <w:rPr>
                <w:bCs/>
              </w:rPr>
              <w:t>Здоровье</w:t>
            </w:r>
          </w:p>
        </w:tc>
        <w:tc>
          <w:tcPr>
            <w:tcW w:w="2053" w:type="dxa"/>
            <w:tcBorders>
              <w:top w:val="single" w:sz="6" w:space="0" w:color="auto"/>
              <w:left w:val="single" w:sz="6" w:space="0" w:color="auto"/>
              <w:bottom w:val="single" w:sz="6" w:space="0" w:color="auto"/>
              <w:right w:val="single" w:sz="6" w:space="0" w:color="auto"/>
            </w:tcBorders>
            <w:shd w:val="clear" w:color="auto" w:fill="FFCCCC"/>
          </w:tcPr>
          <w:p w:rsidR="006B1F9B" w:rsidRPr="0015192C" w:rsidRDefault="006B1F9B" w:rsidP="0015192C">
            <w:pPr>
              <w:rPr>
                <w:bCs/>
              </w:rPr>
            </w:pPr>
          </w:p>
        </w:tc>
        <w:tc>
          <w:tcPr>
            <w:tcW w:w="2493" w:type="dxa"/>
            <w:tcBorders>
              <w:top w:val="single" w:sz="6" w:space="0" w:color="auto"/>
              <w:left w:val="single" w:sz="6" w:space="0" w:color="auto"/>
              <w:bottom w:val="single" w:sz="6" w:space="0" w:color="auto"/>
              <w:right w:val="single" w:sz="6" w:space="0" w:color="auto"/>
            </w:tcBorders>
            <w:vAlign w:val="center"/>
          </w:tcPr>
          <w:p w:rsidR="006B1F9B" w:rsidRPr="0015192C" w:rsidRDefault="006B1F9B" w:rsidP="0015192C">
            <w:pPr>
              <w:rPr>
                <w:bCs/>
              </w:rPr>
            </w:pPr>
            <w:r w:rsidRPr="0015192C">
              <w:rPr>
                <w:bCs/>
              </w:rPr>
              <w:t>розовый</w:t>
            </w:r>
          </w:p>
          <w:p w:rsidR="006B1F9B" w:rsidRPr="0015192C" w:rsidRDefault="006B1F9B" w:rsidP="0015192C"/>
        </w:tc>
      </w:tr>
      <w:tr w:rsidR="006B1F9B" w:rsidRPr="0015192C" w:rsidTr="007553BB">
        <w:trPr>
          <w:trHeight w:val="333"/>
        </w:trPr>
        <w:tc>
          <w:tcPr>
            <w:tcW w:w="342"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p>
        </w:tc>
        <w:tc>
          <w:tcPr>
            <w:tcW w:w="5048" w:type="dxa"/>
            <w:tcBorders>
              <w:top w:val="single" w:sz="6" w:space="0" w:color="auto"/>
              <w:left w:val="single" w:sz="6" w:space="0" w:color="auto"/>
              <w:bottom w:val="single" w:sz="6" w:space="0" w:color="auto"/>
              <w:right w:val="single" w:sz="6" w:space="0" w:color="auto"/>
            </w:tcBorders>
          </w:tcPr>
          <w:p w:rsidR="006B1F9B" w:rsidRPr="0015192C" w:rsidRDefault="006B1F9B" w:rsidP="00D31A6F">
            <w:pPr>
              <w:numPr>
                <w:ilvl w:val="0"/>
                <w:numId w:val="70"/>
              </w:numPr>
              <w:ind w:firstLine="0"/>
              <w:rPr>
                <w:bCs/>
              </w:rPr>
            </w:pPr>
            <w:r w:rsidRPr="0015192C">
              <w:rPr>
                <w:bCs/>
              </w:rPr>
              <w:t xml:space="preserve">Образование </w:t>
            </w:r>
          </w:p>
        </w:tc>
        <w:tc>
          <w:tcPr>
            <w:tcW w:w="2053" w:type="dxa"/>
            <w:tcBorders>
              <w:top w:val="single" w:sz="6" w:space="0" w:color="auto"/>
              <w:left w:val="single" w:sz="6" w:space="0" w:color="auto"/>
              <w:bottom w:val="single" w:sz="6" w:space="0" w:color="auto"/>
              <w:right w:val="single" w:sz="6" w:space="0" w:color="auto"/>
            </w:tcBorders>
            <w:shd w:val="clear" w:color="auto" w:fill="FFFFFF"/>
          </w:tcPr>
          <w:p w:rsidR="006B1F9B" w:rsidRPr="0015192C" w:rsidRDefault="006B1F9B" w:rsidP="0015192C">
            <w:pPr>
              <w:rPr>
                <w:bCs/>
              </w:rPr>
            </w:pPr>
          </w:p>
        </w:tc>
        <w:tc>
          <w:tcPr>
            <w:tcW w:w="2493"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r w:rsidRPr="0015192C">
              <w:rPr>
                <w:bCs/>
              </w:rPr>
              <w:t xml:space="preserve">белый </w:t>
            </w:r>
          </w:p>
          <w:p w:rsidR="006B1F9B" w:rsidRPr="0015192C" w:rsidRDefault="006B1F9B" w:rsidP="0015192C">
            <w:pPr>
              <w:rPr>
                <w:bCs/>
              </w:rPr>
            </w:pPr>
          </w:p>
        </w:tc>
      </w:tr>
      <w:tr w:rsidR="006B1F9B" w:rsidRPr="0015192C" w:rsidTr="007553BB">
        <w:trPr>
          <w:trHeight w:val="333"/>
        </w:trPr>
        <w:tc>
          <w:tcPr>
            <w:tcW w:w="342"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p>
        </w:tc>
        <w:tc>
          <w:tcPr>
            <w:tcW w:w="5048" w:type="dxa"/>
            <w:tcBorders>
              <w:top w:val="single" w:sz="6" w:space="0" w:color="auto"/>
              <w:left w:val="single" w:sz="6" w:space="0" w:color="auto"/>
              <w:bottom w:val="single" w:sz="6" w:space="0" w:color="auto"/>
              <w:right w:val="single" w:sz="6" w:space="0" w:color="auto"/>
            </w:tcBorders>
          </w:tcPr>
          <w:p w:rsidR="006B1F9B" w:rsidRPr="0015192C" w:rsidRDefault="006B1F9B" w:rsidP="00D31A6F">
            <w:pPr>
              <w:numPr>
                <w:ilvl w:val="0"/>
                <w:numId w:val="70"/>
              </w:numPr>
              <w:ind w:firstLine="0"/>
              <w:rPr>
                <w:bCs/>
              </w:rPr>
            </w:pPr>
            <w:r w:rsidRPr="0015192C">
              <w:rPr>
                <w:bCs/>
              </w:rPr>
              <w:t>Человек</w:t>
            </w:r>
          </w:p>
        </w:tc>
        <w:tc>
          <w:tcPr>
            <w:tcW w:w="2053" w:type="dxa"/>
            <w:tcBorders>
              <w:top w:val="single" w:sz="6" w:space="0" w:color="auto"/>
              <w:left w:val="single" w:sz="6" w:space="0" w:color="auto"/>
              <w:bottom w:val="single" w:sz="6" w:space="0" w:color="auto"/>
              <w:right w:val="single" w:sz="6" w:space="0" w:color="auto"/>
            </w:tcBorders>
            <w:shd w:val="clear" w:color="auto" w:fill="FFCC99"/>
          </w:tcPr>
          <w:p w:rsidR="006B1F9B" w:rsidRPr="0015192C" w:rsidRDefault="006B1F9B" w:rsidP="0015192C">
            <w:pPr>
              <w:rPr>
                <w:bCs/>
              </w:rPr>
            </w:pPr>
          </w:p>
        </w:tc>
        <w:tc>
          <w:tcPr>
            <w:tcW w:w="2493"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r w:rsidRPr="0015192C">
              <w:rPr>
                <w:bCs/>
              </w:rPr>
              <w:t>бежевый</w:t>
            </w:r>
          </w:p>
          <w:p w:rsidR="006B1F9B" w:rsidRPr="0015192C" w:rsidRDefault="006B1F9B" w:rsidP="0015192C">
            <w:pPr>
              <w:rPr>
                <w:bCs/>
              </w:rPr>
            </w:pPr>
          </w:p>
        </w:tc>
      </w:tr>
      <w:tr w:rsidR="006B1F9B" w:rsidRPr="0015192C" w:rsidTr="007553BB">
        <w:trPr>
          <w:trHeight w:val="333"/>
        </w:trPr>
        <w:tc>
          <w:tcPr>
            <w:tcW w:w="342"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p>
        </w:tc>
        <w:tc>
          <w:tcPr>
            <w:tcW w:w="5048" w:type="dxa"/>
            <w:tcBorders>
              <w:top w:val="single" w:sz="6" w:space="0" w:color="auto"/>
              <w:left w:val="single" w:sz="6" w:space="0" w:color="auto"/>
              <w:bottom w:val="single" w:sz="6" w:space="0" w:color="auto"/>
              <w:right w:val="single" w:sz="6" w:space="0" w:color="auto"/>
            </w:tcBorders>
          </w:tcPr>
          <w:p w:rsidR="006B1F9B" w:rsidRPr="0015192C" w:rsidRDefault="006B1F9B" w:rsidP="00D31A6F">
            <w:pPr>
              <w:numPr>
                <w:ilvl w:val="0"/>
                <w:numId w:val="70"/>
              </w:numPr>
              <w:ind w:firstLine="0"/>
              <w:rPr>
                <w:bCs/>
              </w:rPr>
            </w:pPr>
            <w:r w:rsidRPr="0015192C">
              <w:rPr>
                <w:bCs/>
              </w:rPr>
              <w:t>Жизнь</w:t>
            </w:r>
          </w:p>
        </w:tc>
        <w:tc>
          <w:tcPr>
            <w:tcW w:w="2053" w:type="dxa"/>
            <w:tcBorders>
              <w:left w:val="single" w:sz="6" w:space="0" w:color="auto"/>
              <w:bottom w:val="single" w:sz="6" w:space="0" w:color="auto"/>
              <w:right w:val="single" w:sz="6" w:space="0" w:color="auto"/>
            </w:tcBorders>
            <w:shd w:val="clear" w:color="auto" w:fill="10BC10"/>
          </w:tcPr>
          <w:p w:rsidR="006B1F9B" w:rsidRPr="0015192C" w:rsidRDefault="006B1F9B" w:rsidP="0015192C">
            <w:pPr>
              <w:rPr>
                <w:bCs/>
              </w:rPr>
            </w:pPr>
          </w:p>
        </w:tc>
        <w:tc>
          <w:tcPr>
            <w:tcW w:w="2493" w:type="dxa"/>
            <w:tcBorders>
              <w:top w:val="single" w:sz="6" w:space="0" w:color="auto"/>
              <w:left w:val="single" w:sz="6" w:space="0" w:color="auto"/>
              <w:bottom w:val="single" w:sz="6" w:space="0" w:color="auto"/>
              <w:right w:val="single" w:sz="6" w:space="0" w:color="auto"/>
            </w:tcBorders>
          </w:tcPr>
          <w:p w:rsidR="006B1F9B" w:rsidRPr="0015192C" w:rsidRDefault="006B1F9B" w:rsidP="0015192C">
            <w:pPr>
              <w:rPr>
                <w:bCs/>
              </w:rPr>
            </w:pPr>
            <w:r w:rsidRPr="0015192C">
              <w:rPr>
                <w:bCs/>
              </w:rPr>
              <w:t>светло-зелёный</w:t>
            </w:r>
          </w:p>
          <w:p w:rsidR="006B1F9B" w:rsidRPr="0015192C" w:rsidRDefault="006B1F9B" w:rsidP="0015192C">
            <w:pPr>
              <w:rPr>
                <w:bCs/>
              </w:rPr>
            </w:pPr>
          </w:p>
        </w:tc>
      </w:tr>
    </w:tbl>
    <w:p w:rsidR="00D95A8F" w:rsidRDefault="00D95A8F" w:rsidP="00B7459D">
      <w:pPr>
        <w:rPr>
          <w:b/>
        </w:rPr>
      </w:pPr>
    </w:p>
    <w:p w:rsidR="00D95A8F" w:rsidRDefault="00D95A8F" w:rsidP="00C1717B">
      <w:pPr>
        <w:jc w:val="center"/>
        <w:rPr>
          <w:b/>
        </w:rPr>
      </w:pPr>
    </w:p>
    <w:p w:rsidR="00B7459D" w:rsidRDefault="00B7459D" w:rsidP="00C1717B">
      <w:pPr>
        <w:jc w:val="center"/>
        <w:rPr>
          <w:b/>
        </w:rPr>
      </w:pPr>
    </w:p>
    <w:p w:rsidR="00B7459D" w:rsidRDefault="00B7459D" w:rsidP="00C1717B">
      <w:pPr>
        <w:jc w:val="center"/>
        <w:rPr>
          <w:b/>
        </w:rPr>
      </w:pPr>
    </w:p>
    <w:p w:rsidR="00B7459D" w:rsidRDefault="00B7459D" w:rsidP="00C1717B">
      <w:pPr>
        <w:jc w:val="center"/>
        <w:rPr>
          <w:b/>
        </w:rPr>
      </w:pPr>
    </w:p>
    <w:p w:rsidR="00B7459D" w:rsidRDefault="00B7459D" w:rsidP="00C1717B">
      <w:pPr>
        <w:jc w:val="center"/>
        <w:rPr>
          <w:b/>
        </w:rPr>
      </w:pPr>
    </w:p>
    <w:p w:rsidR="00C1717B" w:rsidRPr="00F84B41" w:rsidRDefault="00C1717B" w:rsidP="00C1717B">
      <w:pPr>
        <w:jc w:val="center"/>
        <w:rPr>
          <w:b/>
        </w:rPr>
      </w:pPr>
      <w:r w:rsidRPr="00F84B41">
        <w:rPr>
          <w:b/>
        </w:rPr>
        <w:lastRenderedPageBreak/>
        <w:t>ПОЛОЖЕНИЕ</w:t>
      </w:r>
    </w:p>
    <w:p w:rsidR="00C1717B" w:rsidRPr="00F84B41" w:rsidRDefault="00C1717B" w:rsidP="00C1717B">
      <w:pPr>
        <w:jc w:val="center"/>
        <w:rPr>
          <w:b/>
        </w:rPr>
      </w:pPr>
      <w:r w:rsidRPr="00F84B41">
        <w:rPr>
          <w:b/>
        </w:rPr>
        <w:t>о городском конкурсе фотографий</w:t>
      </w:r>
    </w:p>
    <w:p w:rsidR="00C1717B" w:rsidRPr="00F84B41" w:rsidRDefault="00C1717B" w:rsidP="00C1717B">
      <w:pPr>
        <w:jc w:val="center"/>
        <w:rPr>
          <w:b/>
        </w:rPr>
      </w:pPr>
      <w:r w:rsidRPr="00F84B41">
        <w:rPr>
          <w:b/>
        </w:rPr>
        <w:t>«</w:t>
      </w:r>
      <w:r>
        <w:rPr>
          <w:b/>
        </w:rPr>
        <w:t>ГОРОД ГЛАЗАМИ ДЕТЕЙ</w:t>
      </w:r>
      <w:r w:rsidRPr="00F84B41">
        <w:rPr>
          <w:b/>
        </w:rPr>
        <w:t>»</w:t>
      </w:r>
    </w:p>
    <w:p w:rsidR="00C1717B" w:rsidRPr="00F84B41" w:rsidRDefault="00C1717B" w:rsidP="00C1717B">
      <w:pPr>
        <w:jc w:val="both"/>
        <w:rPr>
          <w:u w:val="single"/>
        </w:rPr>
      </w:pPr>
      <w:r>
        <w:rPr>
          <w:u w:val="single"/>
        </w:rPr>
        <w:t>ЦЕЛЬ</w:t>
      </w:r>
      <w:r w:rsidRPr="00F84B41">
        <w:rPr>
          <w:u w:val="single"/>
        </w:rPr>
        <w:t>:</w:t>
      </w:r>
    </w:p>
    <w:p w:rsidR="00C1717B" w:rsidRPr="00F84B41" w:rsidRDefault="00C1717B" w:rsidP="00C1717B">
      <w:pPr>
        <w:jc w:val="both"/>
      </w:pPr>
      <w:r w:rsidRPr="00F84B41">
        <w:t xml:space="preserve">Активизация творческой деятельности подростков в области фотосъемки, производства фото продукции, начальное формирование профессиональных интересов </w:t>
      </w:r>
      <w:r w:rsidRPr="00F84B41">
        <w:br/>
        <w:t xml:space="preserve">и склонностей, юных граждан России. </w:t>
      </w:r>
    </w:p>
    <w:p w:rsidR="00C1717B" w:rsidRPr="00F84B41" w:rsidRDefault="00C1717B" w:rsidP="00C1717B">
      <w:pPr>
        <w:jc w:val="both"/>
        <w:rPr>
          <w:u w:val="single"/>
        </w:rPr>
      </w:pPr>
      <w:r>
        <w:rPr>
          <w:u w:val="single"/>
        </w:rPr>
        <w:t>ЗАДАЧИ</w:t>
      </w:r>
      <w:r w:rsidRPr="00F84B41">
        <w:rPr>
          <w:u w:val="single"/>
        </w:rPr>
        <w:t xml:space="preserve">: </w:t>
      </w:r>
    </w:p>
    <w:p w:rsidR="00C1717B" w:rsidRPr="00F84B41" w:rsidRDefault="00C1717B" w:rsidP="00C1717B">
      <w:pPr>
        <w:jc w:val="both"/>
      </w:pPr>
      <w:r>
        <w:t>-р</w:t>
      </w:r>
      <w:r w:rsidRPr="00F84B41">
        <w:t>аскрытие тво</w:t>
      </w:r>
      <w:r>
        <w:t>рческих способностей подростков;</w:t>
      </w:r>
    </w:p>
    <w:p w:rsidR="00C1717B" w:rsidRPr="00F84B41" w:rsidRDefault="00C1717B" w:rsidP="00C1717B">
      <w:pPr>
        <w:jc w:val="both"/>
      </w:pPr>
      <w:r>
        <w:t>-п</w:t>
      </w:r>
      <w:r w:rsidRPr="00F84B41">
        <w:t>ропаганда ценностей окружающего ми</w:t>
      </w:r>
      <w:r>
        <w:t xml:space="preserve">ра, посредством </w:t>
      </w:r>
      <w:proofErr w:type="spellStart"/>
      <w:r>
        <w:t>фототворчества</w:t>
      </w:r>
      <w:proofErr w:type="spellEnd"/>
      <w:r>
        <w:t>;</w:t>
      </w:r>
    </w:p>
    <w:p w:rsidR="00C1717B" w:rsidRPr="00F84B41" w:rsidRDefault="00C1717B" w:rsidP="00C1717B">
      <w:pPr>
        <w:jc w:val="both"/>
      </w:pPr>
      <w:r>
        <w:t>-п</w:t>
      </w:r>
      <w:r w:rsidRPr="00F84B41">
        <w:t>ропаганда и популяризация ф</w:t>
      </w:r>
      <w:r>
        <w:t>ото творчества среди подростков;</w:t>
      </w:r>
    </w:p>
    <w:p w:rsidR="00C1717B" w:rsidRPr="00F84B41" w:rsidRDefault="00C1717B" w:rsidP="00C1717B">
      <w:pPr>
        <w:jc w:val="both"/>
      </w:pPr>
      <w:r>
        <w:t>-п</w:t>
      </w:r>
      <w:r w:rsidRPr="00F84B41">
        <w:t>ропага</w:t>
      </w:r>
      <w:r>
        <w:t xml:space="preserve">нда и популяризация жанров </w:t>
      </w:r>
      <w:proofErr w:type="spellStart"/>
      <w:r>
        <w:t>фототворчества</w:t>
      </w:r>
      <w:proofErr w:type="spellEnd"/>
      <w:r>
        <w:t>;</w:t>
      </w:r>
    </w:p>
    <w:p w:rsidR="00C1717B" w:rsidRPr="00F84B41" w:rsidRDefault="00C1717B" w:rsidP="00C1717B">
      <w:pPr>
        <w:jc w:val="both"/>
      </w:pPr>
      <w:r>
        <w:t>-п</w:t>
      </w:r>
      <w:r w:rsidRPr="00F84B41">
        <w:t>ропаганда п</w:t>
      </w:r>
      <w:r>
        <w:t>атриотических чувств подростков;</w:t>
      </w:r>
    </w:p>
    <w:p w:rsidR="00C1717B" w:rsidRPr="00F84B41" w:rsidRDefault="00C1717B" w:rsidP="00C1717B">
      <w:pPr>
        <w:jc w:val="both"/>
      </w:pPr>
      <w:r>
        <w:t>-в</w:t>
      </w:r>
      <w:r w:rsidRPr="00F84B41">
        <w:t>ыявление талантливых, творческих, одаренных подростков, юных граждан России</w:t>
      </w:r>
      <w:r>
        <w:t>;</w:t>
      </w:r>
    </w:p>
    <w:p w:rsidR="00C1717B" w:rsidRPr="00F84B41" w:rsidRDefault="00C1717B" w:rsidP="00C1717B">
      <w:pPr>
        <w:jc w:val="both"/>
      </w:pPr>
      <w:r>
        <w:t>-в</w:t>
      </w:r>
      <w:r w:rsidRPr="00F84B41">
        <w:t xml:space="preserve">ыявление индивидуальных интересов подростков, оказание им помощи </w:t>
      </w:r>
      <w:r w:rsidRPr="00F84B41">
        <w:br/>
        <w:t>в осво</w:t>
      </w:r>
      <w:r>
        <w:t>ение новых средств саморазвития;</w:t>
      </w:r>
    </w:p>
    <w:p w:rsidR="00C1717B" w:rsidRPr="00F84B41" w:rsidRDefault="00C1717B" w:rsidP="00C1717B">
      <w:pPr>
        <w:jc w:val="both"/>
      </w:pPr>
      <w:r>
        <w:t>-в</w:t>
      </w:r>
      <w:r w:rsidRPr="00F84B41">
        <w:t>овлечение подростков в об</w:t>
      </w:r>
      <w:r>
        <w:t>щественно-значимую деятельность;</w:t>
      </w:r>
    </w:p>
    <w:p w:rsidR="00C1717B" w:rsidRPr="00F84B41" w:rsidRDefault="00C1717B" w:rsidP="00C1717B">
      <w:pPr>
        <w:jc w:val="both"/>
      </w:pPr>
      <w:r>
        <w:t>-с</w:t>
      </w:r>
      <w:r w:rsidRPr="00F84B41">
        <w:t xml:space="preserve">оздание условий для укрепления нравственного, интеллектуального </w:t>
      </w:r>
      <w:r w:rsidRPr="00F84B41">
        <w:br/>
        <w:t xml:space="preserve">и социального благополучия подростков. </w:t>
      </w:r>
    </w:p>
    <w:p w:rsidR="00C1717B" w:rsidRPr="00F84B41" w:rsidRDefault="00C1717B" w:rsidP="00C1717B">
      <w:pPr>
        <w:jc w:val="both"/>
        <w:rPr>
          <w:u w:val="single"/>
        </w:rPr>
      </w:pPr>
      <w:r w:rsidRPr="00F84B41">
        <w:rPr>
          <w:u w:val="single"/>
        </w:rPr>
        <w:t>МЕСТО И ВРЕМЯ ПРОВЕДЕНИЯ</w:t>
      </w:r>
    </w:p>
    <w:p w:rsidR="00C1717B" w:rsidRPr="00F84B41" w:rsidRDefault="00C1717B" w:rsidP="00C1717B">
      <w:pPr>
        <w:jc w:val="both"/>
      </w:pPr>
      <w:r w:rsidRPr="00F84B41">
        <w:t>Конкурс проводится</w:t>
      </w:r>
      <w:r w:rsidRPr="00F84B41">
        <w:rPr>
          <w:b/>
        </w:rPr>
        <w:t xml:space="preserve"> </w:t>
      </w:r>
      <w:r w:rsidRPr="00F84B41">
        <w:t>с 2</w:t>
      </w:r>
      <w:r>
        <w:t>5</w:t>
      </w:r>
      <w:r w:rsidRPr="00F84B41">
        <w:t xml:space="preserve"> октября по </w:t>
      </w:r>
      <w:r>
        <w:t>12 ноября 2017</w:t>
      </w:r>
      <w:r w:rsidRPr="00F84B41">
        <w:t xml:space="preserve"> г. в Ставропольском Дворце детского творч</w:t>
      </w:r>
      <w:r>
        <w:t>ества. Финал конкурса пройдет 13</w:t>
      </w:r>
      <w:r w:rsidRPr="00F84B41">
        <w:t xml:space="preserve"> ноября</w:t>
      </w:r>
      <w:r w:rsidRPr="00F84B41">
        <w:rPr>
          <w:bCs/>
        </w:rPr>
        <w:t xml:space="preserve"> 2016 года</w:t>
      </w:r>
      <w:r w:rsidRPr="00F84B41">
        <w:t xml:space="preserve"> </w:t>
      </w:r>
      <w:r w:rsidRPr="00F84B41">
        <w:br/>
        <w:t xml:space="preserve">в 15.00 на базе Ставропольского Дворца детского творчества. </w:t>
      </w:r>
    </w:p>
    <w:p w:rsidR="00C1717B" w:rsidRPr="00F84B41" w:rsidRDefault="00C1717B" w:rsidP="00C1717B">
      <w:pPr>
        <w:jc w:val="both"/>
        <w:rPr>
          <w:u w:val="single"/>
        </w:rPr>
      </w:pPr>
      <w:r w:rsidRPr="00F84B41">
        <w:rPr>
          <w:u w:val="single"/>
        </w:rPr>
        <w:t xml:space="preserve">УЧАСТНИКИ </w:t>
      </w:r>
    </w:p>
    <w:p w:rsidR="00C1717B" w:rsidRPr="00F84B41" w:rsidRDefault="00C1717B" w:rsidP="00C1717B">
      <w:pPr>
        <w:jc w:val="both"/>
      </w:pPr>
      <w:r w:rsidRPr="00F84B41">
        <w:t>К участию в городском конкурсе приглашаются все своевременно подавшие заявку (до 20.10</w:t>
      </w:r>
      <w:r>
        <w:t>.2017</w:t>
      </w:r>
      <w:r w:rsidRPr="00F84B41">
        <w:t xml:space="preserve">) учащиеся общеобразовательных учреждений города от 12 до 18 лет </w:t>
      </w:r>
      <w:r w:rsidRPr="00F84B41">
        <w:br/>
        <w:t xml:space="preserve">(заявку </w:t>
      </w:r>
      <w:proofErr w:type="gramStart"/>
      <w:r w:rsidRPr="00F84B41">
        <w:t>см</w:t>
      </w:r>
      <w:proofErr w:type="gramEnd"/>
      <w:r w:rsidRPr="00F84B41">
        <w:t>. в приложении)</w:t>
      </w:r>
    </w:p>
    <w:p w:rsidR="00C1717B" w:rsidRPr="00F84B41" w:rsidRDefault="00C1717B" w:rsidP="00C1717B">
      <w:pPr>
        <w:jc w:val="both"/>
        <w:rPr>
          <w:u w:val="single"/>
        </w:rPr>
      </w:pPr>
      <w:r w:rsidRPr="00F84B41">
        <w:rPr>
          <w:u w:val="single"/>
        </w:rPr>
        <w:t>ПРОГРАММА И ПОРЯДОК ПРОВЕДЕНИЯ</w:t>
      </w:r>
    </w:p>
    <w:p w:rsidR="00C1717B" w:rsidRPr="00DC5DC6" w:rsidRDefault="00C1717B" w:rsidP="00C1717B">
      <w:pPr>
        <w:pStyle w:val="af0"/>
        <w:spacing w:before="0" w:after="0"/>
        <w:rPr>
          <w:rFonts w:ascii="Times New Roman" w:hAnsi="Times New Roman" w:cs="Times New Roman"/>
          <w:sz w:val="24"/>
          <w:szCs w:val="24"/>
          <w:highlight w:val="yellow"/>
        </w:rPr>
      </w:pPr>
      <w:r w:rsidRPr="00DC5DC6">
        <w:rPr>
          <w:rFonts w:ascii="Times New Roman" w:hAnsi="Times New Roman" w:cs="Times New Roman"/>
          <w:sz w:val="24"/>
          <w:szCs w:val="24"/>
        </w:rPr>
        <w:t xml:space="preserve">На конкурс фотоработы принимаются на бумажных носителях размером не менее 20х30 см., и  электронных, с использованием следующих параметров: формат </w:t>
      </w:r>
      <w:r w:rsidRPr="00DC5DC6">
        <w:rPr>
          <w:rFonts w:ascii="Times New Roman" w:hAnsi="Times New Roman" w:cs="Times New Roman"/>
          <w:sz w:val="24"/>
          <w:szCs w:val="24"/>
          <w:lang w:val="en-US"/>
        </w:rPr>
        <w:t>JPEG</w:t>
      </w:r>
      <w:r w:rsidRPr="00DC5DC6">
        <w:rPr>
          <w:rFonts w:ascii="Times New Roman" w:hAnsi="Times New Roman" w:cs="Times New Roman"/>
          <w:sz w:val="24"/>
          <w:szCs w:val="24"/>
        </w:rPr>
        <w:t xml:space="preserve">, цветовое пространство </w:t>
      </w:r>
      <w:proofErr w:type="spellStart"/>
      <w:r w:rsidRPr="00DC5DC6">
        <w:rPr>
          <w:rFonts w:ascii="Times New Roman" w:hAnsi="Times New Roman" w:cs="Times New Roman"/>
          <w:sz w:val="24"/>
          <w:szCs w:val="24"/>
          <w:lang w:val="en-US"/>
        </w:rPr>
        <w:t>sRGB</w:t>
      </w:r>
      <w:proofErr w:type="spellEnd"/>
      <w:r w:rsidRPr="00DC5DC6">
        <w:rPr>
          <w:rFonts w:ascii="Times New Roman" w:hAnsi="Times New Roman" w:cs="Times New Roman"/>
          <w:sz w:val="24"/>
          <w:szCs w:val="24"/>
        </w:rPr>
        <w:t xml:space="preserve">, физический размер 20х30 см, разрешение 300 </w:t>
      </w:r>
      <w:r w:rsidRPr="00DC5DC6">
        <w:rPr>
          <w:rFonts w:ascii="Times New Roman" w:hAnsi="Times New Roman" w:cs="Times New Roman"/>
          <w:sz w:val="24"/>
          <w:szCs w:val="24"/>
          <w:lang w:val="en-US"/>
        </w:rPr>
        <w:t>dpi</w:t>
      </w:r>
      <w:r w:rsidRPr="00DC5DC6">
        <w:rPr>
          <w:rFonts w:ascii="Times New Roman" w:hAnsi="Times New Roman" w:cs="Times New Roman"/>
          <w:sz w:val="24"/>
          <w:szCs w:val="24"/>
        </w:rPr>
        <w:t xml:space="preserve">, объем файла не менее 1 </w:t>
      </w:r>
      <w:r w:rsidRPr="00DC5DC6">
        <w:rPr>
          <w:rFonts w:ascii="Times New Roman" w:hAnsi="Times New Roman" w:cs="Times New Roman"/>
          <w:sz w:val="24"/>
          <w:szCs w:val="24"/>
          <w:lang w:val="en-US"/>
        </w:rPr>
        <w:t>Mb</w:t>
      </w:r>
      <w:r w:rsidRPr="00DC5DC6">
        <w:rPr>
          <w:rFonts w:ascii="Times New Roman" w:hAnsi="Times New Roman" w:cs="Times New Roman"/>
          <w:sz w:val="24"/>
          <w:szCs w:val="24"/>
        </w:rPr>
        <w:t>.</w:t>
      </w:r>
    </w:p>
    <w:p w:rsidR="00C1717B" w:rsidRPr="00DC5DC6" w:rsidRDefault="00C1717B" w:rsidP="00C1717B">
      <w:pPr>
        <w:jc w:val="both"/>
      </w:pPr>
      <w:r w:rsidRPr="00DC5DC6">
        <w:t>Каждый участник конкурса может представить не более 3-х работ в каждой номинации. Фотографии, предоставленные на конкурс, должны быть исполнены (сфотографированы) самим участником конкурса.</w:t>
      </w:r>
    </w:p>
    <w:p w:rsidR="00C1717B" w:rsidRPr="00DC5DC6" w:rsidRDefault="00C1717B" w:rsidP="00C1717B">
      <w:pPr>
        <w:jc w:val="both"/>
        <w:rPr>
          <w:u w:val="single"/>
        </w:rPr>
      </w:pPr>
      <w:r w:rsidRPr="00DC5DC6">
        <w:rPr>
          <w:u w:val="single"/>
        </w:rPr>
        <w:t>Номинации конкурса:</w:t>
      </w:r>
    </w:p>
    <w:p w:rsidR="00C1717B" w:rsidRPr="00DC5DC6" w:rsidRDefault="00C1717B" w:rsidP="00D31A6F">
      <w:pPr>
        <w:numPr>
          <w:ilvl w:val="0"/>
          <w:numId w:val="84"/>
        </w:numPr>
        <w:tabs>
          <w:tab w:val="clear" w:pos="1080"/>
          <w:tab w:val="num" w:pos="0"/>
        </w:tabs>
        <w:ind w:left="426"/>
        <w:jc w:val="both"/>
      </w:pPr>
      <w:r>
        <w:t>«Г</w:t>
      </w:r>
      <w:r w:rsidRPr="00DC5DC6">
        <w:t>ород»</w:t>
      </w:r>
    </w:p>
    <w:p w:rsidR="00C1717B" w:rsidRPr="00DC5DC6" w:rsidRDefault="00C1717B" w:rsidP="00D31A6F">
      <w:pPr>
        <w:numPr>
          <w:ilvl w:val="0"/>
          <w:numId w:val="84"/>
        </w:numPr>
        <w:tabs>
          <w:tab w:val="clear" w:pos="1080"/>
          <w:tab w:val="num" w:pos="0"/>
        </w:tabs>
        <w:ind w:left="426"/>
        <w:jc w:val="both"/>
      </w:pPr>
      <w:r>
        <w:t>«Природа</w:t>
      </w:r>
      <w:r w:rsidRPr="00DC5DC6">
        <w:t>»</w:t>
      </w:r>
    </w:p>
    <w:p w:rsidR="00C1717B" w:rsidRPr="00DC5DC6" w:rsidRDefault="00C1717B" w:rsidP="00D31A6F">
      <w:pPr>
        <w:numPr>
          <w:ilvl w:val="0"/>
          <w:numId w:val="84"/>
        </w:numPr>
        <w:tabs>
          <w:tab w:val="clear" w:pos="1080"/>
          <w:tab w:val="num" w:pos="0"/>
        </w:tabs>
        <w:ind w:left="426"/>
        <w:jc w:val="both"/>
      </w:pPr>
      <w:r>
        <w:t>«Люди</w:t>
      </w:r>
      <w:r w:rsidRPr="00DC5DC6">
        <w:t>»</w:t>
      </w:r>
    </w:p>
    <w:p w:rsidR="00C1717B" w:rsidRPr="00DC5DC6" w:rsidRDefault="00C1717B" w:rsidP="00C1717B">
      <w:pPr>
        <w:jc w:val="both"/>
        <w:rPr>
          <w:u w:val="single"/>
        </w:rPr>
      </w:pPr>
      <w:r w:rsidRPr="00DC5DC6">
        <w:rPr>
          <w:u w:val="single"/>
        </w:rPr>
        <w:t xml:space="preserve">КОНКУРСНАЯ ПРОГРАММА ПРОХОДИТ В 2 ЭТАПА.  </w:t>
      </w:r>
    </w:p>
    <w:p w:rsidR="00C1717B" w:rsidRPr="00DC5DC6" w:rsidRDefault="00C1717B" w:rsidP="00C1717B">
      <w:pPr>
        <w:rPr>
          <w:u w:val="single"/>
        </w:rPr>
      </w:pPr>
      <w:proofErr w:type="gramStart"/>
      <w:r w:rsidRPr="00DC5DC6">
        <w:rPr>
          <w:u w:val="single"/>
          <w:lang w:val="en-US"/>
        </w:rPr>
        <w:t>I</w:t>
      </w:r>
      <w:r w:rsidRPr="00DC5DC6">
        <w:rPr>
          <w:u w:val="single"/>
        </w:rPr>
        <w:t xml:space="preserve"> этап.</w:t>
      </w:r>
      <w:proofErr w:type="gramEnd"/>
      <w:r w:rsidRPr="00DC5DC6">
        <w:rPr>
          <w:u w:val="single"/>
        </w:rPr>
        <w:t xml:space="preserve"> Подготовительный, отборочный. </w:t>
      </w:r>
    </w:p>
    <w:p w:rsidR="00C1717B" w:rsidRPr="00DC5DC6" w:rsidRDefault="00C1717B" w:rsidP="00C1717B">
      <w:pPr>
        <w:jc w:val="both"/>
        <w:rPr>
          <w:bCs/>
        </w:rPr>
      </w:pPr>
      <w:r w:rsidRPr="00DC5DC6">
        <w:t xml:space="preserve">Для участия в конкурсной программе в адрес организаторов конкурса </w:t>
      </w:r>
      <w:r w:rsidRPr="00DC5DC6">
        <w:br/>
      </w:r>
      <w:r>
        <w:rPr>
          <w:bCs/>
        </w:rPr>
        <w:t>до 20 октября 2017</w:t>
      </w:r>
      <w:r w:rsidRPr="00DC5DC6">
        <w:rPr>
          <w:bCs/>
        </w:rPr>
        <w:t xml:space="preserve"> года</w:t>
      </w:r>
      <w:r w:rsidRPr="00DC5DC6">
        <w:t xml:space="preserve"> должны быть направлены материалы по номинациям и заявка (заявку </w:t>
      </w:r>
      <w:proofErr w:type="gramStart"/>
      <w:r w:rsidRPr="00DC5DC6">
        <w:t>см</w:t>
      </w:r>
      <w:proofErr w:type="gramEnd"/>
      <w:r w:rsidRPr="00DC5DC6">
        <w:t>. в приложениях).</w:t>
      </w:r>
    </w:p>
    <w:p w:rsidR="00C1717B" w:rsidRPr="00DC5DC6" w:rsidRDefault="00C1717B" w:rsidP="00C1717B">
      <w:pPr>
        <w:pStyle w:val="21"/>
        <w:spacing w:after="0" w:line="240" w:lineRule="auto"/>
        <w:ind w:left="0"/>
        <w:jc w:val="both"/>
        <w:rPr>
          <w:sz w:val="24"/>
          <w:szCs w:val="24"/>
        </w:rPr>
      </w:pPr>
      <w:r w:rsidRPr="00DC5DC6">
        <w:rPr>
          <w:sz w:val="24"/>
          <w:szCs w:val="24"/>
        </w:rPr>
        <w:t xml:space="preserve">Победители в номинациях определяются в два этапа. На первом этапе выделяются сильнейшие работы в каждой номинации. На втором этапе из них жюри определяет дипломантов </w:t>
      </w:r>
      <w:r w:rsidRPr="00DC5DC6">
        <w:rPr>
          <w:sz w:val="24"/>
          <w:szCs w:val="24"/>
          <w:lang w:val="en-US"/>
        </w:rPr>
        <w:t>I</w:t>
      </w:r>
      <w:r w:rsidRPr="00DC5DC6">
        <w:rPr>
          <w:sz w:val="24"/>
          <w:szCs w:val="24"/>
        </w:rPr>
        <w:t xml:space="preserve">, </w:t>
      </w:r>
      <w:r w:rsidRPr="00DC5DC6">
        <w:rPr>
          <w:sz w:val="24"/>
          <w:szCs w:val="24"/>
          <w:lang w:val="en-US"/>
        </w:rPr>
        <w:t>II</w:t>
      </w:r>
      <w:r w:rsidRPr="00DC5DC6">
        <w:rPr>
          <w:sz w:val="24"/>
          <w:szCs w:val="24"/>
        </w:rPr>
        <w:t xml:space="preserve">, </w:t>
      </w:r>
      <w:r w:rsidRPr="00DC5DC6">
        <w:rPr>
          <w:sz w:val="24"/>
          <w:szCs w:val="24"/>
          <w:lang w:val="en-US"/>
        </w:rPr>
        <w:t>III</w:t>
      </w:r>
      <w:r w:rsidRPr="00DC5DC6">
        <w:rPr>
          <w:sz w:val="24"/>
          <w:szCs w:val="24"/>
        </w:rPr>
        <w:t xml:space="preserve"> степени, а так же специальный приз жюри.</w:t>
      </w:r>
    </w:p>
    <w:p w:rsidR="00C1717B" w:rsidRPr="00DC5DC6" w:rsidRDefault="00C1717B" w:rsidP="00C1717B">
      <w:pPr>
        <w:pStyle w:val="21"/>
        <w:spacing w:after="0" w:line="240" w:lineRule="auto"/>
        <w:ind w:left="0"/>
        <w:jc w:val="both"/>
        <w:rPr>
          <w:sz w:val="24"/>
          <w:szCs w:val="24"/>
        </w:rPr>
      </w:pPr>
      <w:r w:rsidRPr="00DC5DC6">
        <w:rPr>
          <w:sz w:val="24"/>
          <w:szCs w:val="24"/>
        </w:rPr>
        <w:t>По итогам оценки материалов отборочного этапа определяются участники финала конкурса.</w:t>
      </w:r>
    </w:p>
    <w:p w:rsidR="00C1717B" w:rsidRPr="00DC5DC6" w:rsidRDefault="00C1717B" w:rsidP="00C1717B">
      <w:pPr>
        <w:rPr>
          <w:u w:val="single"/>
        </w:rPr>
      </w:pPr>
      <w:proofErr w:type="gramStart"/>
      <w:r w:rsidRPr="00DC5DC6">
        <w:rPr>
          <w:u w:val="single"/>
          <w:lang w:val="en-US"/>
        </w:rPr>
        <w:t>II</w:t>
      </w:r>
      <w:r w:rsidRPr="00DC5DC6">
        <w:rPr>
          <w:u w:val="single"/>
        </w:rPr>
        <w:t xml:space="preserve"> этап.</w:t>
      </w:r>
      <w:proofErr w:type="gramEnd"/>
      <w:r w:rsidRPr="00DC5DC6">
        <w:rPr>
          <w:u w:val="single"/>
        </w:rPr>
        <w:t xml:space="preserve"> Финал конкурса.</w:t>
      </w:r>
    </w:p>
    <w:p w:rsidR="00C1717B" w:rsidRPr="004610B9" w:rsidRDefault="00C1717B" w:rsidP="00C1717B">
      <w:pPr>
        <w:pStyle w:val="31"/>
        <w:spacing w:after="0"/>
        <w:ind w:left="0"/>
        <w:rPr>
          <w:sz w:val="24"/>
          <w:szCs w:val="24"/>
        </w:rPr>
      </w:pPr>
      <w:r w:rsidRPr="00F84B41">
        <w:rPr>
          <w:sz w:val="24"/>
          <w:szCs w:val="24"/>
        </w:rPr>
        <w:t xml:space="preserve">В рамках финала конкурса организуется выставка работ участников конкурса, встречи с ведущими мастерами фото творчества города, "мастер-класс" по различным </w:t>
      </w:r>
      <w:proofErr w:type="gramStart"/>
      <w:r w:rsidRPr="00F84B41">
        <w:rPr>
          <w:sz w:val="24"/>
          <w:szCs w:val="24"/>
        </w:rPr>
        <w:t>фото технологиям</w:t>
      </w:r>
      <w:proofErr w:type="gramEnd"/>
      <w:r w:rsidRPr="00F84B41">
        <w:rPr>
          <w:sz w:val="24"/>
          <w:szCs w:val="24"/>
        </w:rPr>
        <w:t>, награждение участников.</w:t>
      </w:r>
      <w:r w:rsidRPr="004610B9">
        <w:rPr>
          <w:b/>
          <w:bCs/>
          <w:sz w:val="24"/>
          <w:szCs w:val="24"/>
        </w:rPr>
        <w:t xml:space="preserve"> </w:t>
      </w:r>
      <w:r w:rsidRPr="004610B9">
        <w:rPr>
          <w:bCs/>
          <w:sz w:val="24"/>
          <w:szCs w:val="24"/>
        </w:rPr>
        <w:t>Награждение по итогам  13 ноября 2016 года в 15.00</w:t>
      </w:r>
    </w:p>
    <w:p w:rsidR="00C1717B" w:rsidRPr="00F84B41" w:rsidRDefault="00C1717B" w:rsidP="00C1717B">
      <w:pPr>
        <w:jc w:val="both"/>
        <w:rPr>
          <w:u w:val="single"/>
        </w:rPr>
      </w:pPr>
      <w:r w:rsidRPr="00F84B41">
        <w:rPr>
          <w:u w:val="single"/>
        </w:rPr>
        <w:lastRenderedPageBreak/>
        <w:t xml:space="preserve">Критерии оценки </w:t>
      </w:r>
      <w:proofErr w:type="gramStart"/>
      <w:r w:rsidRPr="00F84B41">
        <w:rPr>
          <w:u w:val="single"/>
        </w:rPr>
        <w:t>фото работ</w:t>
      </w:r>
      <w:proofErr w:type="gramEnd"/>
      <w:r w:rsidRPr="00F84B41">
        <w:rPr>
          <w:u w:val="single"/>
        </w:rPr>
        <w:t>:</w:t>
      </w:r>
    </w:p>
    <w:p w:rsidR="00C1717B" w:rsidRPr="00F84B41" w:rsidRDefault="00C1717B" w:rsidP="00C1717B">
      <w:pPr>
        <w:jc w:val="both"/>
      </w:pPr>
      <w:r>
        <w:t>-</w:t>
      </w:r>
      <w:r w:rsidRPr="00F84B41">
        <w:t xml:space="preserve">Соответствие целям и задачам конкурса. </w:t>
      </w:r>
    </w:p>
    <w:p w:rsidR="00C1717B" w:rsidRPr="00F84B41" w:rsidRDefault="00C1717B" w:rsidP="00C1717B">
      <w:pPr>
        <w:jc w:val="both"/>
      </w:pPr>
      <w:r>
        <w:t>-</w:t>
      </w:r>
      <w:r w:rsidRPr="00F84B41">
        <w:t>Отражение темы и ее интересное раскрытие с художественной стороны (соответствие, заявленное теме)</w:t>
      </w:r>
    </w:p>
    <w:p w:rsidR="00C1717B" w:rsidRPr="00F84B41" w:rsidRDefault="00C1717B" w:rsidP="00C1717B">
      <w:pPr>
        <w:jc w:val="both"/>
      </w:pPr>
      <w:r>
        <w:t>-</w:t>
      </w:r>
      <w:r w:rsidRPr="00F84B41">
        <w:t>Художественный вкус и оригинальность работы.</w:t>
      </w:r>
    </w:p>
    <w:p w:rsidR="00C1717B" w:rsidRPr="00F84B41" w:rsidRDefault="00C1717B" w:rsidP="00C1717B">
      <w:pPr>
        <w:jc w:val="both"/>
      </w:pPr>
      <w:r>
        <w:t>-</w:t>
      </w:r>
      <w:r w:rsidRPr="00F84B41">
        <w:t>Техническое качество исполнения работы.</w:t>
      </w:r>
    </w:p>
    <w:p w:rsidR="00C1717B" w:rsidRPr="00F84B41" w:rsidRDefault="00C1717B" w:rsidP="00C1717B">
      <w:pPr>
        <w:rPr>
          <w:u w:val="single"/>
        </w:rPr>
      </w:pPr>
      <w:r w:rsidRPr="00F84B41">
        <w:rPr>
          <w:u w:val="single"/>
        </w:rPr>
        <w:t>ПОДВЕДЕНИЕ ИТОГОВ И НАГРАЖДЕНИЕ</w:t>
      </w:r>
    </w:p>
    <w:p w:rsidR="00C1717B" w:rsidRPr="00F84B41" w:rsidRDefault="00C1717B" w:rsidP="00C1717B">
      <w:pPr>
        <w:jc w:val="both"/>
        <w:rPr>
          <w:b/>
        </w:rPr>
      </w:pPr>
      <w:r w:rsidRPr="00F84B41">
        <w:t xml:space="preserve">Для оценки конкурса создается профессиональное жюри в составе не менее </w:t>
      </w:r>
      <w:r w:rsidRPr="00F84B41">
        <w:br/>
      </w:r>
      <w:r>
        <w:t xml:space="preserve"> 3 </w:t>
      </w:r>
      <w:r w:rsidRPr="00F84B41">
        <w:t xml:space="preserve">человек. Победители конкурсной программы награждаются призами и подарками. </w:t>
      </w:r>
      <w:r w:rsidRPr="00F84B41">
        <w:br/>
        <w:t>По итогам участия в финале конкурса определяются победители в номинациях.</w:t>
      </w:r>
      <w:r w:rsidRPr="00F84B41">
        <w:rPr>
          <w:b/>
        </w:rPr>
        <w:t xml:space="preserve"> </w:t>
      </w:r>
    </w:p>
    <w:p w:rsidR="00C1717B" w:rsidRPr="00F84B41" w:rsidRDefault="00C1717B" w:rsidP="00C1717B">
      <w:pPr>
        <w:jc w:val="both"/>
        <w:rPr>
          <w:u w:val="single"/>
        </w:rPr>
      </w:pPr>
      <w:r w:rsidRPr="00F84B41">
        <w:rPr>
          <w:u w:val="single"/>
        </w:rPr>
        <w:t>ОРГАНИЗАТОРЫ</w:t>
      </w:r>
    </w:p>
    <w:p w:rsidR="00C1717B" w:rsidRPr="00F84B41" w:rsidRDefault="00C1717B" w:rsidP="00C1717B">
      <w:pPr>
        <w:jc w:val="both"/>
      </w:pPr>
      <w:r w:rsidRPr="00F84B41">
        <w:t xml:space="preserve">Комитет образования администрации города Ставрополя, </w:t>
      </w:r>
      <w:r>
        <w:t>МБУ ДО СДДТ</w:t>
      </w:r>
    </w:p>
    <w:p w:rsidR="00C1717B" w:rsidRPr="00F84B41" w:rsidRDefault="00C1717B" w:rsidP="00C1717B">
      <w:pPr>
        <w:jc w:val="both"/>
        <w:rPr>
          <w:u w:val="single"/>
        </w:rPr>
      </w:pPr>
      <w:r w:rsidRPr="00F84B41">
        <w:rPr>
          <w:u w:val="single"/>
        </w:rPr>
        <w:t>ЗАЯВКИ</w:t>
      </w:r>
    </w:p>
    <w:p w:rsidR="00C1717B" w:rsidRPr="00F84B41" w:rsidRDefault="00C1717B" w:rsidP="00C1717B">
      <w:r w:rsidRPr="00F84B41">
        <w:t>Заявки и работы на конкур</w:t>
      </w:r>
      <w:r>
        <w:t>с принимаются до 20 октября 2017</w:t>
      </w:r>
      <w:r w:rsidRPr="00F84B41">
        <w:t xml:space="preserve"> г. по адресу: </w:t>
      </w:r>
    </w:p>
    <w:p w:rsidR="00C1717B" w:rsidRPr="00F84B41" w:rsidRDefault="00C1717B" w:rsidP="00C1717B">
      <w:pPr>
        <w:jc w:val="both"/>
      </w:pPr>
      <w:r w:rsidRPr="00F84B41">
        <w:t>г. Ставрополь ул. Ленина, 292 Ставропольский Дворец детского творчества, каб.№01 ТРК "45-я параллель". Справки по телефону: 24-19-53.</w:t>
      </w:r>
    </w:p>
    <w:p w:rsidR="00C1717B" w:rsidRPr="00F84B41" w:rsidRDefault="00C1717B" w:rsidP="00C1717B">
      <w:r w:rsidRPr="00F84B41">
        <w:t>Материалы, представленные позже указанного срока, не рассматриваются.</w:t>
      </w:r>
    </w:p>
    <w:p w:rsidR="00C1717B" w:rsidRPr="00F84B41" w:rsidRDefault="00C1717B" w:rsidP="00C1717B">
      <w:pPr>
        <w:jc w:val="both"/>
      </w:pPr>
      <w:r w:rsidRPr="00F84B41">
        <w:t xml:space="preserve">Ответственный исполнитель: </w:t>
      </w:r>
      <w:proofErr w:type="gramStart"/>
      <w:r w:rsidRPr="00F84B41">
        <w:t>Кривулина</w:t>
      </w:r>
      <w:proofErr w:type="gramEnd"/>
      <w:r w:rsidRPr="00F84B41">
        <w:t xml:space="preserve"> Ольга Петровна – педагог-организатор отдела</w:t>
      </w:r>
      <w:r w:rsidRPr="00F84B41">
        <w:br/>
        <w:t>ТРК «45 параллель» 8903-413-6000.</w:t>
      </w:r>
    </w:p>
    <w:p w:rsidR="00C1717B" w:rsidRPr="00F84B41" w:rsidRDefault="00C1717B" w:rsidP="00C1717B">
      <w:pPr>
        <w:jc w:val="both"/>
      </w:pPr>
      <w:r w:rsidRPr="00F84B41">
        <w:t>Явка автора работы для участия в заключит</w:t>
      </w:r>
      <w:r>
        <w:t xml:space="preserve">ельных мероприятиях конкурса </w:t>
      </w:r>
      <w:r>
        <w:br/>
        <w:t>13</w:t>
      </w:r>
      <w:r w:rsidRPr="00F84B41">
        <w:t xml:space="preserve"> ноября</w:t>
      </w:r>
      <w:r>
        <w:rPr>
          <w:bCs/>
        </w:rPr>
        <w:t xml:space="preserve"> 2017</w:t>
      </w:r>
      <w:r w:rsidRPr="00F84B41">
        <w:rPr>
          <w:bCs/>
        </w:rPr>
        <w:t xml:space="preserve"> года</w:t>
      </w:r>
      <w:r w:rsidRPr="00F84B41">
        <w:t xml:space="preserve"> в 15.00 в Ставропольский Дворец детского творчества обязательна. </w:t>
      </w:r>
    </w:p>
    <w:p w:rsidR="00C1717B" w:rsidRDefault="00C1717B" w:rsidP="00C1717B">
      <w:pPr>
        <w:jc w:val="center"/>
        <w:rPr>
          <w:b/>
        </w:rPr>
      </w:pPr>
    </w:p>
    <w:p w:rsidR="00C1717B" w:rsidRPr="004610B9" w:rsidRDefault="00C1717B" w:rsidP="00C1717B">
      <w:pPr>
        <w:ind w:firstLine="567"/>
        <w:jc w:val="center"/>
      </w:pPr>
      <w:r w:rsidRPr="004610B9">
        <w:t>ЗАЯВКА</w:t>
      </w:r>
    </w:p>
    <w:p w:rsidR="00C1717B" w:rsidRPr="004610B9" w:rsidRDefault="00C1717B" w:rsidP="00C1717B">
      <w:pPr>
        <w:ind w:firstLine="567"/>
        <w:jc w:val="center"/>
      </w:pPr>
      <w:r w:rsidRPr="004610B9">
        <w:t>на участие в  городском конкурсе фотографий</w:t>
      </w:r>
    </w:p>
    <w:p w:rsidR="00C1717B" w:rsidRPr="004610B9" w:rsidRDefault="00C1717B" w:rsidP="00C1717B">
      <w:pPr>
        <w:ind w:firstLine="567"/>
        <w:jc w:val="center"/>
      </w:pPr>
      <w:r w:rsidRPr="004610B9">
        <w:t>«Город глазами детей»</w:t>
      </w:r>
    </w:p>
    <w:p w:rsidR="00C1717B" w:rsidRPr="004610B9" w:rsidRDefault="00C1717B" w:rsidP="00C1717B">
      <w:pPr>
        <w:ind w:firstLine="567"/>
        <w:jc w:val="center"/>
      </w:pPr>
      <w:proofErr w:type="gramStart"/>
      <w:r w:rsidRPr="004610B9">
        <w:t>от</w:t>
      </w:r>
      <w:proofErr w:type="gramEnd"/>
      <w:r w:rsidRPr="004610B9">
        <w:t xml:space="preserve">  (</w:t>
      </w:r>
      <w:proofErr w:type="gramStart"/>
      <w:r w:rsidRPr="004610B9">
        <w:t>полное</w:t>
      </w:r>
      <w:proofErr w:type="gramEnd"/>
      <w:r w:rsidRPr="004610B9">
        <w:t xml:space="preserve"> наименование учебного заведения)</w:t>
      </w:r>
    </w:p>
    <w:p w:rsidR="00C1717B" w:rsidRPr="004610B9" w:rsidRDefault="00C1717B" w:rsidP="00C1717B">
      <w:pPr>
        <w:ind w:firstLine="567"/>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701"/>
        <w:gridCol w:w="1985"/>
        <w:gridCol w:w="2552"/>
        <w:gridCol w:w="2267"/>
      </w:tblGrid>
      <w:tr w:rsidR="00C1717B" w:rsidRPr="004610B9" w:rsidTr="00614521">
        <w:trPr>
          <w:trHeight w:val="407"/>
        </w:trPr>
        <w:tc>
          <w:tcPr>
            <w:tcW w:w="959" w:type="dxa"/>
            <w:tcBorders>
              <w:top w:val="single" w:sz="4" w:space="0" w:color="auto"/>
              <w:left w:val="single" w:sz="4" w:space="0" w:color="auto"/>
              <w:bottom w:val="single" w:sz="4" w:space="0" w:color="auto"/>
              <w:right w:val="single" w:sz="4" w:space="0" w:color="auto"/>
            </w:tcBorders>
            <w:vAlign w:val="center"/>
          </w:tcPr>
          <w:p w:rsidR="00C1717B" w:rsidRPr="004610B9" w:rsidRDefault="00C1717B" w:rsidP="00614521">
            <w:pPr>
              <w:tabs>
                <w:tab w:val="left" w:pos="360"/>
              </w:tabs>
              <w:ind w:firstLine="567"/>
            </w:pPr>
          </w:p>
        </w:tc>
        <w:tc>
          <w:tcPr>
            <w:tcW w:w="1701" w:type="dxa"/>
            <w:tcBorders>
              <w:top w:val="single" w:sz="4" w:space="0" w:color="auto"/>
              <w:left w:val="single" w:sz="4" w:space="0" w:color="auto"/>
              <w:bottom w:val="single" w:sz="4" w:space="0" w:color="auto"/>
              <w:right w:val="single" w:sz="4" w:space="0" w:color="auto"/>
            </w:tcBorders>
          </w:tcPr>
          <w:p w:rsidR="00C1717B" w:rsidRPr="004610B9" w:rsidRDefault="00C1717B" w:rsidP="00614521">
            <w:pPr>
              <w:jc w:val="center"/>
            </w:pPr>
            <w:r w:rsidRPr="004610B9">
              <w:t>ФИО автора (полностью)</w:t>
            </w:r>
          </w:p>
        </w:tc>
        <w:tc>
          <w:tcPr>
            <w:tcW w:w="1985" w:type="dxa"/>
            <w:tcBorders>
              <w:top w:val="single" w:sz="4" w:space="0" w:color="auto"/>
              <w:left w:val="single" w:sz="4" w:space="0" w:color="auto"/>
              <w:bottom w:val="single" w:sz="4" w:space="0" w:color="auto"/>
              <w:right w:val="single" w:sz="4" w:space="0" w:color="auto"/>
            </w:tcBorders>
          </w:tcPr>
          <w:p w:rsidR="00C1717B" w:rsidRPr="004610B9" w:rsidRDefault="00C1717B" w:rsidP="00614521">
            <w:pPr>
              <w:tabs>
                <w:tab w:val="left" w:pos="360"/>
              </w:tabs>
              <w:jc w:val="center"/>
            </w:pPr>
            <w:r w:rsidRPr="004610B9">
              <w:t>Дата рождения</w:t>
            </w:r>
          </w:p>
          <w:p w:rsidR="00C1717B" w:rsidRPr="004610B9" w:rsidRDefault="00C1717B" w:rsidP="00614521">
            <w:pPr>
              <w:jc w:val="center"/>
            </w:pPr>
            <w:r w:rsidRPr="004610B9">
              <w:t>(число, месяц, год)</w:t>
            </w:r>
          </w:p>
        </w:tc>
        <w:tc>
          <w:tcPr>
            <w:tcW w:w="2552" w:type="dxa"/>
            <w:tcBorders>
              <w:top w:val="single" w:sz="4" w:space="0" w:color="auto"/>
              <w:left w:val="single" w:sz="4" w:space="0" w:color="auto"/>
              <w:bottom w:val="single" w:sz="4" w:space="0" w:color="auto"/>
              <w:right w:val="single" w:sz="4" w:space="0" w:color="auto"/>
            </w:tcBorders>
          </w:tcPr>
          <w:p w:rsidR="00C1717B" w:rsidRPr="004610B9" w:rsidRDefault="00C1717B" w:rsidP="00614521">
            <w:pPr>
              <w:jc w:val="center"/>
            </w:pPr>
            <w:r w:rsidRPr="004610B9">
              <w:t>Название номинации и работы</w:t>
            </w:r>
          </w:p>
        </w:tc>
        <w:tc>
          <w:tcPr>
            <w:tcW w:w="2267" w:type="dxa"/>
            <w:tcBorders>
              <w:top w:val="single" w:sz="4" w:space="0" w:color="auto"/>
              <w:left w:val="single" w:sz="4" w:space="0" w:color="auto"/>
              <w:bottom w:val="single" w:sz="4" w:space="0" w:color="auto"/>
              <w:right w:val="single" w:sz="4" w:space="0" w:color="auto"/>
            </w:tcBorders>
          </w:tcPr>
          <w:p w:rsidR="00C1717B" w:rsidRPr="004610B9" w:rsidRDefault="00C1717B" w:rsidP="00614521">
            <w:pPr>
              <w:pStyle w:val="Default"/>
              <w:jc w:val="center"/>
            </w:pPr>
            <w:r w:rsidRPr="004610B9">
              <w:t>Ф.И.О. руководителя, должность, телефон</w:t>
            </w:r>
          </w:p>
          <w:p w:rsidR="00C1717B" w:rsidRPr="004610B9" w:rsidRDefault="00C1717B" w:rsidP="00614521">
            <w:pPr>
              <w:ind w:firstLine="567"/>
              <w:jc w:val="center"/>
            </w:pPr>
          </w:p>
        </w:tc>
      </w:tr>
      <w:tr w:rsidR="00C1717B" w:rsidRPr="004610B9" w:rsidTr="00614521">
        <w:trPr>
          <w:trHeight w:val="229"/>
        </w:trPr>
        <w:tc>
          <w:tcPr>
            <w:tcW w:w="959" w:type="dxa"/>
            <w:tcBorders>
              <w:top w:val="single" w:sz="4" w:space="0" w:color="auto"/>
              <w:left w:val="single" w:sz="4" w:space="0" w:color="auto"/>
              <w:bottom w:val="single" w:sz="4" w:space="0" w:color="auto"/>
              <w:right w:val="single" w:sz="4" w:space="0" w:color="auto"/>
            </w:tcBorders>
            <w:vAlign w:val="center"/>
          </w:tcPr>
          <w:p w:rsidR="00C1717B" w:rsidRPr="004610B9" w:rsidRDefault="00C1717B" w:rsidP="00614521">
            <w:pPr>
              <w:tabs>
                <w:tab w:val="left" w:pos="360"/>
              </w:tabs>
              <w:ind w:firstLine="567"/>
            </w:pPr>
          </w:p>
        </w:tc>
        <w:tc>
          <w:tcPr>
            <w:tcW w:w="1701" w:type="dxa"/>
            <w:tcBorders>
              <w:top w:val="single" w:sz="4" w:space="0" w:color="auto"/>
              <w:left w:val="single" w:sz="4" w:space="0" w:color="auto"/>
              <w:bottom w:val="single" w:sz="4" w:space="0" w:color="auto"/>
              <w:right w:val="single" w:sz="4" w:space="0" w:color="auto"/>
            </w:tcBorders>
          </w:tcPr>
          <w:p w:rsidR="00C1717B" w:rsidRPr="004610B9" w:rsidRDefault="00C1717B" w:rsidP="00614521">
            <w:pPr>
              <w:ind w:firstLine="567"/>
              <w:jc w:val="center"/>
            </w:pPr>
          </w:p>
        </w:tc>
        <w:tc>
          <w:tcPr>
            <w:tcW w:w="1985" w:type="dxa"/>
            <w:tcBorders>
              <w:top w:val="single" w:sz="4" w:space="0" w:color="auto"/>
              <w:left w:val="single" w:sz="4" w:space="0" w:color="auto"/>
              <w:bottom w:val="single" w:sz="4" w:space="0" w:color="auto"/>
              <w:right w:val="single" w:sz="4" w:space="0" w:color="auto"/>
            </w:tcBorders>
            <w:vAlign w:val="center"/>
          </w:tcPr>
          <w:p w:rsidR="00C1717B" w:rsidRPr="004610B9" w:rsidRDefault="00C1717B" w:rsidP="00614521">
            <w:pPr>
              <w:ind w:firstLine="567"/>
              <w:jc w:val="center"/>
            </w:pPr>
          </w:p>
        </w:tc>
        <w:tc>
          <w:tcPr>
            <w:tcW w:w="2552" w:type="dxa"/>
            <w:tcBorders>
              <w:top w:val="single" w:sz="4" w:space="0" w:color="auto"/>
              <w:left w:val="single" w:sz="4" w:space="0" w:color="auto"/>
              <w:bottom w:val="single" w:sz="4" w:space="0" w:color="auto"/>
              <w:right w:val="single" w:sz="4" w:space="0" w:color="auto"/>
            </w:tcBorders>
          </w:tcPr>
          <w:p w:rsidR="00C1717B" w:rsidRPr="004610B9" w:rsidRDefault="00C1717B" w:rsidP="00614521">
            <w:pPr>
              <w:ind w:firstLine="567"/>
              <w:jc w:val="center"/>
            </w:pPr>
          </w:p>
        </w:tc>
        <w:tc>
          <w:tcPr>
            <w:tcW w:w="2267" w:type="dxa"/>
            <w:tcBorders>
              <w:top w:val="single" w:sz="4" w:space="0" w:color="auto"/>
              <w:left w:val="single" w:sz="4" w:space="0" w:color="auto"/>
              <w:bottom w:val="single" w:sz="4" w:space="0" w:color="auto"/>
              <w:right w:val="single" w:sz="4" w:space="0" w:color="auto"/>
            </w:tcBorders>
          </w:tcPr>
          <w:p w:rsidR="00C1717B" w:rsidRPr="004610B9" w:rsidRDefault="00C1717B" w:rsidP="00614521">
            <w:pPr>
              <w:ind w:firstLine="567"/>
              <w:jc w:val="center"/>
            </w:pPr>
          </w:p>
        </w:tc>
      </w:tr>
    </w:tbl>
    <w:p w:rsidR="00C1717B" w:rsidRPr="004610B9" w:rsidRDefault="00C1717B" w:rsidP="00C1717B"/>
    <w:p w:rsidR="00C1717B" w:rsidRDefault="00C1717B" w:rsidP="00C1717B">
      <w:pPr>
        <w:rPr>
          <w:b/>
        </w:rPr>
      </w:pPr>
    </w:p>
    <w:p w:rsidR="00737A9C" w:rsidRPr="00C61374" w:rsidRDefault="00737A9C" w:rsidP="00660EB2">
      <w:pPr>
        <w:jc w:val="center"/>
      </w:pPr>
      <w:r w:rsidRPr="00C61374">
        <w:rPr>
          <w:b/>
        </w:rPr>
        <w:t>ПОЛОЖЕНИЕ</w:t>
      </w:r>
    </w:p>
    <w:p w:rsidR="00737A9C" w:rsidRPr="00C61374" w:rsidRDefault="00737A9C" w:rsidP="00660EB2">
      <w:pPr>
        <w:jc w:val="center"/>
        <w:rPr>
          <w:b/>
        </w:rPr>
      </w:pPr>
      <w:r w:rsidRPr="00C61374">
        <w:rPr>
          <w:b/>
        </w:rPr>
        <w:t xml:space="preserve">о проведении   городского конкурса </w:t>
      </w:r>
    </w:p>
    <w:p w:rsidR="00737A9C" w:rsidRPr="00C61374" w:rsidRDefault="00737A9C" w:rsidP="00660EB2">
      <w:pPr>
        <w:jc w:val="center"/>
        <w:rPr>
          <w:b/>
        </w:rPr>
      </w:pPr>
      <w:r w:rsidRPr="00C61374">
        <w:rPr>
          <w:b/>
        </w:rPr>
        <w:t xml:space="preserve">художественного творчества на иностранных языках </w:t>
      </w:r>
    </w:p>
    <w:p w:rsidR="00737A9C" w:rsidRPr="00C61374" w:rsidRDefault="00737A9C" w:rsidP="00660EB2">
      <w:pPr>
        <w:jc w:val="center"/>
        <w:rPr>
          <w:b/>
        </w:rPr>
      </w:pPr>
      <w:r w:rsidRPr="00C61374">
        <w:rPr>
          <w:b/>
        </w:rPr>
        <w:t>«ТВОРЧЕСКИЙ КАЛЕЙДОСКОП»</w:t>
      </w:r>
    </w:p>
    <w:p w:rsidR="00C61374" w:rsidRPr="00C61374" w:rsidRDefault="00C61374" w:rsidP="00C61374">
      <w:pPr>
        <w:jc w:val="both"/>
      </w:pPr>
    </w:p>
    <w:p w:rsidR="003C550E" w:rsidRPr="002F3B3B" w:rsidRDefault="003C550E" w:rsidP="003C550E">
      <w:pPr>
        <w:jc w:val="both"/>
        <w:rPr>
          <w:u w:val="single"/>
        </w:rPr>
      </w:pPr>
      <w:r w:rsidRPr="002F3B3B">
        <w:rPr>
          <w:u w:val="single"/>
        </w:rPr>
        <w:t>ЦЕЛИ И ЗАДАЧИ</w:t>
      </w:r>
    </w:p>
    <w:p w:rsidR="003C550E" w:rsidRPr="002F3B3B" w:rsidRDefault="003C550E" w:rsidP="00D31A6F">
      <w:pPr>
        <w:pStyle w:val="ad"/>
        <w:numPr>
          <w:ilvl w:val="0"/>
          <w:numId w:val="23"/>
        </w:numPr>
        <w:spacing w:after="0" w:line="240" w:lineRule="auto"/>
        <w:ind w:left="426"/>
        <w:rPr>
          <w:rFonts w:ascii="Times New Roman" w:hAnsi="Times New Roman"/>
          <w:sz w:val="24"/>
          <w:szCs w:val="24"/>
        </w:rPr>
      </w:pPr>
      <w:r w:rsidRPr="002F3B3B">
        <w:rPr>
          <w:rFonts w:ascii="Times New Roman" w:hAnsi="Times New Roman"/>
          <w:sz w:val="24"/>
          <w:szCs w:val="24"/>
        </w:rPr>
        <w:t>совершенствование навыков разговорной речи на иностранном языке учащихся образовательных учреждений города;</w:t>
      </w:r>
    </w:p>
    <w:p w:rsidR="003C550E" w:rsidRPr="002F3B3B" w:rsidRDefault="003C550E" w:rsidP="00D31A6F">
      <w:pPr>
        <w:pStyle w:val="ad"/>
        <w:numPr>
          <w:ilvl w:val="0"/>
          <w:numId w:val="23"/>
        </w:numPr>
        <w:spacing w:after="0" w:line="240" w:lineRule="auto"/>
        <w:ind w:left="426"/>
        <w:rPr>
          <w:rFonts w:ascii="Times New Roman" w:hAnsi="Times New Roman"/>
          <w:sz w:val="24"/>
          <w:szCs w:val="24"/>
        </w:rPr>
      </w:pPr>
      <w:r w:rsidRPr="002F3B3B">
        <w:rPr>
          <w:rFonts w:ascii="Times New Roman" w:hAnsi="Times New Roman"/>
          <w:sz w:val="24"/>
          <w:szCs w:val="24"/>
        </w:rPr>
        <w:t>развитие образовательного уровня обучающихся через изучение языка, культуры,     истории традиции различных стран и народов;</w:t>
      </w:r>
    </w:p>
    <w:p w:rsidR="003C550E" w:rsidRPr="002F3B3B" w:rsidRDefault="003C550E" w:rsidP="00D31A6F">
      <w:pPr>
        <w:pStyle w:val="ad"/>
        <w:numPr>
          <w:ilvl w:val="0"/>
          <w:numId w:val="23"/>
        </w:numPr>
        <w:spacing w:after="0" w:line="240" w:lineRule="auto"/>
        <w:ind w:left="426"/>
        <w:rPr>
          <w:rFonts w:ascii="Times New Roman" w:hAnsi="Times New Roman"/>
          <w:sz w:val="24"/>
          <w:szCs w:val="24"/>
        </w:rPr>
      </w:pPr>
      <w:r w:rsidRPr="002F3B3B">
        <w:rPr>
          <w:rFonts w:ascii="Times New Roman" w:hAnsi="Times New Roman"/>
          <w:sz w:val="24"/>
          <w:szCs w:val="24"/>
        </w:rPr>
        <w:t>совершенствование навыков слухового восприятия речи;</w:t>
      </w:r>
    </w:p>
    <w:p w:rsidR="003C550E" w:rsidRPr="002F3B3B" w:rsidRDefault="003C550E" w:rsidP="00D31A6F">
      <w:pPr>
        <w:pStyle w:val="ad"/>
        <w:numPr>
          <w:ilvl w:val="0"/>
          <w:numId w:val="23"/>
        </w:numPr>
        <w:tabs>
          <w:tab w:val="left" w:pos="360"/>
        </w:tabs>
        <w:spacing w:after="0" w:line="240" w:lineRule="auto"/>
        <w:ind w:left="426"/>
        <w:rPr>
          <w:rFonts w:ascii="Times New Roman" w:hAnsi="Times New Roman"/>
          <w:sz w:val="24"/>
          <w:szCs w:val="24"/>
        </w:rPr>
      </w:pPr>
      <w:r w:rsidRPr="002F3B3B">
        <w:rPr>
          <w:rFonts w:ascii="Times New Roman" w:hAnsi="Times New Roman"/>
          <w:sz w:val="24"/>
          <w:szCs w:val="24"/>
        </w:rPr>
        <w:t>активизация употребления лексики и базовых грамматических конструкций;</w:t>
      </w:r>
    </w:p>
    <w:p w:rsidR="003C550E" w:rsidRPr="002F3B3B" w:rsidRDefault="003C550E" w:rsidP="00D31A6F">
      <w:pPr>
        <w:pStyle w:val="ad"/>
        <w:numPr>
          <w:ilvl w:val="0"/>
          <w:numId w:val="23"/>
        </w:numPr>
        <w:tabs>
          <w:tab w:val="left" w:pos="360"/>
        </w:tabs>
        <w:spacing w:after="0" w:line="240" w:lineRule="auto"/>
        <w:ind w:left="426"/>
        <w:rPr>
          <w:rFonts w:ascii="Times New Roman" w:hAnsi="Times New Roman"/>
          <w:sz w:val="24"/>
          <w:szCs w:val="24"/>
        </w:rPr>
      </w:pPr>
      <w:r w:rsidRPr="002F3B3B">
        <w:rPr>
          <w:rFonts w:ascii="Times New Roman" w:hAnsi="Times New Roman"/>
          <w:sz w:val="24"/>
          <w:szCs w:val="24"/>
        </w:rPr>
        <w:t>развитие умения слушать партнера;</w:t>
      </w:r>
    </w:p>
    <w:p w:rsidR="003C550E" w:rsidRPr="002F3B3B" w:rsidRDefault="003C550E" w:rsidP="00D31A6F">
      <w:pPr>
        <w:pStyle w:val="ad"/>
        <w:numPr>
          <w:ilvl w:val="0"/>
          <w:numId w:val="23"/>
        </w:numPr>
        <w:tabs>
          <w:tab w:val="left" w:pos="360"/>
        </w:tabs>
        <w:spacing w:after="0" w:line="240" w:lineRule="auto"/>
        <w:ind w:left="426"/>
        <w:rPr>
          <w:rFonts w:ascii="Times New Roman" w:hAnsi="Times New Roman"/>
          <w:sz w:val="24"/>
          <w:szCs w:val="24"/>
        </w:rPr>
      </w:pPr>
      <w:r w:rsidRPr="002F3B3B">
        <w:rPr>
          <w:rFonts w:ascii="Times New Roman" w:hAnsi="Times New Roman"/>
          <w:sz w:val="24"/>
          <w:szCs w:val="24"/>
        </w:rPr>
        <w:t>воспитание чувства ответственности за успех общего дела.</w:t>
      </w:r>
    </w:p>
    <w:p w:rsidR="003C550E" w:rsidRPr="002F3B3B" w:rsidRDefault="003C550E" w:rsidP="003C550E">
      <w:pPr>
        <w:jc w:val="both"/>
        <w:rPr>
          <w:u w:val="single"/>
        </w:rPr>
      </w:pPr>
      <w:r w:rsidRPr="002F3B3B">
        <w:rPr>
          <w:u w:val="single"/>
        </w:rPr>
        <w:t xml:space="preserve">ОРГАНИЗАТОРЫ  </w:t>
      </w:r>
    </w:p>
    <w:p w:rsidR="003C550E" w:rsidRPr="002F3B3B" w:rsidRDefault="003C550E" w:rsidP="003C550E">
      <w:pPr>
        <w:jc w:val="both"/>
        <w:rPr>
          <w:u w:val="single"/>
        </w:rPr>
      </w:pPr>
      <w:r w:rsidRPr="002F3B3B">
        <w:t>Комитет образования администрации города Ставрополя, непосредственное проведение мероприятия возлагается на   МБУ ДО СДДТ.</w:t>
      </w:r>
    </w:p>
    <w:p w:rsidR="003C550E" w:rsidRPr="002F3B3B" w:rsidRDefault="003C550E" w:rsidP="003C550E">
      <w:pPr>
        <w:jc w:val="both"/>
        <w:rPr>
          <w:u w:val="single"/>
        </w:rPr>
      </w:pPr>
      <w:r w:rsidRPr="002F3B3B">
        <w:rPr>
          <w:u w:val="single"/>
        </w:rPr>
        <w:lastRenderedPageBreak/>
        <w:t xml:space="preserve">УЧАСТНИКИ </w:t>
      </w:r>
      <w:r w:rsidRPr="002F3B3B">
        <w:t>Учащиеся образовательных учреждений города.</w:t>
      </w:r>
    </w:p>
    <w:p w:rsidR="003C550E" w:rsidRPr="002F3B3B" w:rsidRDefault="003C550E" w:rsidP="003C550E">
      <w:pPr>
        <w:jc w:val="both"/>
        <w:rPr>
          <w:u w:val="single"/>
        </w:rPr>
      </w:pPr>
      <w:r w:rsidRPr="002F3B3B">
        <w:rPr>
          <w:u w:val="single"/>
        </w:rPr>
        <w:t xml:space="preserve">ВРЕМЯ  И МЕСТО ПРОВЕДЕНИЯ </w:t>
      </w:r>
    </w:p>
    <w:p w:rsidR="003C550E" w:rsidRPr="002F3B3B" w:rsidRDefault="003C550E" w:rsidP="003C550E">
      <w:pPr>
        <w:jc w:val="both"/>
        <w:rPr>
          <w:u w:val="single"/>
        </w:rPr>
      </w:pPr>
      <w:r w:rsidRPr="002F3B3B">
        <w:t xml:space="preserve">Конкурс проводится 1 декабря 2017 года в 14.00. в  кабинете № 313 и БКЗ МБУ ДО СДДТ. </w:t>
      </w:r>
    </w:p>
    <w:p w:rsidR="003C550E" w:rsidRPr="002F3B3B" w:rsidRDefault="003C550E" w:rsidP="003C550E">
      <w:pPr>
        <w:jc w:val="both"/>
      </w:pPr>
      <w:r w:rsidRPr="002F3B3B">
        <w:t>Заявка подается  до 21 ноября 2017 года.</w:t>
      </w:r>
    </w:p>
    <w:p w:rsidR="003C550E" w:rsidRPr="002F3B3B" w:rsidRDefault="003C550E" w:rsidP="003C550E">
      <w:pPr>
        <w:jc w:val="both"/>
        <w:rPr>
          <w:u w:val="single"/>
        </w:rPr>
      </w:pPr>
      <w:r w:rsidRPr="002F3B3B">
        <w:rPr>
          <w:u w:val="single"/>
        </w:rPr>
        <w:t>УСЛОВИЯ  ПРОВЕДЕНИЯ</w:t>
      </w:r>
    </w:p>
    <w:p w:rsidR="003C550E" w:rsidRPr="002F3B3B" w:rsidRDefault="003C550E" w:rsidP="003C550E">
      <w:pPr>
        <w:jc w:val="both"/>
      </w:pPr>
      <w:r w:rsidRPr="002F3B3B">
        <w:t>Конкурс проводится на иностранных языках (английском, испанском, французском, немецком) по 3 номинациям:</w:t>
      </w:r>
    </w:p>
    <w:p w:rsidR="003C550E" w:rsidRPr="002F3B3B" w:rsidRDefault="003C550E" w:rsidP="003C550E">
      <w:pPr>
        <w:jc w:val="both"/>
      </w:pPr>
      <w:r w:rsidRPr="002F3B3B">
        <w:t>- сказка: мини- спектакль до 10 мин. (Участники,  занятые в мини- спектакле могут быть разновозрастные)</w:t>
      </w:r>
    </w:p>
    <w:p w:rsidR="003C550E" w:rsidRPr="002F3B3B" w:rsidRDefault="003C550E" w:rsidP="003C550E">
      <w:pPr>
        <w:jc w:val="both"/>
      </w:pPr>
      <w:r w:rsidRPr="002F3B3B">
        <w:t>- песня инсценированная, мюзикл</w:t>
      </w:r>
      <w:proofErr w:type="gramStart"/>
      <w:r w:rsidRPr="002F3B3B">
        <w:t>.</w:t>
      </w:r>
      <w:proofErr w:type="gramEnd"/>
      <w:r w:rsidRPr="002F3B3B">
        <w:t xml:space="preserve"> (</w:t>
      </w:r>
      <w:proofErr w:type="gramStart"/>
      <w:r w:rsidRPr="002F3B3B">
        <w:t>с</w:t>
      </w:r>
      <w:proofErr w:type="gramEnd"/>
      <w:r w:rsidRPr="002F3B3B">
        <w:t>таршая возрастная категория 8-11 класс)</w:t>
      </w:r>
    </w:p>
    <w:p w:rsidR="003C550E" w:rsidRPr="002F3B3B" w:rsidRDefault="003C550E" w:rsidP="00D31A6F">
      <w:pPr>
        <w:numPr>
          <w:ilvl w:val="0"/>
          <w:numId w:val="49"/>
        </w:numPr>
        <w:tabs>
          <w:tab w:val="clear" w:pos="1440"/>
          <w:tab w:val="num" w:pos="360"/>
        </w:tabs>
        <w:ind w:left="360"/>
        <w:jc w:val="both"/>
      </w:pPr>
      <w:r w:rsidRPr="002F3B3B">
        <w:t xml:space="preserve">стихотворение (чтение стихотворения наизусть). </w:t>
      </w:r>
    </w:p>
    <w:p w:rsidR="003C550E" w:rsidRPr="002F3B3B" w:rsidRDefault="003C550E" w:rsidP="003C550E">
      <w:pPr>
        <w:jc w:val="both"/>
      </w:pPr>
      <w:r w:rsidRPr="002F3B3B">
        <w:t xml:space="preserve">Возрастная категория: </w:t>
      </w:r>
    </w:p>
    <w:p w:rsidR="003C550E" w:rsidRPr="002F3B3B" w:rsidRDefault="003C550E" w:rsidP="003C550E">
      <w:pPr>
        <w:jc w:val="both"/>
      </w:pPr>
      <w:r w:rsidRPr="002F3B3B">
        <w:t>Объем стихотворения:</w:t>
      </w:r>
    </w:p>
    <w:p w:rsidR="003C550E" w:rsidRPr="002F3B3B" w:rsidRDefault="003C550E" w:rsidP="00D31A6F">
      <w:pPr>
        <w:pStyle w:val="ad"/>
        <w:numPr>
          <w:ilvl w:val="0"/>
          <w:numId w:val="50"/>
        </w:numPr>
        <w:spacing w:after="0" w:line="240" w:lineRule="auto"/>
        <w:ind w:left="426"/>
        <w:jc w:val="both"/>
        <w:rPr>
          <w:rFonts w:ascii="Times New Roman" w:hAnsi="Times New Roman"/>
          <w:sz w:val="24"/>
          <w:szCs w:val="24"/>
        </w:rPr>
      </w:pPr>
      <w:r w:rsidRPr="002F3B3B">
        <w:rPr>
          <w:rFonts w:ascii="Times New Roman" w:hAnsi="Times New Roman"/>
          <w:sz w:val="24"/>
          <w:szCs w:val="24"/>
        </w:rPr>
        <w:t>не менее 10 строк для 3-5 классов;</w:t>
      </w:r>
    </w:p>
    <w:p w:rsidR="003C550E" w:rsidRPr="002F3B3B" w:rsidRDefault="003C550E" w:rsidP="00D31A6F">
      <w:pPr>
        <w:pStyle w:val="ad"/>
        <w:numPr>
          <w:ilvl w:val="0"/>
          <w:numId w:val="50"/>
        </w:numPr>
        <w:spacing w:after="0" w:line="240" w:lineRule="auto"/>
        <w:ind w:left="426"/>
        <w:jc w:val="both"/>
        <w:rPr>
          <w:rFonts w:ascii="Times New Roman" w:hAnsi="Times New Roman"/>
          <w:sz w:val="24"/>
          <w:szCs w:val="24"/>
        </w:rPr>
      </w:pPr>
      <w:r w:rsidRPr="002F3B3B">
        <w:rPr>
          <w:rFonts w:ascii="Times New Roman" w:hAnsi="Times New Roman"/>
          <w:sz w:val="24"/>
          <w:szCs w:val="24"/>
        </w:rPr>
        <w:t>не менее 16 строк для 6-8 классов;</w:t>
      </w:r>
    </w:p>
    <w:p w:rsidR="003C550E" w:rsidRPr="002F3B3B" w:rsidRDefault="003C550E" w:rsidP="00D31A6F">
      <w:pPr>
        <w:pStyle w:val="ad"/>
        <w:numPr>
          <w:ilvl w:val="0"/>
          <w:numId w:val="50"/>
        </w:numPr>
        <w:spacing w:after="0" w:line="240" w:lineRule="auto"/>
        <w:ind w:left="426"/>
        <w:jc w:val="both"/>
        <w:rPr>
          <w:rFonts w:ascii="Times New Roman" w:hAnsi="Times New Roman"/>
          <w:sz w:val="24"/>
          <w:szCs w:val="24"/>
        </w:rPr>
      </w:pPr>
      <w:r w:rsidRPr="002F3B3B">
        <w:rPr>
          <w:rFonts w:ascii="Times New Roman" w:hAnsi="Times New Roman"/>
          <w:sz w:val="24"/>
          <w:szCs w:val="24"/>
        </w:rPr>
        <w:t>не менее 24 строк для 9-11 классов.</w:t>
      </w:r>
    </w:p>
    <w:p w:rsidR="003C550E" w:rsidRPr="002F3B3B" w:rsidRDefault="003C550E" w:rsidP="003C550E">
      <w:pPr>
        <w:jc w:val="both"/>
      </w:pPr>
      <w:r w:rsidRPr="002F3B3B">
        <w:t xml:space="preserve">Оценивается грамотность, выразительность речи, четкое произношение, а также музыкальное сопровождение, костюмы, артистичность. </w:t>
      </w:r>
    </w:p>
    <w:p w:rsidR="003C550E" w:rsidRPr="002F3B3B" w:rsidRDefault="003C550E" w:rsidP="003C550E">
      <w:pPr>
        <w:jc w:val="both"/>
      </w:pPr>
      <w:r w:rsidRPr="002F3B3B">
        <w:rPr>
          <w:u w:val="single"/>
        </w:rPr>
        <w:t>ПОДВЕДЕНИЕ ИТОГОВ</w:t>
      </w:r>
      <w:r w:rsidRPr="002F3B3B">
        <w:t xml:space="preserve"> Победители конкурса награждаются дипломами, ценными подарками (в каждой номинации и возрастной категории по 3 призовых места). Участники конкурса отмечаются грамотами и призами, руководители - благодарственными письмами.</w:t>
      </w:r>
    </w:p>
    <w:p w:rsidR="003C550E" w:rsidRPr="002F3B3B" w:rsidRDefault="003C550E" w:rsidP="003C550E">
      <w:pPr>
        <w:jc w:val="both"/>
      </w:pPr>
      <w:r w:rsidRPr="002F3B3B">
        <w:t>По вопросам участия в городском конкурсе обращаться в оргкомитет – тел. 24-39-59 каб.312</w:t>
      </w:r>
    </w:p>
    <w:p w:rsidR="003C550E" w:rsidRPr="002F3B3B" w:rsidRDefault="003C550E" w:rsidP="003C550E">
      <w:pPr>
        <w:jc w:val="both"/>
        <w:rPr>
          <w:lang w:val="en-US"/>
        </w:rPr>
      </w:pPr>
      <w:proofErr w:type="gramStart"/>
      <w:r w:rsidRPr="002F3B3B">
        <w:rPr>
          <w:bCs/>
          <w:lang w:val="en-US"/>
        </w:rPr>
        <w:t>e-mail</w:t>
      </w:r>
      <w:proofErr w:type="gramEnd"/>
      <w:r w:rsidRPr="002F3B3B">
        <w:rPr>
          <w:bCs/>
          <w:lang w:val="en-US"/>
        </w:rPr>
        <w:t xml:space="preserve">: </w:t>
      </w:r>
      <w:hyperlink r:id="rId31" w:history="1">
        <w:r w:rsidRPr="002F3B3B">
          <w:rPr>
            <w:rStyle w:val="ae"/>
            <w:lang w:val="en-US"/>
          </w:rPr>
          <w:t>stavddt.qum@yandex.ru</w:t>
        </w:r>
      </w:hyperlink>
      <w:r w:rsidRPr="002F3B3B">
        <w:rPr>
          <w:lang w:val="en-US"/>
        </w:rPr>
        <w:t xml:space="preserve"> </w:t>
      </w:r>
    </w:p>
    <w:p w:rsidR="003C550E" w:rsidRPr="002F3B3B" w:rsidRDefault="003C550E" w:rsidP="003C550E">
      <w:pPr>
        <w:jc w:val="both"/>
      </w:pPr>
      <w:r w:rsidRPr="002F3B3B">
        <w:t>Заявка</w:t>
      </w:r>
    </w:p>
    <w:tbl>
      <w:tblPr>
        <w:tblStyle w:val="a3"/>
        <w:tblW w:w="0" w:type="auto"/>
        <w:tblLook w:val="04A0"/>
      </w:tblPr>
      <w:tblGrid>
        <w:gridCol w:w="1630"/>
        <w:gridCol w:w="2285"/>
        <w:gridCol w:w="1102"/>
        <w:gridCol w:w="1878"/>
        <w:gridCol w:w="2852"/>
      </w:tblGrid>
      <w:tr w:rsidR="003C550E" w:rsidRPr="002F3B3B" w:rsidTr="003C550E">
        <w:tc>
          <w:tcPr>
            <w:tcW w:w="1630" w:type="dxa"/>
          </w:tcPr>
          <w:p w:rsidR="003C550E" w:rsidRPr="002F3B3B" w:rsidRDefault="003C550E" w:rsidP="003C550E">
            <w:pPr>
              <w:jc w:val="both"/>
            </w:pPr>
            <w:r w:rsidRPr="002F3B3B">
              <w:t>Номинация</w:t>
            </w:r>
          </w:p>
          <w:p w:rsidR="003C550E" w:rsidRPr="002F3B3B" w:rsidRDefault="003C550E" w:rsidP="003C550E">
            <w:pPr>
              <w:jc w:val="both"/>
            </w:pPr>
          </w:p>
        </w:tc>
        <w:tc>
          <w:tcPr>
            <w:tcW w:w="2285" w:type="dxa"/>
          </w:tcPr>
          <w:p w:rsidR="003C550E" w:rsidRPr="002F3B3B" w:rsidRDefault="003C550E" w:rsidP="003C550E">
            <w:pPr>
              <w:jc w:val="both"/>
            </w:pPr>
            <w:r w:rsidRPr="002F3B3B">
              <w:t>Название инсценированной сказк</w:t>
            </w:r>
            <w:proofErr w:type="gramStart"/>
            <w:r w:rsidRPr="002F3B3B">
              <w:t>и(</w:t>
            </w:r>
            <w:proofErr w:type="gramEnd"/>
            <w:r w:rsidRPr="002F3B3B">
              <w:t xml:space="preserve">песни), иностранный </w:t>
            </w:r>
          </w:p>
          <w:p w:rsidR="003C550E" w:rsidRPr="002F3B3B" w:rsidRDefault="003C550E" w:rsidP="003C550E">
            <w:pPr>
              <w:jc w:val="both"/>
            </w:pPr>
            <w:r w:rsidRPr="002F3B3B">
              <w:t>язык</w:t>
            </w:r>
          </w:p>
        </w:tc>
        <w:tc>
          <w:tcPr>
            <w:tcW w:w="1102" w:type="dxa"/>
          </w:tcPr>
          <w:p w:rsidR="003C550E" w:rsidRPr="002F3B3B" w:rsidRDefault="003C550E" w:rsidP="003C550E">
            <w:pPr>
              <w:jc w:val="both"/>
            </w:pPr>
            <w:r w:rsidRPr="002F3B3B">
              <w:t>класс</w:t>
            </w:r>
          </w:p>
        </w:tc>
        <w:tc>
          <w:tcPr>
            <w:tcW w:w="1878" w:type="dxa"/>
          </w:tcPr>
          <w:p w:rsidR="003C550E" w:rsidRPr="002F3B3B" w:rsidRDefault="003C550E" w:rsidP="003C550E">
            <w:r w:rsidRPr="002F3B3B">
              <w:t>Ф.И.О. руководителя, контактный телефон</w:t>
            </w:r>
          </w:p>
        </w:tc>
        <w:tc>
          <w:tcPr>
            <w:tcW w:w="2852" w:type="dxa"/>
          </w:tcPr>
          <w:p w:rsidR="003C550E" w:rsidRPr="002F3B3B" w:rsidRDefault="003C550E" w:rsidP="003C550E">
            <w:pPr>
              <w:jc w:val="both"/>
            </w:pPr>
            <w:r w:rsidRPr="002F3B3B">
              <w:t>Ф.И.участник</w:t>
            </w:r>
            <w:proofErr w:type="gramStart"/>
            <w:r w:rsidRPr="002F3B3B">
              <w:t>а(</w:t>
            </w:r>
            <w:proofErr w:type="spellStart"/>
            <w:proofErr w:type="gramEnd"/>
            <w:r w:rsidRPr="002F3B3B">
              <w:t>ов</w:t>
            </w:r>
            <w:proofErr w:type="spellEnd"/>
            <w:r w:rsidRPr="002F3B3B">
              <w:t xml:space="preserve">) </w:t>
            </w:r>
            <w:proofErr w:type="spellStart"/>
            <w:r w:rsidRPr="002F3B3B">
              <w:t>дом.адрес</w:t>
            </w:r>
            <w:proofErr w:type="spellEnd"/>
            <w:r w:rsidRPr="002F3B3B">
              <w:t xml:space="preserve">, </w:t>
            </w:r>
          </w:p>
          <w:p w:rsidR="003C550E" w:rsidRPr="002F3B3B" w:rsidRDefault="003C550E" w:rsidP="003C550E">
            <w:pPr>
              <w:jc w:val="both"/>
            </w:pPr>
            <w:r w:rsidRPr="002F3B3B">
              <w:t xml:space="preserve">контактный телефон </w:t>
            </w:r>
          </w:p>
        </w:tc>
      </w:tr>
    </w:tbl>
    <w:p w:rsidR="003C550E" w:rsidRPr="002F3B3B" w:rsidRDefault="003C550E" w:rsidP="003C550E">
      <w:pPr>
        <w:jc w:val="both"/>
      </w:pPr>
      <w:r w:rsidRPr="002F3B3B">
        <w:t>Заявка должна быть заверена подписью директора.</w:t>
      </w:r>
    </w:p>
    <w:p w:rsidR="003C550E" w:rsidRPr="002F3B3B" w:rsidRDefault="003C550E" w:rsidP="003C550E"/>
    <w:p w:rsidR="003C550E" w:rsidRPr="002F3B3B" w:rsidRDefault="003C550E" w:rsidP="003C550E">
      <w:pPr>
        <w:jc w:val="both"/>
      </w:pPr>
      <w:r w:rsidRPr="002F3B3B">
        <w:rPr>
          <w:u w:val="single"/>
        </w:rPr>
        <w:t>Ответственный исполнитель</w:t>
      </w:r>
      <w:r w:rsidRPr="002F3B3B">
        <w:t>: Пономаренко Татьяна Ивановна – методист отдела гуманитарных дисциплин.</w:t>
      </w:r>
    </w:p>
    <w:p w:rsidR="003C550E" w:rsidRDefault="003C550E" w:rsidP="00DE7F88">
      <w:pPr>
        <w:shd w:val="clear" w:color="auto" w:fill="FFFFFF"/>
        <w:rPr>
          <w:b/>
          <w:bCs/>
          <w:color w:val="000000"/>
          <w:spacing w:val="3"/>
        </w:rPr>
      </w:pPr>
    </w:p>
    <w:p w:rsidR="00391F4C" w:rsidRPr="00DC03A0" w:rsidRDefault="00391F4C" w:rsidP="00391F4C">
      <w:pPr>
        <w:pStyle w:val="a4"/>
        <w:jc w:val="center"/>
        <w:rPr>
          <w:b/>
          <w:sz w:val="24"/>
        </w:rPr>
      </w:pPr>
      <w:r w:rsidRPr="00DC03A0">
        <w:rPr>
          <w:b/>
          <w:sz w:val="24"/>
        </w:rPr>
        <w:t>ПОЛОЖЕНИЕ</w:t>
      </w:r>
    </w:p>
    <w:p w:rsidR="00391F4C" w:rsidRPr="00DC03A0" w:rsidRDefault="00391F4C" w:rsidP="00391F4C">
      <w:pPr>
        <w:pStyle w:val="19"/>
        <w:ind w:firstLine="0"/>
        <w:rPr>
          <w:szCs w:val="24"/>
        </w:rPr>
      </w:pPr>
      <w:r w:rsidRPr="00DC03A0">
        <w:rPr>
          <w:szCs w:val="24"/>
        </w:rPr>
        <w:t>о проведении городского (заочного) конкурса детского и юношеского</w:t>
      </w:r>
    </w:p>
    <w:p w:rsidR="00391F4C" w:rsidRPr="00DC03A0" w:rsidRDefault="00391F4C" w:rsidP="00391F4C">
      <w:pPr>
        <w:pStyle w:val="19"/>
        <w:ind w:firstLine="0"/>
        <w:rPr>
          <w:szCs w:val="24"/>
        </w:rPr>
      </w:pPr>
      <w:r w:rsidRPr="00DC03A0">
        <w:rPr>
          <w:szCs w:val="24"/>
        </w:rPr>
        <w:t>литературно-художественного творчества «ДЕТИ И КНИГИ»</w:t>
      </w:r>
    </w:p>
    <w:p w:rsidR="00391F4C" w:rsidRPr="00DC03A0" w:rsidRDefault="00391F4C" w:rsidP="00391F4C">
      <w:pPr>
        <w:pStyle w:val="19"/>
        <w:ind w:firstLine="0"/>
        <w:jc w:val="both"/>
        <w:rPr>
          <w:szCs w:val="24"/>
        </w:rPr>
      </w:pPr>
    </w:p>
    <w:p w:rsidR="00391F4C" w:rsidRPr="00DC03A0" w:rsidRDefault="00391F4C" w:rsidP="00391F4C">
      <w:pPr>
        <w:pStyle w:val="19"/>
        <w:ind w:firstLine="0"/>
        <w:jc w:val="both"/>
        <w:rPr>
          <w:b w:val="0"/>
          <w:szCs w:val="24"/>
          <w:u w:val="single"/>
        </w:rPr>
      </w:pPr>
      <w:r w:rsidRPr="00DC03A0">
        <w:rPr>
          <w:b w:val="0"/>
          <w:szCs w:val="24"/>
          <w:u w:val="single"/>
        </w:rPr>
        <w:t>ОБЩИЕ ПОЛОЖЕНИЯ</w:t>
      </w:r>
    </w:p>
    <w:p w:rsidR="00391F4C" w:rsidRPr="00DC03A0" w:rsidRDefault="00391F4C" w:rsidP="00391F4C">
      <w:pPr>
        <w:pStyle w:val="19"/>
        <w:ind w:firstLine="0"/>
        <w:jc w:val="both"/>
        <w:rPr>
          <w:b w:val="0"/>
          <w:kern w:val="28"/>
          <w:szCs w:val="24"/>
        </w:rPr>
      </w:pPr>
      <w:r w:rsidRPr="00DC03A0">
        <w:rPr>
          <w:b w:val="0"/>
          <w:kern w:val="28"/>
          <w:szCs w:val="24"/>
        </w:rPr>
        <w:t xml:space="preserve">1.1. Настоящее Положение </w:t>
      </w:r>
      <w:r w:rsidRPr="00DC03A0">
        <w:rPr>
          <w:b w:val="0"/>
          <w:szCs w:val="24"/>
        </w:rPr>
        <w:t xml:space="preserve">о проведении городского (заочного) конкурса детского и юношеского литературно-художественного творчества «Дети и книги» </w:t>
      </w:r>
      <w:r w:rsidRPr="00DC03A0">
        <w:rPr>
          <w:b w:val="0"/>
          <w:kern w:val="28"/>
          <w:szCs w:val="24"/>
        </w:rPr>
        <w:t>(далее – Конкурс) определяет правила организации, проведения и участия, порядок определения победителей и призеров Конкурса.</w:t>
      </w:r>
    </w:p>
    <w:p w:rsidR="00391F4C" w:rsidRPr="004606D2" w:rsidRDefault="00391F4C" w:rsidP="00391F4C">
      <w:pPr>
        <w:pStyle w:val="19"/>
        <w:ind w:firstLine="0"/>
        <w:jc w:val="both"/>
        <w:rPr>
          <w:b w:val="0"/>
          <w:szCs w:val="24"/>
          <w:highlight w:val="yellow"/>
        </w:rPr>
      </w:pPr>
      <w:r w:rsidRPr="00DC03A0">
        <w:rPr>
          <w:b w:val="0"/>
          <w:kern w:val="28"/>
          <w:szCs w:val="24"/>
        </w:rPr>
        <w:t xml:space="preserve">1.2. </w:t>
      </w:r>
      <w:r w:rsidRPr="00DC03A0">
        <w:rPr>
          <w:rStyle w:val="FontStyle26"/>
          <w:b w:val="0"/>
          <w:sz w:val="24"/>
          <w:szCs w:val="24"/>
        </w:rPr>
        <w:t>Конк</w:t>
      </w:r>
      <w:r w:rsidRPr="004606D2">
        <w:rPr>
          <w:rStyle w:val="FontStyle26"/>
          <w:b w:val="0"/>
          <w:sz w:val="24"/>
          <w:szCs w:val="24"/>
        </w:rPr>
        <w:t>урс посвящен</w:t>
      </w:r>
      <w:r>
        <w:rPr>
          <w:rStyle w:val="FontStyle26"/>
          <w:b w:val="0"/>
          <w:sz w:val="24"/>
          <w:szCs w:val="24"/>
        </w:rPr>
        <w:t xml:space="preserve"> юбилейным датам русских писателей и поэтов в 2018 году.</w:t>
      </w:r>
      <w:r w:rsidRPr="004606D2">
        <w:rPr>
          <w:rStyle w:val="FontStyle26"/>
          <w:b w:val="0"/>
          <w:sz w:val="24"/>
          <w:szCs w:val="24"/>
        </w:rPr>
        <w:t xml:space="preserve"> </w:t>
      </w:r>
    </w:p>
    <w:p w:rsidR="00391F4C" w:rsidRPr="000D125A" w:rsidRDefault="00391F4C" w:rsidP="00391F4C">
      <w:pPr>
        <w:pStyle w:val="19"/>
        <w:suppressAutoHyphens w:val="0"/>
        <w:ind w:firstLine="0"/>
        <w:jc w:val="both"/>
        <w:rPr>
          <w:b w:val="0"/>
          <w:bCs/>
          <w:szCs w:val="24"/>
          <w:u w:val="single"/>
        </w:rPr>
      </w:pPr>
      <w:r w:rsidRPr="000D125A">
        <w:rPr>
          <w:b w:val="0"/>
          <w:bCs/>
          <w:szCs w:val="24"/>
          <w:u w:val="single"/>
        </w:rPr>
        <w:t>ЦЕЛЬ И ЗАДАЧИ КОНКУРСА</w:t>
      </w:r>
    </w:p>
    <w:p w:rsidR="00391F4C" w:rsidRPr="000D125A" w:rsidRDefault="00391F4C" w:rsidP="00391F4C">
      <w:pPr>
        <w:pStyle w:val="19"/>
        <w:suppressAutoHyphens w:val="0"/>
        <w:ind w:firstLine="0"/>
        <w:jc w:val="both"/>
        <w:rPr>
          <w:b w:val="0"/>
          <w:bCs/>
          <w:szCs w:val="24"/>
        </w:rPr>
      </w:pPr>
      <w:r w:rsidRPr="000D125A">
        <w:rPr>
          <w:b w:val="0"/>
          <w:bCs/>
          <w:szCs w:val="24"/>
        </w:rPr>
        <w:t xml:space="preserve">2.1. </w:t>
      </w:r>
      <w:r w:rsidRPr="000D125A">
        <w:rPr>
          <w:b w:val="0"/>
          <w:bCs/>
          <w:szCs w:val="24"/>
          <w:u w:val="single"/>
        </w:rPr>
        <w:t>Цель:</w:t>
      </w:r>
      <w:r w:rsidRPr="000D125A">
        <w:rPr>
          <w:b w:val="0"/>
          <w:bCs/>
          <w:szCs w:val="24"/>
        </w:rPr>
        <w:t xml:space="preserve"> </w:t>
      </w:r>
      <w:r w:rsidRPr="000D125A">
        <w:rPr>
          <w:rStyle w:val="FontStyle26"/>
          <w:b w:val="0"/>
          <w:sz w:val="24"/>
          <w:szCs w:val="24"/>
        </w:rPr>
        <w:t>выявление и поддержка талантливых и одаренных детей, подростков и их педагогов в литературно-художественном творчестве.</w:t>
      </w:r>
    </w:p>
    <w:p w:rsidR="00391F4C" w:rsidRPr="000D125A" w:rsidRDefault="00391F4C" w:rsidP="00391F4C">
      <w:pPr>
        <w:pStyle w:val="19"/>
        <w:suppressAutoHyphens w:val="0"/>
        <w:ind w:firstLine="0"/>
        <w:jc w:val="both"/>
        <w:rPr>
          <w:b w:val="0"/>
          <w:szCs w:val="24"/>
        </w:rPr>
      </w:pPr>
      <w:r w:rsidRPr="000D125A">
        <w:rPr>
          <w:b w:val="0"/>
          <w:bCs/>
          <w:szCs w:val="24"/>
        </w:rPr>
        <w:t xml:space="preserve">2.2. </w:t>
      </w:r>
      <w:r w:rsidRPr="000D125A">
        <w:rPr>
          <w:b w:val="0"/>
          <w:bCs/>
          <w:szCs w:val="24"/>
          <w:u w:val="single"/>
        </w:rPr>
        <w:t>Задачи</w:t>
      </w:r>
      <w:r w:rsidRPr="000D125A">
        <w:rPr>
          <w:b w:val="0"/>
          <w:szCs w:val="24"/>
          <w:u w:val="single"/>
        </w:rPr>
        <w:t>:</w:t>
      </w:r>
      <w:r w:rsidRPr="000D125A">
        <w:rPr>
          <w:b w:val="0"/>
          <w:szCs w:val="24"/>
        </w:rPr>
        <w:t xml:space="preserve"> </w:t>
      </w:r>
    </w:p>
    <w:p w:rsidR="00391F4C" w:rsidRPr="004606D2" w:rsidRDefault="00391F4C" w:rsidP="00D31A6F">
      <w:pPr>
        <w:pStyle w:val="Style9"/>
        <w:numPr>
          <w:ilvl w:val="0"/>
          <w:numId w:val="80"/>
        </w:numPr>
        <w:tabs>
          <w:tab w:val="left" w:pos="1022"/>
        </w:tabs>
        <w:spacing w:line="240" w:lineRule="auto"/>
        <w:ind w:left="284" w:hanging="284"/>
        <w:rPr>
          <w:rStyle w:val="FontStyle26"/>
          <w:sz w:val="24"/>
          <w:szCs w:val="24"/>
        </w:rPr>
      </w:pPr>
      <w:r w:rsidRPr="004606D2">
        <w:rPr>
          <w:rStyle w:val="FontStyle26"/>
          <w:sz w:val="24"/>
          <w:szCs w:val="24"/>
        </w:rPr>
        <w:t>воспитание патриотизма, формирование культуры общения на основе ценностей отечественной культуры;</w:t>
      </w:r>
    </w:p>
    <w:p w:rsidR="00391F4C" w:rsidRPr="004606D2" w:rsidRDefault="00391F4C" w:rsidP="00D31A6F">
      <w:pPr>
        <w:pStyle w:val="Style9"/>
        <w:numPr>
          <w:ilvl w:val="0"/>
          <w:numId w:val="80"/>
        </w:numPr>
        <w:tabs>
          <w:tab w:val="left" w:pos="1003"/>
        </w:tabs>
        <w:spacing w:line="240" w:lineRule="auto"/>
        <w:ind w:left="284" w:hanging="284"/>
        <w:rPr>
          <w:rStyle w:val="FontStyle26"/>
          <w:sz w:val="24"/>
          <w:szCs w:val="24"/>
        </w:rPr>
      </w:pPr>
      <w:r w:rsidRPr="004606D2">
        <w:rPr>
          <w:rStyle w:val="FontStyle26"/>
          <w:sz w:val="24"/>
          <w:szCs w:val="24"/>
        </w:rPr>
        <w:t>развитие духовно-нравственных и эстетических чувств детей;</w:t>
      </w:r>
    </w:p>
    <w:p w:rsidR="00391F4C" w:rsidRPr="004606D2" w:rsidRDefault="00391F4C" w:rsidP="00D31A6F">
      <w:pPr>
        <w:pStyle w:val="Style9"/>
        <w:numPr>
          <w:ilvl w:val="0"/>
          <w:numId w:val="80"/>
        </w:numPr>
        <w:tabs>
          <w:tab w:val="left" w:pos="907"/>
        </w:tabs>
        <w:spacing w:line="240" w:lineRule="auto"/>
        <w:ind w:left="284" w:hanging="284"/>
        <w:rPr>
          <w:rStyle w:val="FontStyle26"/>
          <w:sz w:val="24"/>
          <w:szCs w:val="24"/>
        </w:rPr>
      </w:pPr>
      <w:r w:rsidRPr="004606D2">
        <w:rPr>
          <w:rStyle w:val="FontStyle26"/>
          <w:sz w:val="24"/>
          <w:szCs w:val="24"/>
        </w:rPr>
        <w:t xml:space="preserve">развитие творческих способностей детей в области художественно-публицистической </w:t>
      </w:r>
      <w:r w:rsidRPr="004606D2">
        <w:rPr>
          <w:rStyle w:val="FontStyle26"/>
          <w:sz w:val="24"/>
          <w:szCs w:val="24"/>
        </w:rPr>
        <w:lastRenderedPageBreak/>
        <w:t>литературы, книжной графики и литературно-исследовательской работы;</w:t>
      </w:r>
    </w:p>
    <w:p w:rsidR="00391F4C" w:rsidRPr="004606D2" w:rsidRDefault="00391F4C" w:rsidP="00D31A6F">
      <w:pPr>
        <w:pStyle w:val="Style9"/>
        <w:numPr>
          <w:ilvl w:val="0"/>
          <w:numId w:val="80"/>
        </w:numPr>
        <w:tabs>
          <w:tab w:val="left" w:pos="907"/>
        </w:tabs>
        <w:spacing w:line="240" w:lineRule="auto"/>
        <w:ind w:left="284" w:hanging="284"/>
        <w:rPr>
          <w:rStyle w:val="FontStyle26"/>
          <w:sz w:val="24"/>
          <w:szCs w:val="24"/>
        </w:rPr>
      </w:pPr>
      <w:r w:rsidRPr="004606D2">
        <w:rPr>
          <w:rStyle w:val="FontStyle26"/>
          <w:sz w:val="24"/>
          <w:szCs w:val="24"/>
        </w:rPr>
        <w:t>развитие познавательной активности учащихся, включение в учебно-исследовательскую деятельность;</w:t>
      </w:r>
    </w:p>
    <w:p w:rsidR="00391F4C" w:rsidRPr="004606D2" w:rsidRDefault="00391F4C" w:rsidP="00D31A6F">
      <w:pPr>
        <w:pStyle w:val="Style9"/>
        <w:numPr>
          <w:ilvl w:val="0"/>
          <w:numId w:val="80"/>
        </w:numPr>
        <w:tabs>
          <w:tab w:val="left" w:pos="864"/>
        </w:tabs>
        <w:spacing w:line="240" w:lineRule="auto"/>
        <w:ind w:left="284" w:hanging="284"/>
        <w:rPr>
          <w:rStyle w:val="FontStyle26"/>
          <w:sz w:val="24"/>
          <w:szCs w:val="24"/>
        </w:rPr>
      </w:pPr>
      <w:r w:rsidRPr="004606D2">
        <w:rPr>
          <w:rStyle w:val="FontStyle26"/>
          <w:sz w:val="24"/>
          <w:szCs w:val="24"/>
        </w:rPr>
        <w:t>формирование устойчивого интереса к чтению.</w:t>
      </w:r>
    </w:p>
    <w:p w:rsidR="00391F4C" w:rsidRPr="000D125A" w:rsidRDefault="00391F4C" w:rsidP="00391F4C">
      <w:pPr>
        <w:pStyle w:val="19"/>
        <w:suppressAutoHyphens w:val="0"/>
        <w:ind w:firstLine="0"/>
        <w:jc w:val="both"/>
        <w:rPr>
          <w:b w:val="0"/>
          <w:szCs w:val="24"/>
          <w:u w:val="single"/>
        </w:rPr>
      </w:pPr>
      <w:r w:rsidRPr="000D125A">
        <w:rPr>
          <w:b w:val="0"/>
          <w:szCs w:val="24"/>
          <w:u w:val="single"/>
        </w:rPr>
        <w:t>ОРГАНИЗАТОРЫ И РУКОВОДСТВО КОНКУРСА</w:t>
      </w:r>
    </w:p>
    <w:p w:rsidR="00391F4C" w:rsidRPr="000D125A" w:rsidRDefault="00391F4C" w:rsidP="00391F4C">
      <w:pPr>
        <w:jc w:val="both"/>
        <w:rPr>
          <w:u w:val="single"/>
        </w:rPr>
      </w:pPr>
      <w:r w:rsidRPr="000D125A">
        <w:t>3.1. Комитет образования администрации города Ставрополя, непосредственное проведение мероприятия возлагается на   МБУ ДО СДДТ.</w:t>
      </w:r>
    </w:p>
    <w:p w:rsidR="00391F4C" w:rsidRPr="000D125A" w:rsidRDefault="00391F4C" w:rsidP="00391F4C">
      <w:pPr>
        <w:jc w:val="both"/>
      </w:pPr>
      <w:r w:rsidRPr="000D125A">
        <w:t>3.2. Общее руководство подготовкой и проведением Конкурса осуществляет организационный комитет (далее – Оргкомитет).</w:t>
      </w:r>
    </w:p>
    <w:p w:rsidR="00391F4C" w:rsidRPr="000D125A" w:rsidRDefault="00391F4C" w:rsidP="00391F4C">
      <w:pPr>
        <w:jc w:val="both"/>
        <w:rPr>
          <w:u w:val="single"/>
        </w:rPr>
      </w:pPr>
      <w:r w:rsidRPr="000D125A">
        <w:rPr>
          <w:u w:val="single"/>
        </w:rPr>
        <w:t>3.3. Оргкомитет:</w:t>
      </w:r>
    </w:p>
    <w:p w:rsidR="00391F4C" w:rsidRPr="000D125A" w:rsidRDefault="00391F4C" w:rsidP="00D31A6F">
      <w:pPr>
        <w:pStyle w:val="ad"/>
        <w:numPr>
          <w:ilvl w:val="0"/>
          <w:numId w:val="81"/>
        </w:numPr>
        <w:ind w:left="284" w:hanging="284"/>
        <w:jc w:val="both"/>
        <w:rPr>
          <w:rFonts w:ascii="Times New Roman" w:hAnsi="Times New Roman"/>
          <w:sz w:val="24"/>
          <w:szCs w:val="24"/>
        </w:rPr>
      </w:pPr>
      <w:r w:rsidRPr="000D125A">
        <w:rPr>
          <w:rFonts w:ascii="Times New Roman" w:hAnsi="Times New Roman"/>
          <w:sz w:val="24"/>
          <w:szCs w:val="24"/>
        </w:rPr>
        <w:t>формирует жюри;</w:t>
      </w:r>
    </w:p>
    <w:p w:rsidR="00391F4C" w:rsidRPr="000D125A" w:rsidRDefault="00391F4C" w:rsidP="00D31A6F">
      <w:pPr>
        <w:pStyle w:val="ad"/>
        <w:numPr>
          <w:ilvl w:val="0"/>
          <w:numId w:val="81"/>
        </w:numPr>
        <w:ind w:left="284" w:hanging="284"/>
        <w:jc w:val="both"/>
        <w:rPr>
          <w:rFonts w:ascii="Times New Roman" w:hAnsi="Times New Roman"/>
          <w:sz w:val="24"/>
          <w:szCs w:val="24"/>
        </w:rPr>
      </w:pPr>
      <w:r w:rsidRPr="000D125A">
        <w:rPr>
          <w:rFonts w:ascii="Times New Roman" w:hAnsi="Times New Roman"/>
          <w:sz w:val="24"/>
          <w:szCs w:val="24"/>
        </w:rPr>
        <w:t>принимает решения о составе жюри Конкурс</w:t>
      </w:r>
      <w:r>
        <w:rPr>
          <w:rFonts w:ascii="Times New Roman" w:hAnsi="Times New Roman"/>
          <w:sz w:val="24"/>
          <w:szCs w:val="24"/>
        </w:rPr>
        <w:t>а и назначает его пред</w:t>
      </w:r>
      <w:r w:rsidRPr="000D125A">
        <w:rPr>
          <w:rFonts w:ascii="Times New Roman" w:hAnsi="Times New Roman"/>
          <w:sz w:val="24"/>
          <w:szCs w:val="24"/>
        </w:rPr>
        <w:t>седателя;</w:t>
      </w:r>
    </w:p>
    <w:p w:rsidR="00391F4C" w:rsidRPr="000D125A" w:rsidRDefault="00391F4C" w:rsidP="00D31A6F">
      <w:pPr>
        <w:pStyle w:val="ad"/>
        <w:numPr>
          <w:ilvl w:val="0"/>
          <w:numId w:val="81"/>
        </w:numPr>
        <w:ind w:left="284" w:hanging="284"/>
        <w:jc w:val="both"/>
        <w:rPr>
          <w:rFonts w:ascii="Times New Roman" w:hAnsi="Times New Roman"/>
          <w:sz w:val="24"/>
          <w:szCs w:val="24"/>
        </w:rPr>
      </w:pPr>
      <w:r w:rsidRPr="000D125A">
        <w:rPr>
          <w:rFonts w:ascii="Times New Roman" w:hAnsi="Times New Roman"/>
          <w:sz w:val="24"/>
          <w:szCs w:val="24"/>
        </w:rPr>
        <w:t xml:space="preserve">осуществляет сбор информации об участниках Конкурса; </w:t>
      </w:r>
    </w:p>
    <w:p w:rsidR="00391F4C" w:rsidRPr="000D125A" w:rsidRDefault="00391F4C" w:rsidP="00D31A6F">
      <w:pPr>
        <w:pStyle w:val="ad"/>
        <w:numPr>
          <w:ilvl w:val="0"/>
          <w:numId w:val="81"/>
        </w:numPr>
        <w:ind w:left="284" w:hanging="284"/>
        <w:jc w:val="both"/>
        <w:rPr>
          <w:rFonts w:ascii="Times New Roman" w:hAnsi="Times New Roman"/>
          <w:sz w:val="24"/>
          <w:szCs w:val="24"/>
        </w:rPr>
      </w:pPr>
      <w:r w:rsidRPr="000D125A">
        <w:rPr>
          <w:rFonts w:ascii="Times New Roman" w:hAnsi="Times New Roman"/>
          <w:sz w:val="24"/>
          <w:szCs w:val="24"/>
        </w:rPr>
        <w:t>консультирует по вопросам проведения Конкурса;</w:t>
      </w:r>
    </w:p>
    <w:p w:rsidR="00391F4C" w:rsidRPr="000D125A" w:rsidRDefault="00391F4C" w:rsidP="00D31A6F">
      <w:pPr>
        <w:pStyle w:val="ad"/>
        <w:numPr>
          <w:ilvl w:val="0"/>
          <w:numId w:val="81"/>
        </w:numPr>
        <w:spacing w:after="0" w:line="240" w:lineRule="auto"/>
        <w:ind w:left="284" w:hanging="284"/>
        <w:jc w:val="both"/>
        <w:rPr>
          <w:rFonts w:ascii="Times New Roman" w:hAnsi="Times New Roman"/>
          <w:sz w:val="24"/>
          <w:szCs w:val="24"/>
        </w:rPr>
      </w:pPr>
      <w:r w:rsidRPr="000D125A">
        <w:rPr>
          <w:rFonts w:ascii="Times New Roman" w:hAnsi="Times New Roman"/>
          <w:sz w:val="24"/>
          <w:szCs w:val="24"/>
        </w:rPr>
        <w:t xml:space="preserve">информирует об итогах Конкурса </w:t>
      </w:r>
      <w:r>
        <w:rPr>
          <w:rFonts w:ascii="Times New Roman" w:hAnsi="Times New Roman"/>
          <w:sz w:val="24"/>
          <w:szCs w:val="24"/>
        </w:rPr>
        <w:t>образовательные</w:t>
      </w:r>
      <w:r w:rsidRPr="000D125A">
        <w:rPr>
          <w:rFonts w:ascii="Times New Roman" w:hAnsi="Times New Roman"/>
          <w:sz w:val="24"/>
          <w:szCs w:val="24"/>
        </w:rPr>
        <w:t xml:space="preserve"> организаци</w:t>
      </w:r>
      <w:r>
        <w:rPr>
          <w:rFonts w:ascii="Times New Roman" w:hAnsi="Times New Roman"/>
          <w:sz w:val="24"/>
          <w:szCs w:val="24"/>
        </w:rPr>
        <w:t>и города</w:t>
      </w:r>
      <w:r w:rsidRPr="000D125A">
        <w:rPr>
          <w:rFonts w:ascii="Times New Roman" w:hAnsi="Times New Roman"/>
          <w:sz w:val="24"/>
          <w:szCs w:val="24"/>
        </w:rPr>
        <w:t>.</w:t>
      </w:r>
    </w:p>
    <w:p w:rsidR="00391F4C" w:rsidRPr="000D125A" w:rsidRDefault="00391F4C" w:rsidP="00391F4C">
      <w:pPr>
        <w:jc w:val="both"/>
      </w:pPr>
      <w:r w:rsidRPr="000D125A">
        <w:t>3.4. Оргкомитет обязан:</w:t>
      </w:r>
    </w:p>
    <w:p w:rsidR="00391F4C" w:rsidRPr="000D125A" w:rsidRDefault="00391F4C" w:rsidP="00391F4C">
      <w:pPr>
        <w:jc w:val="both"/>
      </w:pPr>
      <w:r w:rsidRPr="000D125A">
        <w:t>создать равные условия для всех участников Конкурса;</w:t>
      </w:r>
    </w:p>
    <w:p w:rsidR="00391F4C" w:rsidRPr="000D125A" w:rsidRDefault="00391F4C" w:rsidP="00391F4C">
      <w:pPr>
        <w:jc w:val="both"/>
      </w:pPr>
      <w:r w:rsidRPr="000D125A">
        <w:t>соблюдать конфиденциальность сведений об окончательных результатах Конкурса до даты официального объявления результатов.</w:t>
      </w:r>
    </w:p>
    <w:p w:rsidR="00391F4C" w:rsidRPr="000D125A" w:rsidRDefault="00391F4C" w:rsidP="00391F4C">
      <w:pPr>
        <w:jc w:val="both"/>
      </w:pPr>
      <w:r w:rsidRPr="000D125A">
        <w:t>3.5. Жюри Конкурса:</w:t>
      </w:r>
    </w:p>
    <w:p w:rsidR="00391F4C" w:rsidRPr="000D125A" w:rsidRDefault="00391F4C" w:rsidP="00391F4C">
      <w:pPr>
        <w:jc w:val="both"/>
      </w:pPr>
      <w:r w:rsidRPr="000D125A">
        <w:t>проводит оценку конкурсных материалов, поступивших на городской (заочный) этап, в соответствии с критериями;</w:t>
      </w:r>
    </w:p>
    <w:p w:rsidR="00391F4C" w:rsidRPr="000D125A" w:rsidRDefault="00391F4C" w:rsidP="00391F4C">
      <w:pPr>
        <w:jc w:val="both"/>
      </w:pPr>
      <w:r w:rsidRPr="000D125A">
        <w:t>определяет победителя и призёров Конкурса (по общей сумме баллов жюри в каждой из номинаций).</w:t>
      </w:r>
    </w:p>
    <w:p w:rsidR="00391F4C" w:rsidRPr="000D125A" w:rsidRDefault="00391F4C" w:rsidP="00391F4C">
      <w:pPr>
        <w:jc w:val="both"/>
      </w:pPr>
      <w:r w:rsidRPr="000D125A">
        <w:t>3.6. Решение жюри по каждой номинации оформляется протоколом.</w:t>
      </w:r>
    </w:p>
    <w:p w:rsidR="00391F4C" w:rsidRPr="000D125A" w:rsidRDefault="00391F4C" w:rsidP="00391F4C">
      <w:pPr>
        <w:pStyle w:val="19"/>
        <w:suppressAutoHyphens w:val="0"/>
        <w:ind w:firstLine="0"/>
        <w:jc w:val="both"/>
        <w:rPr>
          <w:b w:val="0"/>
          <w:bCs/>
          <w:szCs w:val="24"/>
          <w:u w:val="single"/>
        </w:rPr>
      </w:pPr>
      <w:r w:rsidRPr="000D125A">
        <w:rPr>
          <w:b w:val="0"/>
          <w:bCs/>
          <w:szCs w:val="24"/>
          <w:u w:val="single"/>
        </w:rPr>
        <w:t>УЧАСТНИКИ КОНКУРСА</w:t>
      </w:r>
    </w:p>
    <w:p w:rsidR="00391F4C" w:rsidRPr="000D125A" w:rsidRDefault="00391F4C" w:rsidP="00391F4C">
      <w:pPr>
        <w:pStyle w:val="19"/>
        <w:suppressAutoHyphens w:val="0"/>
        <w:ind w:firstLine="0"/>
        <w:jc w:val="both"/>
        <w:rPr>
          <w:b w:val="0"/>
          <w:szCs w:val="24"/>
        </w:rPr>
      </w:pPr>
      <w:r w:rsidRPr="000D125A">
        <w:rPr>
          <w:b w:val="0"/>
          <w:szCs w:val="24"/>
        </w:rPr>
        <w:t xml:space="preserve">4.1. В Конкурсе принимают участие: </w:t>
      </w:r>
    </w:p>
    <w:p w:rsidR="00391F4C" w:rsidRPr="000D125A" w:rsidRDefault="00391F4C" w:rsidP="00391F4C">
      <w:pPr>
        <w:pStyle w:val="19"/>
        <w:suppressAutoHyphens w:val="0"/>
        <w:ind w:firstLine="0"/>
        <w:jc w:val="both"/>
        <w:rPr>
          <w:b w:val="0"/>
          <w:szCs w:val="24"/>
        </w:rPr>
      </w:pPr>
      <w:proofErr w:type="gramStart"/>
      <w:r w:rsidRPr="000D125A">
        <w:rPr>
          <w:b w:val="0"/>
          <w:szCs w:val="24"/>
        </w:rPr>
        <w:t xml:space="preserve">4.1.1. обучающиеся общеобразовательных организаций и организаций дополнительного образования; </w:t>
      </w:r>
      <w:proofErr w:type="gramEnd"/>
    </w:p>
    <w:p w:rsidR="00391F4C" w:rsidRPr="000D125A" w:rsidRDefault="00391F4C" w:rsidP="00391F4C">
      <w:pPr>
        <w:pStyle w:val="19"/>
        <w:suppressAutoHyphens w:val="0"/>
        <w:ind w:firstLine="0"/>
        <w:jc w:val="both"/>
        <w:rPr>
          <w:b w:val="0"/>
          <w:szCs w:val="24"/>
        </w:rPr>
      </w:pPr>
      <w:r w:rsidRPr="000D125A">
        <w:rPr>
          <w:b w:val="0"/>
          <w:szCs w:val="24"/>
        </w:rPr>
        <w:t>4.2. Конкурс проводится в 3-х возрастных группах:</w:t>
      </w:r>
    </w:p>
    <w:p w:rsidR="00391F4C" w:rsidRPr="000D125A" w:rsidRDefault="00391F4C" w:rsidP="00391F4C">
      <w:pPr>
        <w:pStyle w:val="19"/>
        <w:suppressAutoHyphens w:val="0"/>
        <w:ind w:firstLine="0"/>
        <w:jc w:val="both"/>
        <w:rPr>
          <w:b w:val="0"/>
          <w:szCs w:val="24"/>
        </w:rPr>
      </w:pPr>
      <w:r w:rsidRPr="000D125A">
        <w:rPr>
          <w:b w:val="0"/>
          <w:szCs w:val="24"/>
        </w:rPr>
        <w:t>1 возрастная группа: 10 - 13 лет;</w:t>
      </w:r>
    </w:p>
    <w:p w:rsidR="00391F4C" w:rsidRPr="000D125A" w:rsidRDefault="00391F4C" w:rsidP="00391F4C">
      <w:pPr>
        <w:pStyle w:val="19"/>
        <w:suppressAutoHyphens w:val="0"/>
        <w:ind w:firstLine="0"/>
        <w:jc w:val="both"/>
        <w:rPr>
          <w:b w:val="0"/>
          <w:szCs w:val="24"/>
        </w:rPr>
      </w:pPr>
      <w:r w:rsidRPr="000D125A">
        <w:rPr>
          <w:b w:val="0"/>
          <w:szCs w:val="24"/>
        </w:rPr>
        <w:t>2 возрастная группа: 14 - 16 лет;</w:t>
      </w:r>
    </w:p>
    <w:p w:rsidR="00391F4C" w:rsidRPr="000D125A" w:rsidRDefault="00391F4C" w:rsidP="00391F4C">
      <w:pPr>
        <w:pStyle w:val="19"/>
        <w:suppressAutoHyphens w:val="0"/>
        <w:ind w:firstLine="0"/>
        <w:jc w:val="both"/>
        <w:rPr>
          <w:b w:val="0"/>
          <w:szCs w:val="24"/>
        </w:rPr>
      </w:pPr>
      <w:r w:rsidRPr="000D125A">
        <w:rPr>
          <w:b w:val="0"/>
          <w:szCs w:val="24"/>
        </w:rPr>
        <w:t>3 возрастная группа: 17 - 18 лет.</w:t>
      </w:r>
    </w:p>
    <w:p w:rsidR="00391F4C" w:rsidRPr="000D125A" w:rsidRDefault="00391F4C" w:rsidP="00391F4C">
      <w:pPr>
        <w:pStyle w:val="19"/>
        <w:suppressAutoHyphens w:val="0"/>
        <w:ind w:firstLine="0"/>
        <w:jc w:val="both"/>
        <w:rPr>
          <w:b w:val="0"/>
          <w:szCs w:val="24"/>
        </w:rPr>
      </w:pPr>
      <w:r w:rsidRPr="000D125A">
        <w:rPr>
          <w:b w:val="0"/>
          <w:szCs w:val="24"/>
        </w:rPr>
        <w:t>4.3. Допускается только индивидуальное участие.</w:t>
      </w:r>
    </w:p>
    <w:p w:rsidR="00391F4C" w:rsidRPr="007373D4" w:rsidRDefault="00391F4C" w:rsidP="00391F4C">
      <w:pPr>
        <w:pStyle w:val="19"/>
        <w:suppressAutoHyphens w:val="0"/>
        <w:ind w:firstLine="0"/>
        <w:jc w:val="both"/>
        <w:rPr>
          <w:b w:val="0"/>
          <w:bCs/>
          <w:szCs w:val="24"/>
          <w:u w:val="single"/>
        </w:rPr>
      </w:pPr>
      <w:r w:rsidRPr="007373D4">
        <w:rPr>
          <w:b w:val="0"/>
          <w:bCs/>
          <w:szCs w:val="24"/>
          <w:u w:val="single"/>
        </w:rPr>
        <w:t>ПОРЯДОК ПРОВЕДЕНИЯ КОНКУРСА</w:t>
      </w:r>
    </w:p>
    <w:p w:rsidR="00391F4C" w:rsidRPr="007373D4" w:rsidRDefault="00391F4C" w:rsidP="00391F4C">
      <w:pPr>
        <w:pStyle w:val="19"/>
        <w:suppressAutoHyphens w:val="0"/>
        <w:ind w:firstLine="0"/>
        <w:jc w:val="both"/>
        <w:rPr>
          <w:b w:val="0"/>
          <w:szCs w:val="24"/>
        </w:rPr>
      </w:pPr>
      <w:r w:rsidRPr="007373D4">
        <w:rPr>
          <w:b w:val="0"/>
          <w:szCs w:val="24"/>
        </w:rPr>
        <w:t>5.1. Конкурс проводится в три этапа:</w:t>
      </w:r>
    </w:p>
    <w:p w:rsidR="00391F4C" w:rsidRPr="007373D4" w:rsidRDefault="00391F4C" w:rsidP="00391F4C">
      <w:pPr>
        <w:pStyle w:val="19"/>
        <w:suppressAutoHyphens w:val="0"/>
        <w:ind w:firstLine="0"/>
        <w:jc w:val="both"/>
        <w:rPr>
          <w:b w:val="0"/>
          <w:szCs w:val="24"/>
        </w:rPr>
      </w:pPr>
      <w:r w:rsidRPr="007373D4">
        <w:rPr>
          <w:b w:val="0"/>
          <w:szCs w:val="24"/>
          <w:lang w:val="en-US"/>
        </w:rPr>
        <w:t>I</w:t>
      </w:r>
      <w:r w:rsidRPr="007373D4">
        <w:rPr>
          <w:b w:val="0"/>
          <w:szCs w:val="24"/>
        </w:rPr>
        <w:t xml:space="preserve"> этап</w:t>
      </w:r>
      <w:r w:rsidRPr="007373D4">
        <w:rPr>
          <w:szCs w:val="24"/>
        </w:rPr>
        <w:t xml:space="preserve"> – </w:t>
      </w:r>
      <w:r w:rsidRPr="007373D4">
        <w:rPr>
          <w:b w:val="0"/>
          <w:szCs w:val="24"/>
        </w:rPr>
        <w:t xml:space="preserve">городской (отборочный), проводится в период с </w:t>
      </w:r>
      <w:r>
        <w:rPr>
          <w:b w:val="0"/>
          <w:szCs w:val="24"/>
        </w:rPr>
        <w:t>15 января 2018</w:t>
      </w:r>
      <w:r w:rsidRPr="007373D4">
        <w:rPr>
          <w:b w:val="0"/>
          <w:szCs w:val="24"/>
        </w:rPr>
        <w:t xml:space="preserve"> года по </w:t>
      </w:r>
      <w:r>
        <w:rPr>
          <w:b w:val="0"/>
          <w:szCs w:val="24"/>
        </w:rPr>
        <w:t>09</w:t>
      </w:r>
      <w:r w:rsidRPr="007373D4">
        <w:rPr>
          <w:b w:val="0"/>
          <w:szCs w:val="24"/>
        </w:rPr>
        <w:t xml:space="preserve"> февраля 2018 года.</w:t>
      </w:r>
    </w:p>
    <w:p w:rsidR="00391F4C" w:rsidRPr="007373D4" w:rsidRDefault="00391F4C" w:rsidP="00391F4C">
      <w:pPr>
        <w:pStyle w:val="19"/>
        <w:suppressAutoHyphens w:val="0"/>
        <w:ind w:firstLine="0"/>
        <w:jc w:val="both"/>
        <w:rPr>
          <w:b w:val="0"/>
          <w:szCs w:val="24"/>
        </w:rPr>
      </w:pPr>
      <w:r w:rsidRPr="007373D4">
        <w:rPr>
          <w:b w:val="0"/>
          <w:szCs w:val="24"/>
          <w:lang w:val="en-US"/>
        </w:rPr>
        <w:t>II</w:t>
      </w:r>
      <w:r w:rsidRPr="007373D4">
        <w:rPr>
          <w:b w:val="0"/>
          <w:szCs w:val="24"/>
        </w:rPr>
        <w:t xml:space="preserve"> этап – краевой (заочный), проводится с 21 февраля по 31 марта 2018 года министерством образования Ставропольского края совместно с ГБУ ДО </w:t>
      </w:r>
      <w:proofErr w:type="spellStart"/>
      <w:r w:rsidRPr="007373D4">
        <w:rPr>
          <w:b w:val="0"/>
          <w:szCs w:val="24"/>
        </w:rPr>
        <w:t>КЦРТДиЮ</w:t>
      </w:r>
      <w:proofErr w:type="spellEnd"/>
      <w:r w:rsidRPr="007373D4">
        <w:rPr>
          <w:b w:val="0"/>
          <w:szCs w:val="24"/>
        </w:rPr>
        <w:t xml:space="preserve"> в г. Ставрополе. </w:t>
      </w:r>
    </w:p>
    <w:p w:rsidR="00391F4C" w:rsidRPr="007373D4" w:rsidRDefault="00391F4C" w:rsidP="00391F4C">
      <w:pPr>
        <w:pStyle w:val="19"/>
        <w:suppressAutoHyphens w:val="0"/>
        <w:ind w:firstLine="0"/>
        <w:jc w:val="both"/>
        <w:rPr>
          <w:b w:val="0"/>
          <w:szCs w:val="24"/>
        </w:rPr>
      </w:pPr>
      <w:r w:rsidRPr="007373D4">
        <w:rPr>
          <w:b w:val="0"/>
          <w:szCs w:val="24"/>
          <w:lang w:val="en-US"/>
        </w:rPr>
        <w:t>III</w:t>
      </w:r>
      <w:r w:rsidRPr="007373D4">
        <w:rPr>
          <w:b w:val="0"/>
          <w:szCs w:val="24"/>
        </w:rPr>
        <w:t xml:space="preserve"> этап – Всероссийский (заочный): апрель 2018 года.</w:t>
      </w:r>
    </w:p>
    <w:p w:rsidR="00391F4C" w:rsidRPr="00A16C95" w:rsidRDefault="00391F4C" w:rsidP="00391F4C">
      <w:pPr>
        <w:pStyle w:val="19"/>
        <w:suppressAutoHyphens w:val="0"/>
        <w:ind w:firstLine="0"/>
        <w:jc w:val="both"/>
        <w:rPr>
          <w:b w:val="0"/>
          <w:szCs w:val="24"/>
        </w:rPr>
      </w:pPr>
      <w:r w:rsidRPr="00A16C95">
        <w:rPr>
          <w:b w:val="0"/>
          <w:szCs w:val="24"/>
        </w:rPr>
        <w:t>5.2. Для участия в городском (заочном) этапе Конкурса руководители образовательных организаций направляют в адрес городского Оргкомитета до 05 февраля 2018 года (в соответствии с требованиями Федерального закона от 27 июля 2006 года № 152-ФЗ «О персональных данных»):</w:t>
      </w:r>
    </w:p>
    <w:p w:rsidR="00391F4C" w:rsidRPr="00A16C95" w:rsidRDefault="00391F4C" w:rsidP="00391F4C">
      <w:pPr>
        <w:pStyle w:val="19"/>
        <w:suppressAutoHyphens w:val="0"/>
        <w:ind w:firstLine="0"/>
        <w:jc w:val="both"/>
        <w:rPr>
          <w:b w:val="0"/>
          <w:szCs w:val="24"/>
        </w:rPr>
      </w:pPr>
      <w:r w:rsidRPr="00A16C95">
        <w:rPr>
          <w:b w:val="0"/>
          <w:szCs w:val="24"/>
        </w:rPr>
        <w:t xml:space="preserve">заявку на участие в Конкурсе (приложение к Положению) в двух вариантах: в форматах </w:t>
      </w:r>
      <w:r w:rsidRPr="00A16C95">
        <w:rPr>
          <w:b w:val="0"/>
          <w:szCs w:val="24"/>
          <w:lang w:val="en-US"/>
        </w:rPr>
        <w:t>PDF</w:t>
      </w:r>
      <w:r w:rsidRPr="00A16C95">
        <w:rPr>
          <w:b w:val="0"/>
          <w:szCs w:val="24"/>
        </w:rPr>
        <w:t xml:space="preserve"> и </w:t>
      </w:r>
      <w:r w:rsidRPr="00A16C95">
        <w:rPr>
          <w:b w:val="0"/>
          <w:szCs w:val="24"/>
          <w:lang w:val="en-US"/>
        </w:rPr>
        <w:t>Word</w:t>
      </w:r>
      <w:r w:rsidRPr="00A16C95">
        <w:rPr>
          <w:b w:val="0"/>
          <w:szCs w:val="24"/>
        </w:rPr>
        <w:t>;</w:t>
      </w:r>
    </w:p>
    <w:p w:rsidR="00391F4C" w:rsidRPr="00A16C95" w:rsidRDefault="00391F4C" w:rsidP="00391F4C">
      <w:pPr>
        <w:pStyle w:val="19"/>
        <w:suppressAutoHyphens w:val="0"/>
        <w:ind w:firstLine="0"/>
        <w:jc w:val="both"/>
        <w:rPr>
          <w:b w:val="0"/>
          <w:szCs w:val="24"/>
        </w:rPr>
      </w:pPr>
      <w:r w:rsidRPr="00A16C95">
        <w:rPr>
          <w:b w:val="0"/>
          <w:szCs w:val="24"/>
        </w:rPr>
        <w:t xml:space="preserve">конкурсную творческую работу (в распечатанном и электронном </w:t>
      </w:r>
      <w:proofErr w:type="gramStart"/>
      <w:r w:rsidRPr="00A16C95">
        <w:rPr>
          <w:b w:val="0"/>
          <w:szCs w:val="24"/>
        </w:rPr>
        <w:t>вариантах</w:t>
      </w:r>
      <w:proofErr w:type="gramEnd"/>
      <w:r w:rsidRPr="00A16C95">
        <w:rPr>
          <w:b w:val="0"/>
          <w:szCs w:val="24"/>
        </w:rPr>
        <w:t xml:space="preserve">), на диске документ сохраняется в формате </w:t>
      </w:r>
      <w:r w:rsidRPr="00A16C95">
        <w:rPr>
          <w:b w:val="0"/>
          <w:szCs w:val="24"/>
          <w:lang w:val="en-US"/>
        </w:rPr>
        <w:t>Word</w:t>
      </w:r>
      <w:r w:rsidRPr="00A16C95">
        <w:rPr>
          <w:b w:val="0"/>
          <w:szCs w:val="24"/>
        </w:rPr>
        <w:t xml:space="preserve"> 1997-2003. </w:t>
      </w:r>
    </w:p>
    <w:p w:rsidR="00391F4C" w:rsidRPr="00A16C95" w:rsidRDefault="00391F4C" w:rsidP="00391F4C">
      <w:pPr>
        <w:pStyle w:val="19"/>
        <w:suppressAutoHyphens w:val="0"/>
        <w:ind w:firstLine="0"/>
        <w:jc w:val="both"/>
        <w:rPr>
          <w:b w:val="0"/>
          <w:spacing w:val="-4"/>
          <w:kern w:val="28"/>
          <w:szCs w:val="24"/>
        </w:rPr>
      </w:pPr>
      <w:r w:rsidRPr="00A16C95">
        <w:rPr>
          <w:b w:val="0"/>
          <w:spacing w:val="-4"/>
          <w:kern w:val="28"/>
          <w:szCs w:val="24"/>
        </w:rPr>
        <w:t xml:space="preserve">5.3. Жюри </w:t>
      </w:r>
      <w:r w:rsidRPr="00A16C95">
        <w:rPr>
          <w:rFonts w:eastAsia="Times New Roman"/>
          <w:b w:val="0"/>
          <w:spacing w:val="-4"/>
          <w:kern w:val="28"/>
          <w:szCs w:val="24"/>
        </w:rPr>
        <w:t>проводит оценку конкурсных работ, поступивших на городской (заочный) этап, в соответствии с критериями с 06 по 19 февраля 2018 года.</w:t>
      </w:r>
      <w:r w:rsidRPr="00A16C95">
        <w:rPr>
          <w:b w:val="0"/>
          <w:spacing w:val="-4"/>
          <w:kern w:val="28"/>
          <w:szCs w:val="24"/>
        </w:rPr>
        <w:t xml:space="preserve"> </w:t>
      </w:r>
    </w:p>
    <w:p w:rsidR="00391F4C" w:rsidRPr="00A16C95" w:rsidRDefault="00391F4C" w:rsidP="00391F4C">
      <w:pPr>
        <w:jc w:val="both"/>
      </w:pPr>
      <w:r w:rsidRPr="00A16C95">
        <w:lastRenderedPageBreak/>
        <w:t>5.4. Документы должны быть подписаны руководителем образовательного учреждения и заверены печатью.</w:t>
      </w:r>
    </w:p>
    <w:p w:rsidR="00391F4C" w:rsidRPr="00787F68" w:rsidRDefault="00391F4C" w:rsidP="00391F4C">
      <w:pPr>
        <w:jc w:val="both"/>
      </w:pPr>
      <w:r w:rsidRPr="00787F68">
        <w:t>5.5. Документы, представленные в Оргкомитет после указанных сроков, не принимаются.</w:t>
      </w:r>
    </w:p>
    <w:p w:rsidR="00391F4C" w:rsidRPr="00787F68" w:rsidRDefault="00391F4C" w:rsidP="00391F4C">
      <w:pPr>
        <w:pStyle w:val="a6"/>
        <w:tabs>
          <w:tab w:val="left" w:pos="142"/>
        </w:tabs>
        <w:spacing w:after="0"/>
        <w:ind w:left="0"/>
        <w:jc w:val="both"/>
        <w:rPr>
          <w:b/>
        </w:rPr>
      </w:pPr>
      <w:r w:rsidRPr="00787F68">
        <w:t>5.6. Адрес Оргкомитета:</w:t>
      </w:r>
      <w:r w:rsidRPr="00787F68">
        <w:rPr>
          <w:b/>
        </w:rPr>
        <w:t xml:space="preserve"> </w:t>
      </w:r>
      <w:proofErr w:type="gramStart"/>
      <w:r w:rsidRPr="00787F68">
        <w:rPr>
          <w:kern w:val="2"/>
          <w:lang w:eastAsia="ar-SA"/>
        </w:rPr>
        <w:t>г</w:t>
      </w:r>
      <w:proofErr w:type="gramEnd"/>
      <w:r w:rsidRPr="00787F68">
        <w:rPr>
          <w:kern w:val="2"/>
          <w:lang w:eastAsia="ar-SA"/>
        </w:rPr>
        <w:t>. Ставрополь, проспект Октябрьской революции</w:t>
      </w:r>
      <w:r w:rsidRPr="00787F68">
        <w:t>,</w:t>
      </w:r>
      <w:r w:rsidRPr="00787F68">
        <w:rPr>
          <w:kern w:val="2"/>
          <w:lang w:eastAsia="ar-SA"/>
        </w:rPr>
        <w:t xml:space="preserve"> 39, библиотека,</w:t>
      </w:r>
      <w:r w:rsidRPr="00787F68">
        <w:rPr>
          <w:kern w:val="2"/>
        </w:rPr>
        <w:t xml:space="preserve"> </w:t>
      </w:r>
      <w:r w:rsidRPr="00787F68">
        <w:rPr>
          <w:kern w:val="2"/>
          <w:lang w:val="en-US"/>
        </w:rPr>
        <w:t>e</w:t>
      </w:r>
      <w:r w:rsidRPr="00787F68">
        <w:rPr>
          <w:kern w:val="2"/>
        </w:rPr>
        <w:t>-</w:t>
      </w:r>
      <w:proofErr w:type="spellStart"/>
      <w:r w:rsidRPr="00787F68">
        <w:rPr>
          <w:kern w:val="2"/>
        </w:rPr>
        <w:t>mail</w:t>
      </w:r>
      <w:proofErr w:type="spellEnd"/>
      <w:r w:rsidRPr="00787F68">
        <w:rPr>
          <w:kern w:val="2"/>
        </w:rPr>
        <w:t xml:space="preserve">: </w:t>
      </w:r>
      <w:proofErr w:type="spellStart"/>
      <w:r w:rsidR="00787F68" w:rsidRPr="00787F68">
        <w:rPr>
          <w:lang w:val="en-US"/>
        </w:rPr>
        <w:t>sddt</w:t>
      </w:r>
      <w:proofErr w:type="spellEnd"/>
      <w:r w:rsidR="00787F68" w:rsidRPr="00787F68">
        <w:t>@</w:t>
      </w:r>
      <w:proofErr w:type="spellStart"/>
      <w:r w:rsidR="00787F68" w:rsidRPr="00787F68">
        <w:rPr>
          <w:lang w:val="en-US"/>
        </w:rPr>
        <w:t>stavadm</w:t>
      </w:r>
      <w:proofErr w:type="spellEnd"/>
      <w:r w:rsidR="00787F68" w:rsidRPr="00787F68">
        <w:t>.</w:t>
      </w:r>
      <w:proofErr w:type="spellStart"/>
      <w:r w:rsidR="00787F68" w:rsidRPr="00787F68">
        <w:rPr>
          <w:lang w:val="en-US"/>
        </w:rPr>
        <w:t>ru</w:t>
      </w:r>
      <w:proofErr w:type="spellEnd"/>
      <w:r w:rsidRPr="00787F68">
        <w:rPr>
          <w:kern w:val="2"/>
        </w:rPr>
        <w:t xml:space="preserve"> </w:t>
      </w:r>
      <w:r w:rsidRPr="00787F68">
        <w:rPr>
          <w:kern w:val="2"/>
          <w:lang w:eastAsia="ar-SA"/>
        </w:rPr>
        <w:t xml:space="preserve">телефон для справок: (8652) </w:t>
      </w:r>
      <w:r w:rsidR="00787F68" w:rsidRPr="00787F68">
        <w:rPr>
          <w:kern w:val="2"/>
          <w:lang w:eastAsia="ar-SA"/>
        </w:rPr>
        <w:t>265120</w:t>
      </w:r>
      <w:r w:rsidRPr="00787F68">
        <w:rPr>
          <w:kern w:val="2"/>
          <w:lang w:eastAsia="ar-SA"/>
        </w:rPr>
        <w:t xml:space="preserve"> – </w:t>
      </w:r>
      <w:proofErr w:type="spellStart"/>
      <w:r w:rsidRPr="00787F68">
        <w:rPr>
          <w:kern w:val="2"/>
          <w:lang w:eastAsia="ar-SA"/>
        </w:rPr>
        <w:t>Жадан</w:t>
      </w:r>
      <w:proofErr w:type="spellEnd"/>
      <w:r w:rsidRPr="00787F68">
        <w:rPr>
          <w:kern w:val="2"/>
          <w:lang w:eastAsia="ar-SA"/>
        </w:rPr>
        <w:t xml:space="preserve"> Елена Ивановна, заведующий библиотекой.</w:t>
      </w:r>
    </w:p>
    <w:p w:rsidR="00391F4C" w:rsidRPr="00A16C95" w:rsidRDefault="00391F4C" w:rsidP="00391F4C">
      <w:pPr>
        <w:pStyle w:val="19"/>
        <w:suppressAutoHyphens w:val="0"/>
        <w:ind w:firstLine="0"/>
        <w:jc w:val="both"/>
        <w:rPr>
          <w:b w:val="0"/>
          <w:szCs w:val="24"/>
          <w:u w:val="single"/>
        </w:rPr>
      </w:pPr>
      <w:r w:rsidRPr="00787F68">
        <w:rPr>
          <w:b w:val="0"/>
          <w:szCs w:val="24"/>
          <w:u w:val="single"/>
        </w:rPr>
        <w:t>НОМИНАЦИИ КОНКУРСА</w:t>
      </w:r>
    </w:p>
    <w:p w:rsidR="00391F4C" w:rsidRPr="00A16C95" w:rsidRDefault="00391F4C" w:rsidP="00391F4C">
      <w:pPr>
        <w:pStyle w:val="19"/>
        <w:tabs>
          <w:tab w:val="left" w:pos="1080"/>
        </w:tabs>
        <w:suppressAutoHyphens w:val="0"/>
        <w:ind w:firstLine="0"/>
        <w:jc w:val="both"/>
        <w:rPr>
          <w:b w:val="0"/>
          <w:szCs w:val="24"/>
        </w:rPr>
      </w:pPr>
      <w:r w:rsidRPr="00A16C95">
        <w:rPr>
          <w:b w:val="0"/>
          <w:szCs w:val="24"/>
        </w:rPr>
        <w:t>6.1. Проза.</w:t>
      </w:r>
    </w:p>
    <w:p w:rsidR="00391F4C" w:rsidRPr="00A16C95" w:rsidRDefault="00391F4C" w:rsidP="00391F4C">
      <w:pPr>
        <w:pStyle w:val="19"/>
        <w:suppressAutoHyphens w:val="0"/>
        <w:ind w:firstLine="0"/>
        <w:jc w:val="both"/>
        <w:rPr>
          <w:b w:val="0"/>
          <w:szCs w:val="24"/>
        </w:rPr>
      </w:pPr>
      <w:r w:rsidRPr="00A16C95">
        <w:rPr>
          <w:b w:val="0"/>
          <w:szCs w:val="24"/>
        </w:rPr>
        <w:t>6.2. Поэзия.</w:t>
      </w:r>
    </w:p>
    <w:p w:rsidR="00391F4C" w:rsidRPr="00A16C95" w:rsidRDefault="00391F4C" w:rsidP="00391F4C">
      <w:pPr>
        <w:pStyle w:val="19"/>
        <w:suppressAutoHyphens w:val="0"/>
        <w:ind w:firstLine="0"/>
        <w:jc w:val="both"/>
        <w:rPr>
          <w:b w:val="0"/>
          <w:szCs w:val="24"/>
        </w:rPr>
      </w:pPr>
      <w:r w:rsidRPr="00A16C95">
        <w:rPr>
          <w:b w:val="0"/>
          <w:szCs w:val="24"/>
        </w:rPr>
        <w:t>6.3. Художественное слово.</w:t>
      </w:r>
    </w:p>
    <w:p w:rsidR="00391F4C" w:rsidRPr="00A16C95" w:rsidRDefault="00391F4C" w:rsidP="00391F4C">
      <w:pPr>
        <w:pStyle w:val="19"/>
        <w:suppressAutoHyphens w:val="0"/>
        <w:ind w:firstLine="0"/>
        <w:jc w:val="both"/>
        <w:rPr>
          <w:b w:val="0"/>
          <w:szCs w:val="24"/>
        </w:rPr>
      </w:pPr>
      <w:r w:rsidRPr="00A16C95">
        <w:rPr>
          <w:b w:val="0"/>
          <w:szCs w:val="24"/>
        </w:rPr>
        <w:t>6.4. Литературоведение.</w:t>
      </w:r>
    </w:p>
    <w:p w:rsidR="00391F4C" w:rsidRPr="00A16C95" w:rsidRDefault="00391F4C" w:rsidP="00391F4C">
      <w:pPr>
        <w:pStyle w:val="19"/>
        <w:suppressAutoHyphens w:val="0"/>
        <w:ind w:firstLine="0"/>
        <w:jc w:val="both"/>
        <w:rPr>
          <w:b w:val="0"/>
          <w:szCs w:val="24"/>
        </w:rPr>
      </w:pPr>
      <w:r w:rsidRPr="00A16C95">
        <w:rPr>
          <w:b w:val="0"/>
          <w:szCs w:val="24"/>
        </w:rPr>
        <w:t>6.5. Литературное краеведение.</w:t>
      </w:r>
    </w:p>
    <w:p w:rsidR="00391F4C" w:rsidRPr="00A16C95" w:rsidRDefault="00391F4C" w:rsidP="00391F4C">
      <w:pPr>
        <w:pStyle w:val="19"/>
        <w:suppressAutoHyphens w:val="0"/>
        <w:ind w:firstLine="0"/>
        <w:jc w:val="both"/>
        <w:rPr>
          <w:b w:val="0"/>
          <w:szCs w:val="24"/>
        </w:rPr>
      </w:pPr>
      <w:r w:rsidRPr="00A16C95">
        <w:rPr>
          <w:b w:val="0"/>
          <w:szCs w:val="24"/>
        </w:rPr>
        <w:t>6.6. Искусствоведение.</w:t>
      </w:r>
    </w:p>
    <w:p w:rsidR="00391F4C" w:rsidRPr="00A16C95" w:rsidRDefault="00391F4C" w:rsidP="00391F4C">
      <w:pPr>
        <w:pStyle w:val="19"/>
        <w:suppressAutoHyphens w:val="0"/>
        <w:ind w:firstLine="0"/>
        <w:jc w:val="both"/>
        <w:rPr>
          <w:b w:val="0"/>
          <w:szCs w:val="24"/>
        </w:rPr>
      </w:pPr>
      <w:r w:rsidRPr="00A16C95">
        <w:rPr>
          <w:b w:val="0"/>
          <w:szCs w:val="24"/>
        </w:rPr>
        <w:t>6.7. Иллюстрации к любимым книгам.</w:t>
      </w:r>
    </w:p>
    <w:p w:rsidR="00391F4C" w:rsidRPr="00A16C95" w:rsidRDefault="00391F4C" w:rsidP="00391F4C">
      <w:pPr>
        <w:pStyle w:val="19"/>
        <w:suppressAutoHyphens w:val="0"/>
        <w:ind w:firstLine="0"/>
        <w:jc w:val="both"/>
        <w:rPr>
          <w:b w:val="0"/>
          <w:szCs w:val="24"/>
          <w:u w:val="single"/>
        </w:rPr>
      </w:pPr>
      <w:r w:rsidRPr="00A16C95">
        <w:rPr>
          <w:b w:val="0"/>
          <w:szCs w:val="24"/>
          <w:u w:val="single"/>
        </w:rPr>
        <w:t>ТРЕБОВАНИЯ К СОДЕРЖАНИЮ И ОФОРМЛЕНИЮ КОНКУРСНЫХ РАБОТ</w:t>
      </w:r>
    </w:p>
    <w:p w:rsidR="00391F4C" w:rsidRPr="00A16C95" w:rsidRDefault="00391F4C" w:rsidP="00391F4C">
      <w:pPr>
        <w:pStyle w:val="19"/>
        <w:suppressAutoHyphens w:val="0"/>
        <w:ind w:firstLine="0"/>
        <w:jc w:val="both"/>
        <w:rPr>
          <w:b w:val="0"/>
          <w:szCs w:val="24"/>
        </w:rPr>
      </w:pPr>
      <w:r w:rsidRPr="00A16C95">
        <w:rPr>
          <w:b w:val="0"/>
          <w:szCs w:val="24"/>
        </w:rPr>
        <w:t xml:space="preserve">7.1. В номинациях: Проза, Поэзия, Литературоведение, Литературное краеведение, Искусствоведение: </w:t>
      </w:r>
    </w:p>
    <w:p w:rsidR="00391F4C" w:rsidRPr="00A16C95" w:rsidRDefault="00391F4C" w:rsidP="00391F4C">
      <w:pPr>
        <w:pStyle w:val="19"/>
        <w:suppressAutoHyphens w:val="0"/>
        <w:ind w:firstLine="0"/>
        <w:jc w:val="both"/>
        <w:rPr>
          <w:b w:val="0"/>
          <w:szCs w:val="24"/>
        </w:rPr>
      </w:pPr>
      <w:r w:rsidRPr="00A16C95">
        <w:rPr>
          <w:b w:val="0"/>
          <w:szCs w:val="24"/>
        </w:rPr>
        <w:t xml:space="preserve">7.1.1. </w:t>
      </w:r>
      <w:proofErr w:type="gramStart"/>
      <w:r w:rsidRPr="00A16C95">
        <w:rPr>
          <w:b w:val="0"/>
          <w:szCs w:val="24"/>
        </w:rPr>
        <w:t>Участники представляют творческие работы (стихи, проза, сцена</w:t>
      </w:r>
      <w:r w:rsidRPr="00A16C95">
        <w:rPr>
          <w:b w:val="0"/>
          <w:szCs w:val="24"/>
        </w:rPr>
        <w:softHyphen/>
        <w:t xml:space="preserve">рии, статьи, эссе, рецензии, фрагменты радиопередач и др.), исследовательские работы (доклады, рефераты) в распечатанном и электронном вариантах (на диске - в формате </w:t>
      </w:r>
      <w:r w:rsidRPr="00A16C95">
        <w:rPr>
          <w:b w:val="0"/>
          <w:szCs w:val="24"/>
          <w:lang w:val="en-US"/>
        </w:rPr>
        <w:t>Word</w:t>
      </w:r>
      <w:r w:rsidRPr="00A16C95">
        <w:rPr>
          <w:b w:val="0"/>
          <w:szCs w:val="24"/>
        </w:rPr>
        <w:t xml:space="preserve"> 1997-2003).</w:t>
      </w:r>
      <w:proofErr w:type="gramEnd"/>
    </w:p>
    <w:p w:rsidR="00391F4C" w:rsidRPr="00A16C95" w:rsidRDefault="00391F4C" w:rsidP="00391F4C">
      <w:pPr>
        <w:pStyle w:val="19"/>
        <w:suppressAutoHyphens w:val="0"/>
        <w:ind w:firstLine="0"/>
        <w:jc w:val="both"/>
        <w:rPr>
          <w:b w:val="0"/>
          <w:szCs w:val="24"/>
        </w:rPr>
      </w:pPr>
      <w:r w:rsidRPr="00A16C95">
        <w:rPr>
          <w:b w:val="0"/>
          <w:szCs w:val="24"/>
        </w:rPr>
        <w:t>7.1.2. В исследовательской работе должны быть отражены:</w:t>
      </w:r>
    </w:p>
    <w:p w:rsidR="00391F4C" w:rsidRPr="00A16C95" w:rsidRDefault="00391F4C" w:rsidP="00391F4C">
      <w:pPr>
        <w:pStyle w:val="19"/>
        <w:suppressAutoHyphens w:val="0"/>
        <w:ind w:firstLine="0"/>
        <w:jc w:val="both"/>
        <w:rPr>
          <w:b w:val="0"/>
          <w:szCs w:val="24"/>
        </w:rPr>
      </w:pPr>
      <w:r w:rsidRPr="00A16C95">
        <w:rPr>
          <w:b w:val="0"/>
          <w:szCs w:val="24"/>
        </w:rPr>
        <w:t>постановка проблемы (цель, задачи);</w:t>
      </w:r>
    </w:p>
    <w:p w:rsidR="00391F4C" w:rsidRPr="00A16C95" w:rsidRDefault="00391F4C" w:rsidP="00391F4C">
      <w:pPr>
        <w:pStyle w:val="19"/>
        <w:suppressAutoHyphens w:val="0"/>
        <w:ind w:firstLine="0"/>
        <w:jc w:val="both"/>
        <w:rPr>
          <w:b w:val="0"/>
          <w:szCs w:val="24"/>
        </w:rPr>
      </w:pPr>
      <w:r w:rsidRPr="00A16C95">
        <w:rPr>
          <w:b w:val="0"/>
          <w:szCs w:val="24"/>
        </w:rPr>
        <w:t>актуальность выбранной темы;</w:t>
      </w:r>
    </w:p>
    <w:p w:rsidR="00391F4C" w:rsidRPr="00A16C95" w:rsidRDefault="00391F4C" w:rsidP="00391F4C">
      <w:pPr>
        <w:pStyle w:val="19"/>
        <w:suppressAutoHyphens w:val="0"/>
        <w:ind w:firstLine="0"/>
        <w:jc w:val="both"/>
        <w:rPr>
          <w:b w:val="0"/>
          <w:szCs w:val="24"/>
        </w:rPr>
      </w:pPr>
      <w:r w:rsidRPr="00A16C95">
        <w:rPr>
          <w:b w:val="0"/>
          <w:szCs w:val="24"/>
        </w:rPr>
        <w:t>методы исследования;</w:t>
      </w:r>
    </w:p>
    <w:p w:rsidR="00391F4C" w:rsidRPr="00A16C95" w:rsidRDefault="00391F4C" w:rsidP="00391F4C">
      <w:pPr>
        <w:pStyle w:val="19"/>
        <w:suppressAutoHyphens w:val="0"/>
        <w:ind w:firstLine="0"/>
        <w:jc w:val="both"/>
        <w:rPr>
          <w:b w:val="0"/>
          <w:szCs w:val="24"/>
        </w:rPr>
      </w:pPr>
      <w:r w:rsidRPr="00A16C95">
        <w:rPr>
          <w:b w:val="0"/>
          <w:szCs w:val="24"/>
        </w:rPr>
        <w:t>собственные научные наблюдения;</w:t>
      </w:r>
    </w:p>
    <w:p w:rsidR="00391F4C" w:rsidRPr="00A16C95" w:rsidRDefault="00391F4C" w:rsidP="00391F4C">
      <w:pPr>
        <w:pStyle w:val="19"/>
        <w:suppressAutoHyphens w:val="0"/>
        <w:ind w:firstLine="0"/>
        <w:jc w:val="both"/>
        <w:rPr>
          <w:b w:val="0"/>
          <w:szCs w:val="24"/>
        </w:rPr>
      </w:pPr>
      <w:r w:rsidRPr="00A16C95">
        <w:rPr>
          <w:b w:val="0"/>
          <w:szCs w:val="24"/>
        </w:rPr>
        <w:t>развернутые выводы.</w:t>
      </w:r>
    </w:p>
    <w:p w:rsidR="00391F4C" w:rsidRPr="00A16C95" w:rsidRDefault="00391F4C" w:rsidP="00391F4C">
      <w:pPr>
        <w:pStyle w:val="19"/>
        <w:suppressAutoHyphens w:val="0"/>
        <w:ind w:firstLine="0"/>
        <w:jc w:val="both"/>
        <w:rPr>
          <w:b w:val="0"/>
          <w:szCs w:val="24"/>
        </w:rPr>
      </w:pPr>
      <w:r w:rsidRPr="00A16C95">
        <w:rPr>
          <w:b w:val="0"/>
          <w:szCs w:val="24"/>
        </w:rPr>
        <w:t>7.1.3. В тексте не допускается сокращение наименований, за исключением общепринятых. Объём работы составляет не более 5 страниц печатного текста формата А</w:t>
      </w:r>
      <w:proofErr w:type="gramStart"/>
      <w:r w:rsidRPr="00A16C95">
        <w:rPr>
          <w:b w:val="0"/>
          <w:szCs w:val="24"/>
        </w:rPr>
        <w:t>4</w:t>
      </w:r>
      <w:proofErr w:type="gramEnd"/>
      <w:r w:rsidRPr="00A16C95">
        <w:rPr>
          <w:b w:val="0"/>
          <w:szCs w:val="24"/>
        </w:rPr>
        <w:t xml:space="preserve">, кегль 14 </w:t>
      </w:r>
      <w:proofErr w:type="spellStart"/>
      <w:r w:rsidRPr="00A16C95">
        <w:rPr>
          <w:b w:val="0"/>
          <w:szCs w:val="24"/>
        </w:rPr>
        <w:t>Times</w:t>
      </w:r>
      <w:proofErr w:type="spellEnd"/>
      <w:r w:rsidRPr="00A16C95">
        <w:rPr>
          <w:b w:val="0"/>
          <w:szCs w:val="24"/>
        </w:rPr>
        <w:t xml:space="preserve"> </w:t>
      </w:r>
      <w:proofErr w:type="spellStart"/>
      <w:r w:rsidRPr="00A16C95">
        <w:rPr>
          <w:b w:val="0"/>
          <w:szCs w:val="24"/>
        </w:rPr>
        <w:t>New</w:t>
      </w:r>
      <w:proofErr w:type="spellEnd"/>
      <w:r w:rsidRPr="00A16C95">
        <w:rPr>
          <w:b w:val="0"/>
          <w:szCs w:val="24"/>
        </w:rPr>
        <w:t xml:space="preserve"> </w:t>
      </w:r>
      <w:proofErr w:type="spellStart"/>
      <w:r w:rsidRPr="00A16C95">
        <w:rPr>
          <w:b w:val="0"/>
          <w:szCs w:val="24"/>
        </w:rPr>
        <w:t>Roman</w:t>
      </w:r>
      <w:proofErr w:type="spellEnd"/>
      <w:r w:rsidRPr="00A16C95">
        <w:rPr>
          <w:b w:val="0"/>
          <w:szCs w:val="24"/>
        </w:rPr>
        <w:t xml:space="preserve">, через 2 интервала на одной стороне листа. </w:t>
      </w:r>
    </w:p>
    <w:p w:rsidR="00391F4C" w:rsidRPr="00A16C95" w:rsidRDefault="00391F4C" w:rsidP="00391F4C">
      <w:pPr>
        <w:pStyle w:val="19"/>
        <w:suppressAutoHyphens w:val="0"/>
        <w:ind w:firstLine="0"/>
        <w:jc w:val="both"/>
        <w:rPr>
          <w:b w:val="0"/>
          <w:szCs w:val="24"/>
        </w:rPr>
      </w:pPr>
      <w:r w:rsidRPr="00A16C95">
        <w:rPr>
          <w:b w:val="0"/>
          <w:szCs w:val="24"/>
        </w:rPr>
        <w:t xml:space="preserve">7.1.4. На титульном листе работы указывается следующая информация об участнике Конкурса:  </w:t>
      </w:r>
    </w:p>
    <w:p w:rsidR="00391F4C" w:rsidRPr="00A16C95" w:rsidRDefault="00391F4C" w:rsidP="00D31A6F">
      <w:pPr>
        <w:pStyle w:val="19"/>
        <w:numPr>
          <w:ilvl w:val="0"/>
          <w:numId w:val="82"/>
        </w:numPr>
        <w:suppressAutoHyphens w:val="0"/>
        <w:ind w:left="284" w:hanging="284"/>
        <w:jc w:val="both"/>
        <w:rPr>
          <w:b w:val="0"/>
          <w:szCs w:val="24"/>
        </w:rPr>
      </w:pPr>
      <w:r w:rsidRPr="00A16C95">
        <w:rPr>
          <w:b w:val="0"/>
          <w:szCs w:val="24"/>
        </w:rPr>
        <w:t>название номинации;</w:t>
      </w:r>
    </w:p>
    <w:p w:rsidR="00391F4C" w:rsidRPr="00A16C95" w:rsidRDefault="00391F4C" w:rsidP="00D31A6F">
      <w:pPr>
        <w:pStyle w:val="19"/>
        <w:numPr>
          <w:ilvl w:val="0"/>
          <w:numId w:val="82"/>
        </w:numPr>
        <w:suppressAutoHyphens w:val="0"/>
        <w:ind w:left="284" w:hanging="284"/>
        <w:jc w:val="both"/>
        <w:rPr>
          <w:b w:val="0"/>
          <w:szCs w:val="24"/>
        </w:rPr>
      </w:pPr>
      <w:r w:rsidRPr="00A16C95">
        <w:rPr>
          <w:b w:val="0"/>
          <w:szCs w:val="24"/>
        </w:rPr>
        <w:t>название работы;</w:t>
      </w:r>
    </w:p>
    <w:p w:rsidR="00391F4C" w:rsidRPr="00A16C95" w:rsidRDefault="00391F4C" w:rsidP="00D31A6F">
      <w:pPr>
        <w:pStyle w:val="19"/>
        <w:numPr>
          <w:ilvl w:val="0"/>
          <w:numId w:val="82"/>
        </w:numPr>
        <w:suppressAutoHyphens w:val="0"/>
        <w:ind w:left="284" w:hanging="284"/>
        <w:jc w:val="both"/>
        <w:rPr>
          <w:b w:val="0"/>
          <w:szCs w:val="24"/>
        </w:rPr>
      </w:pPr>
      <w:r w:rsidRPr="00A16C95">
        <w:rPr>
          <w:b w:val="0"/>
          <w:szCs w:val="24"/>
        </w:rPr>
        <w:t>наименование вида работы (тезисы доклада, реферат, творческая работа: стихи, проза, статьи и др.);</w:t>
      </w:r>
    </w:p>
    <w:p w:rsidR="00391F4C" w:rsidRPr="00A16C95" w:rsidRDefault="00391F4C" w:rsidP="00D31A6F">
      <w:pPr>
        <w:pStyle w:val="19"/>
        <w:numPr>
          <w:ilvl w:val="0"/>
          <w:numId w:val="82"/>
        </w:numPr>
        <w:tabs>
          <w:tab w:val="left" w:pos="720"/>
        </w:tabs>
        <w:suppressAutoHyphens w:val="0"/>
        <w:ind w:left="284" w:hanging="284"/>
        <w:jc w:val="both"/>
        <w:rPr>
          <w:b w:val="0"/>
          <w:szCs w:val="24"/>
        </w:rPr>
      </w:pPr>
      <w:r w:rsidRPr="00A16C95">
        <w:rPr>
          <w:b w:val="0"/>
          <w:szCs w:val="24"/>
        </w:rPr>
        <w:t>фамилия, имя, отчество конкурсанта;</w:t>
      </w:r>
    </w:p>
    <w:p w:rsidR="00391F4C" w:rsidRPr="00A16C95" w:rsidRDefault="00391F4C" w:rsidP="00D31A6F">
      <w:pPr>
        <w:pStyle w:val="19"/>
        <w:numPr>
          <w:ilvl w:val="0"/>
          <w:numId w:val="82"/>
        </w:numPr>
        <w:tabs>
          <w:tab w:val="left" w:pos="720"/>
        </w:tabs>
        <w:suppressAutoHyphens w:val="0"/>
        <w:ind w:left="284" w:hanging="284"/>
        <w:jc w:val="both"/>
        <w:rPr>
          <w:b w:val="0"/>
          <w:szCs w:val="24"/>
        </w:rPr>
      </w:pPr>
      <w:r w:rsidRPr="00A16C95">
        <w:rPr>
          <w:b w:val="0"/>
          <w:szCs w:val="24"/>
        </w:rPr>
        <w:t>дата рождения;</w:t>
      </w:r>
    </w:p>
    <w:p w:rsidR="00391F4C" w:rsidRPr="00A16C95" w:rsidRDefault="00391F4C" w:rsidP="00D31A6F">
      <w:pPr>
        <w:pStyle w:val="19"/>
        <w:numPr>
          <w:ilvl w:val="0"/>
          <w:numId w:val="82"/>
        </w:numPr>
        <w:tabs>
          <w:tab w:val="left" w:pos="720"/>
        </w:tabs>
        <w:suppressAutoHyphens w:val="0"/>
        <w:ind w:left="284" w:hanging="284"/>
        <w:jc w:val="both"/>
        <w:rPr>
          <w:b w:val="0"/>
          <w:szCs w:val="24"/>
        </w:rPr>
      </w:pPr>
      <w:r w:rsidRPr="00A16C95">
        <w:rPr>
          <w:b w:val="0"/>
          <w:szCs w:val="24"/>
        </w:rPr>
        <w:t>домашний адрес (с индексом), телефон;</w:t>
      </w:r>
    </w:p>
    <w:p w:rsidR="00391F4C" w:rsidRPr="00A16C95" w:rsidRDefault="00391F4C" w:rsidP="00D31A6F">
      <w:pPr>
        <w:pStyle w:val="19"/>
        <w:numPr>
          <w:ilvl w:val="0"/>
          <w:numId w:val="82"/>
        </w:numPr>
        <w:tabs>
          <w:tab w:val="left" w:pos="720"/>
        </w:tabs>
        <w:suppressAutoHyphens w:val="0"/>
        <w:ind w:left="284" w:hanging="284"/>
        <w:jc w:val="both"/>
        <w:rPr>
          <w:b w:val="0"/>
          <w:szCs w:val="24"/>
        </w:rPr>
      </w:pPr>
      <w:r w:rsidRPr="00A16C95">
        <w:rPr>
          <w:b w:val="0"/>
          <w:szCs w:val="24"/>
        </w:rPr>
        <w:t>наименование образовательного учреждения, класс (группа, объединение и др.), полный адрес, телефон;</w:t>
      </w:r>
    </w:p>
    <w:p w:rsidR="00391F4C" w:rsidRPr="00A16C95" w:rsidRDefault="00391F4C" w:rsidP="00D31A6F">
      <w:pPr>
        <w:pStyle w:val="19"/>
        <w:numPr>
          <w:ilvl w:val="0"/>
          <w:numId w:val="82"/>
        </w:numPr>
        <w:tabs>
          <w:tab w:val="left" w:pos="284"/>
        </w:tabs>
        <w:suppressAutoHyphens w:val="0"/>
        <w:ind w:left="284" w:hanging="284"/>
        <w:jc w:val="both"/>
        <w:rPr>
          <w:b w:val="0"/>
          <w:szCs w:val="24"/>
        </w:rPr>
      </w:pPr>
      <w:r w:rsidRPr="00A16C95">
        <w:rPr>
          <w:b w:val="0"/>
          <w:szCs w:val="24"/>
        </w:rPr>
        <w:t>фамилия, имя, отчество педагога – руководителя проекта работы участника Конкурса.</w:t>
      </w:r>
    </w:p>
    <w:p w:rsidR="00391F4C" w:rsidRPr="00A16C95" w:rsidRDefault="00391F4C" w:rsidP="00391F4C">
      <w:pPr>
        <w:pStyle w:val="19"/>
        <w:suppressAutoHyphens w:val="0"/>
        <w:ind w:firstLine="0"/>
        <w:jc w:val="both"/>
        <w:rPr>
          <w:b w:val="0"/>
          <w:szCs w:val="24"/>
        </w:rPr>
      </w:pPr>
      <w:r w:rsidRPr="00A16C95">
        <w:rPr>
          <w:b w:val="0"/>
          <w:szCs w:val="24"/>
        </w:rPr>
        <w:t>7.1.5. После титульного листа на отдельной странице (без нумерации) дается краткая аннотация – описание работы объемом 12-15 строк.</w:t>
      </w:r>
    </w:p>
    <w:p w:rsidR="00391F4C" w:rsidRPr="00A16C95" w:rsidRDefault="00391F4C" w:rsidP="00391F4C">
      <w:pPr>
        <w:pStyle w:val="19"/>
        <w:ind w:firstLine="0"/>
        <w:jc w:val="both"/>
        <w:rPr>
          <w:b w:val="0"/>
          <w:szCs w:val="24"/>
        </w:rPr>
      </w:pPr>
      <w:r w:rsidRPr="00A16C95">
        <w:rPr>
          <w:b w:val="0"/>
          <w:szCs w:val="24"/>
        </w:rPr>
        <w:t xml:space="preserve">7.1.6. Творческие и исследовательские работы могут отражать любые темы, связанные с юбилейными датами писателей и поэтов в 2018 году. </w:t>
      </w:r>
    </w:p>
    <w:p w:rsidR="00391F4C" w:rsidRPr="00A16C95" w:rsidRDefault="00391F4C" w:rsidP="00391F4C">
      <w:pPr>
        <w:pStyle w:val="19"/>
        <w:tabs>
          <w:tab w:val="left" w:pos="720"/>
        </w:tabs>
        <w:suppressAutoHyphens w:val="0"/>
        <w:ind w:firstLine="0"/>
        <w:jc w:val="both"/>
        <w:rPr>
          <w:b w:val="0"/>
          <w:szCs w:val="24"/>
        </w:rPr>
      </w:pPr>
      <w:r w:rsidRPr="00A16C95">
        <w:rPr>
          <w:b w:val="0"/>
          <w:szCs w:val="24"/>
        </w:rPr>
        <w:t>7.2. В номинации Художественное слово:</w:t>
      </w:r>
    </w:p>
    <w:p w:rsidR="00391F4C" w:rsidRPr="00A16C95" w:rsidRDefault="00391F4C" w:rsidP="00391F4C">
      <w:pPr>
        <w:pStyle w:val="19"/>
        <w:tabs>
          <w:tab w:val="left" w:pos="720"/>
        </w:tabs>
        <w:suppressAutoHyphens w:val="0"/>
        <w:ind w:firstLine="0"/>
        <w:jc w:val="both"/>
        <w:rPr>
          <w:b w:val="0"/>
          <w:spacing w:val="-6"/>
          <w:kern w:val="28"/>
          <w:szCs w:val="24"/>
        </w:rPr>
      </w:pPr>
      <w:r w:rsidRPr="00A16C95">
        <w:rPr>
          <w:b w:val="0"/>
          <w:spacing w:val="-6"/>
          <w:kern w:val="28"/>
          <w:szCs w:val="24"/>
        </w:rPr>
        <w:t>7.2.1. Участники Конкурса читают наизусть 2 произведения писателей, поэтов, философов-юбиляров</w:t>
      </w:r>
      <w:r w:rsidR="00C734BC">
        <w:rPr>
          <w:b w:val="0"/>
          <w:spacing w:val="-6"/>
          <w:kern w:val="28"/>
          <w:szCs w:val="24"/>
        </w:rPr>
        <w:t>.</w:t>
      </w:r>
    </w:p>
    <w:p w:rsidR="00391F4C" w:rsidRPr="00A16C95" w:rsidRDefault="00391F4C" w:rsidP="00391F4C">
      <w:pPr>
        <w:pStyle w:val="19"/>
        <w:tabs>
          <w:tab w:val="left" w:pos="720"/>
        </w:tabs>
        <w:suppressAutoHyphens w:val="0"/>
        <w:ind w:firstLine="0"/>
        <w:jc w:val="both"/>
        <w:rPr>
          <w:b w:val="0"/>
          <w:szCs w:val="24"/>
        </w:rPr>
      </w:pPr>
      <w:r w:rsidRPr="00A16C95">
        <w:rPr>
          <w:b w:val="0"/>
          <w:szCs w:val="24"/>
        </w:rPr>
        <w:t>7.2.2. Общее выступление участника не должно превышать 15 минут.</w:t>
      </w:r>
    </w:p>
    <w:p w:rsidR="00391F4C" w:rsidRPr="00A16C95" w:rsidRDefault="00391F4C" w:rsidP="00391F4C">
      <w:pPr>
        <w:pStyle w:val="19"/>
        <w:tabs>
          <w:tab w:val="left" w:pos="720"/>
        </w:tabs>
        <w:suppressAutoHyphens w:val="0"/>
        <w:ind w:firstLine="0"/>
        <w:jc w:val="both"/>
        <w:rPr>
          <w:b w:val="0"/>
          <w:szCs w:val="24"/>
        </w:rPr>
      </w:pPr>
      <w:r w:rsidRPr="00A16C95">
        <w:rPr>
          <w:b w:val="0"/>
          <w:szCs w:val="24"/>
        </w:rPr>
        <w:t>7.2.3. На городской (заочный) этап Конкурса материалы представляются на диске (</w:t>
      </w:r>
      <w:r w:rsidRPr="00A16C95">
        <w:rPr>
          <w:rFonts w:eastAsia="Times New Roman"/>
          <w:b w:val="0"/>
          <w:kern w:val="28"/>
          <w:szCs w:val="24"/>
          <w:lang w:eastAsia="ar-SA"/>
        </w:rPr>
        <w:t xml:space="preserve">видеозапись выступления в формате </w:t>
      </w:r>
      <w:r w:rsidRPr="00A16C95">
        <w:rPr>
          <w:rFonts w:eastAsia="Times New Roman"/>
          <w:b w:val="0"/>
          <w:kern w:val="28"/>
          <w:szCs w:val="24"/>
          <w:lang w:val="en-US" w:eastAsia="ar-SA"/>
        </w:rPr>
        <w:t>DVD</w:t>
      </w:r>
      <w:r w:rsidRPr="00A16C95">
        <w:rPr>
          <w:b w:val="0"/>
          <w:szCs w:val="24"/>
        </w:rPr>
        <w:t>) и сопровождаются табличкой со следующими данными:</w:t>
      </w:r>
    </w:p>
    <w:p w:rsidR="00391F4C" w:rsidRPr="00A16C95" w:rsidRDefault="00391F4C" w:rsidP="00D31A6F">
      <w:pPr>
        <w:pStyle w:val="19"/>
        <w:numPr>
          <w:ilvl w:val="0"/>
          <w:numId w:val="83"/>
        </w:numPr>
        <w:tabs>
          <w:tab w:val="left" w:pos="284"/>
        </w:tabs>
        <w:suppressAutoHyphens w:val="0"/>
        <w:ind w:left="284" w:hanging="284"/>
        <w:jc w:val="both"/>
        <w:rPr>
          <w:b w:val="0"/>
          <w:szCs w:val="24"/>
        </w:rPr>
      </w:pPr>
      <w:r w:rsidRPr="00A16C95">
        <w:rPr>
          <w:b w:val="0"/>
          <w:szCs w:val="24"/>
        </w:rPr>
        <w:lastRenderedPageBreak/>
        <w:t>название номинации;</w:t>
      </w:r>
    </w:p>
    <w:p w:rsidR="00391F4C" w:rsidRPr="00A16C95" w:rsidRDefault="00391F4C" w:rsidP="00D31A6F">
      <w:pPr>
        <w:pStyle w:val="19"/>
        <w:numPr>
          <w:ilvl w:val="0"/>
          <w:numId w:val="83"/>
        </w:numPr>
        <w:tabs>
          <w:tab w:val="left" w:pos="284"/>
        </w:tabs>
        <w:suppressAutoHyphens w:val="0"/>
        <w:ind w:left="284" w:hanging="284"/>
        <w:jc w:val="both"/>
        <w:rPr>
          <w:b w:val="0"/>
          <w:szCs w:val="24"/>
        </w:rPr>
      </w:pPr>
      <w:r w:rsidRPr="00A16C95">
        <w:rPr>
          <w:b w:val="0"/>
          <w:szCs w:val="24"/>
        </w:rPr>
        <w:t>репертуарный список;</w:t>
      </w:r>
    </w:p>
    <w:p w:rsidR="00391F4C" w:rsidRPr="00A16C95" w:rsidRDefault="00391F4C" w:rsidP="00D31A6F">
      <w:pPr>
        <w:pStyle w:val="19"/>
        <w:numPr>
          <w:ilvl w:val="0"/>
          <w:numId w:val="83"/>
        </w:numPr>
        <w:tabs>
          <w:tab w:val="left" w:pos="284"/>
        </w:tabs>
        <w:suppressAutoHyphens w:val="0"/>
        <w:ind w:left="284" w:hanging="284"/>
        <w:jc w:val="both"/>
        <w:rPr>
          <w:b w:val="0"/>
          <w:szCs w:val="24"/>
        </w:rPr>
      </w:pPr>
      <w:r w:rsidRPr="00A16C95">
        <w:rPr>
          <w:b w:val="0"/>
          <w:szCs w:val="24"/>
        </w:rPr>
        <w:t>сведения об авторе (фамилия, имя, учебное заведение, класс, подробный адрес, контактный телефон);</w:t>
      </w:r>
    </w:p>
    <w:p w:rsidR="00391F4C" w:rsidRPr="00A16C95" w:rsidRDefault="00391F4C" w:rsidP="00D31A6F">
      <w:pPr>
        <w:pStyle w:val="19"/>
        <w:numPr>
          <w:ilvl w:val="0"/>
          <w:numId w:val="83"/>
        </w:numPr>
        <w:tabs>
          <w:tab w:val="left" w:pos="284"/>
        </w:tabs>
        <w:suppressAutoHyphens w:val="0"/>
        <w:ind w:left="284" w:hanging="284"/>
        <w:jc w:val="both"/>
        <w:rPr>
          <w:b w:val="0"/>
          <w:szCs w:val="24"/>
        </w:rPr>
      </w:pPr>
      <w:proofErr w:type="gramStart"/>
      <w:r w:rsidRPr="00A16C95">
        <w:rPr>
          <w:b w:val="0"/>
          <w:szCs w:val="24"/>
        </w:rPr>
        <w:t>сведения о руководителе (фамилия, имя, отчество, адрес учреждения, должность, контактные телефоны).</w:t>
      </w:r>
      <w:proofErr w:type="gramEnd"/>
    </w:p>
    <w:p w:rsidR="00391F4C" w:rsidRPr="00A16C95" w:rsidRDefault="00391F4C" w:rsidP="00391F4C">
      <w:pPr>
        <w:pStyle w:val="19"/>
        <w:tabs>
          <w:tab w:val="left" w:pos="720"/>
        </w:tabs>
        <w:suppressAutoHyphens w:val="0"/>
        <w:ind w:firstLine="0"/>
        <w:jc w:val="both"/>
        <w:rPr>
          <w:b w:val="0"/>
          <w:szCs w:val="24"/>
        </w:rPr>
      </w:pPr>
      <w:r w:rsidRPr="00A16C95">
        <w:rPr>
          <w:b w:val="0"/>
          <w:szCs w:val="24"/>
        </w:rPr>
        <w:t>7.3. В номинации Иллюстрации к любимым книгам:</w:t>
      </w:r>
    </w:p>
    <w:p w:rsidR="00391F4C" w:rsidRPr="004606D2" w:rsidRDefault="00391F4C" w:rsidP="00391F4C">
      <w:pPr>
        <w:pStyle w:val="Style4"/>
        <w:widowControl/>
        <w:spacing w:line="240" w:lineRule="auto"/>
        <w:ind w:firstLine="0"/>
        <w:rPr>
          <w:rStyle w:val="FontStyle26"/>
          <w:sz w:val="24"/>
          <w:szCs w:val="24"/>
        </w:rPr>
      </w:pPr>
      <w:r w:rsidRPr="00A16C95">
        <w:t xml:space="preserve">7.3.1 Юные художники-участники представляют 2-5 </w:t>
      </w:r>
      <w:r w:rsidRPr="00A16C95">
        <w:rPr>
          <w:rStyle w:val="FontStyle26"/>
          <w:sz w:val="24"/>
          <w:szCs w:val="24"/>
        </w:rPr>
        <w:t xml:space="preserve">иллюстраций к </w:t>
      </w:r>
      <w:proofErr w:type="spellStart"/>
      <w:proofErr w:type="gramStart"/>
      <w:r w:rsidRPr="00A16C95">
        <w:rPr>
          <w:rStyle w:val="FontStyle26"/>
          <w:sz w:val="24"/>
          <w:szCs w:val="24"/>
        </w:rPr>
        <w:t>книгам-юбиляров</w:t>
      </w:r>
      <w:proofErr w:type="spellEnd"/>
      <w:proofErr w:type="gramEnd"/>
      <w:r w:rsidRPr="00A16C95">
        <w:rPr>
          <w:rStyle w:val="FontStyle26"/>
          <w:sz w:val="24"/>
          <w:szCs w:val="24"/>
        </w:rPr>
        <w:t xml:space="preserve"> 2018 года:</w:t>
      </w:r>
      <w:r w:rsidRPr="004606D2">
        <w:rPr>
          <w:rStyle w:val="FontStyle26"/>
          <w:sz w:val="24"/>
          <w:szCs w:val="24"/>
        </w:rPr>
        <w:t xml:space="preserve"> </w:t>
      </w:r>
    </w:p>
    <w:p w:rsidR="00391F4C" w:rsidRPr="00A16C95" w:rsidRDefault="00391F4C" w:rsidP="00391F4C">
      <w:pPr>
        <w:pStyle w:val="19"/>
        <w:tabs>
          <w:tab w:val="left" w:pos="720"/>
        </w:tabs>
        <w:suppressAutoHyphens w:val="0"/>
        <w:ind w:firstLine="0"/>
        <w:jc w:val="both"/>
        <w:rPr>
          <w:b w:val="0"/>
          <w:szCs w:val="24"/>
        </w:rPr>
      </w:pPr>
      <w:r w:rsidRPr="00A16C95">
        <w:rPr>
          <w:b w:val="0"/>
          <w:szCs w:val="24"/>
        </w:rPr>
        <w:t xml:space="preserve">7.3.2. Творческие работы представляются в Оргкомитет в бумажном варианте (в паспарту, в развернутом виде). </w:t>
      </w:r>
    </w:p>
    <w:p w:rsidR="00391F4C" w:rsidRPr="00A16C95" w:rsidRDefault="00391F4C" w:rsidP="00391F4C">
      <w:pPr>
        <w:pStyle w:val="19"/>
        <w:tabs>
          <w:tab w:val="left" w:pos="720"/>
        </w:tabs>
        <w:suppressAutoHyphens w:val="0"/>
        <w:ind w:firstLine="0"/>
        <w:jc w:val="both"/>
        <w:rPr>
          <w:b w:val="0"/>
          <w:szCs w:val="24"/>
        </w:rPr>
      </w:pPr>
      <w:r w:rsidRPr="00A16C95">
        <w:rPr>
          <w:b w:val="0"/>
          <w:szCs w:val="24"/>
        </w:rPr>
        <w:t xml:space="preserve">7.3.3. Формат работ 20 </w:t>
      </w:r>
      <w:proofErr w:type="spellStart"/>
      <w:r w:rsidRPr="00A16C95">
        <w:rPr>
          <w:b w:val="0"/>
          <w:szCs w:val="24"/>
        </w:rPr>
        <w:t>х</w:t>
      </w:r>
      <w:proofErr w:type="spellEnd"/>
      <w:r w:rsidRPr="00A16C95">
        <w:rPr>
          <w:b w:val="0"/>
          <w:szCs w:val="24"/>
        </w:rPr>
        <w:t xml:space="preserve"> 30 см (без паспарту).</w:t>
      </w:r>
    </w:p>
    <w:p w:rsidR="00391F4C" w:rsidRPr="00295224" w:rsidRDefault="00391F4C" w:rsidP="00391F4C">
      <w:pPr>
        <w:pStyle w:val="19"/>
        <w:tabs>
          <w:tab w:val="left" w:pos="720"/>
        </w:tabs>
        <w:suppressAutoHyphens w:val="0"/>
        <w:ind w:firstLine="0"/>
        <w:jc w:val="both"/>
        <w:rPr>
          <w:b w:val="0"/>
          <w:szCs w:val="24"/>
        </w:rPr>
      </w:pPr>
      <w:r w:rsidRPr="00A16C95">
        <w:rPr>
          <w:b w:val="0"/>
          <w:szCs w:val="24"/>
        </w:rPr>
        <w:t xml:space="preserve">7.3.4. Табличка с надписью на работе должна содержать следующие </w:t>
      </w:r>
      <w:proofErr w:type="gramStart"/>
      <w:r w:rsidRPr="00A16C95">
        <w:rPr>
          <w:b w:val="0"/>
          <w:szCs w:val="24"/>
        </w:rPr>
        <w:t>данные</w:t>
      </w:r>
      <w:proofErr w:type="gramEnd"/>
      <w:r w:rsidRPr="00A16C95">
        <w:rPr>
          <w:b w:val="0"/>
          <w:szCs w:val="24"/>
        </w:rPr>
        <w:t xml:space="preserve">: какому произведению посвящена работа, сведения об авторе работы (фамилия, имя, образовательное учреждение, класс, подробный адрес и телефон), сведения о руководителе (фамилия, имя, </w:t>
      </w:r>
      <w:r w:rsidRPr="00295224">
        <w:rPr>
          <w:b w:val="0"/>
          <w:szCs w:val="24"/>
        </w:rPr>
        <w:t>отчество, должность, место работы, контактные телефоны).</w:t>
      </w:r>
    </w:p>
    <w:p w:rsidR="00391F4C" w:rsidRPr="00295224" w:rsidRDefault="00391F4C" w:rsidP="00391F4C">
      <w:pPr>
        <w:jc w:val="both"/>
        <w:rPr>
          <w:u w:val="single"/>
        </w:rPr>
      </w:pPr>
      <w:r w:rsidRPr="00295224">
        <w:rPr>
          <w:u w:val="single"/>
        </w:rPr>
        <w:t>КРИТЕРИИ ОТБОРА</w:t>
      </w:r>
    </w:p>
    <w:p w:rsidR="00391F4C" w:rsidRPr="00295224" w:rsidRDefault="00391F4C" w:rsidP="00391F4C">
      <w:pPr>
        <w:jc w:val="both"/>
      </w:pPr>
      <w:r w:rsidRPr="00295224">
        <w:t>8.1. Номинация Проза: оценивается полнота раскрытия темы, построение сюжета, язык, стилистические особенности, логика изложения, оригинальность.</w:t>
      </w:r>
    </w:p>
    <w:p w:rsidR="00391F4C" w:rsidRPr="00295224" w:rsidRDefault="00391F4C" w:rsidP="00391F4C">
      <w:pPr>
        <w:jc w:val="both"/>
      </w:pPr>
      <w:r w:rsidRPr="00295224">
        <w:t>8.2. Номинация Поэзия: оценивается поэтическая манера, уровень знания и применения законов стихосложения, особенностей литературных жанров, выразительность поэтического языка, оригинальность, знание художественной традиции, эмоциональность.</w:t>
      </w:r>
    </w:p>
    <w:p w:rsidR="00391F4C" w:rsidRPr="00295224" w:rsidRDefault="00391F4C" w:rsidP="00391F4C">
      <w:pPr>
        <w:pStyle w:val="a6"/>
        <w:tabs>
          <w:tab w:val="left" w:pos="720"/>
        </w:tabs>
        <w:spacing w:after="0"/>
        <w:ind w:left="0"/>
        <w:jc w:val="both"/>
        <w:rPr>
          <w:lang w:eastAsia="ar-SA"/>
        </w:rPr>
      </w:pPr>
      <w:r w:rsidRPr="00295224">
        <w:rPr>
          <w:lang w:eastAsia="ar-SA"/>
        </w:rPr>
        <w:t xml:space="preserve">8.3. Номинации: </w:t>
      </w:r>
      <w:proofErr w:type="gramStart"/>
      <w:r w:rsidRPr="00295224">
        <w:rPr>
          <w:lang w:eastAsia="ar-SA"/>
        </w:rPr>
        <w:t>Литературоведение, Литературное краеведение, Искусствоведение: оценивается содержание, раскрытие темы, знание материала, выразительность представления работы, использование архивных материалов, собственное видение и понимание проблемы, а также оформление материалов (наличие фотографий, рисунков и т.д.).</w:t>
      </w:r>
      <w:proofErr w:type="gramEnd"/>
    </w:p>
    <w:p w:rsidR="00391F4C" w:rsidRPr="00295224" w:rsidRDefault="00391F4C" w:rsidP="00391F4C">
      <w:pPr>
        <w:pStyle w:val="a6"/>
        <w:tabs>
          <w:tab w:val="left" w:pos="142"/>
        </w:tabs>
        <w:spacing w:after="0"/>
        <w:ind w:left="0"/>
        <w:jc w:val="both"/>
        <w:rPr>
          <w:lang w:eastAsia="ar-SA"/>
        </w:rPr>
      </w:pPr>
      <w:r w:rsidRPr="00295224">
        <w:rPr>
          <w:lang w:eastAsia="ar-SA"/>
        </w:rPr>
        <w:t>8.4. Номинация Иллюстрации к любимым книгам: оценивается владение изобразительным материалом, грамотный подход к изображению и выражению текста произведения, композиция, раскрытие сюжета, колорит рисунка, выделение главного героя.</w:t>
      </w:r>
    </w:p>
    <w:p w:rsidR="00391F4C" w:rsidRPr="00295224" w:rsidRDefault="00391F4C" w:rsidP="00391F4C">
      <w:pPr>
        <w:pStyle w:val="a6"/>
        <w:tabs>
          <w:tab w:val="left" w:pos="142"/>
        </w:tabs>
        <w:spacing w:after="0"/>
        <w:ind w:left="0"/>
        <w:jc w:val="both"/>
        <w:rPr>
          <w:lang w:eastAsia="ar-SA"/>
        </w:rPr>
      </w:pPr>
      <w:r w:rsidRPr="00295224">
        <w:rPr>
          <w:lang w:eastAsia="ar-SA"/>
        </w:rPr>
        <w:t>8.5. Номинация Художественное слово: оценивается мастерство, индивидуальность, соответствие возрастным и исполнительским возможностям, выразительность языка, выбор темы, уровень подготовки, техника и культура исполнения, эмоциональное и эстетическое содержание, уровень сложности исполняемых произведений.</w:t>
      </w:r>
    </w:p>
    <w:p w:rsidR="00391F4C" w:rsidRPr="00295224" w:rsidRDefault="00391F4C" w:rsidP="00391F4C">
      <w:pPr>
        <w:pStyle w:val="19"/>
        <w:tabs>
          <w:tab w:val="left" w:pos="720"/>
        </w:tabs>
        <w:suppressAutoHyphens w:val="0"/>
        <w:ind w:firstLine="0"/>
        <w:jc w:val="both"/>
        <w:rPr>
          <w:rFonts w:eastAsia="Times New Roman"/>
          <w:b w:val="0"/>
          <w:szCs w:val="24"/>
        </w:rPr>
      </w:pPr>
      <w:r w:rsidRPr="00295224">
        <w:rPr>
          <w:rFonts w:eastAsia="Times New Roman"/>
          <w:b w:val="0"/>
          <w:szCs w:val="24"/>
        </w:rPr>
        <w:t>8.6. На Конкурс не принимаются работы в случаях, если:</w:t>
      </w:r>
    </w:p>
    <w:p w:rsidR="00391F4C" w:rsidRPr="00295224" w:rsidRDefault="00391F4C" w:rsidP="00391F4C">
      <w:pPr>
        <w:pStyle w:val="19"/>
        <w:tabs>
          <w:tab w:val="left" w:pos="720"/>
        </w:tabs>
        <w:suppressAutoHyphens w:val="0"/>
        <w:ind w:firstLine="0"/>
        <w:jc w:val="both"/>
        <w:rPr>
          <w:b w:val="0"/>
          <w:spacing w:val="-6"/>
          <w:kern w:val="28"/>
          <w:szCs w:val="24"/>
        </w:rPr>
      </w:pPr>
      <w:r w:rsidRPr="00295224">
        <w:rPr>
          <w:rFonts w:eastAsia="Times New Roman"/>
          <w:b w:val="0"/>
          <w:spacing w:val="-6"/>
          <w:kern w:val="28"/>
          <w:szCs w:val="24"/>
        </w:rPr>
        <w:t>содержание представленной работы не соответствует тематике Конкурса;</w:t>
      </w:r>
    </w:p>
    <w:p w:rsidR="00391F4C" w:rsidRPr="00295224" w:rsidRDefault="00391F4C" w:rsidP="00391F4C">
      <w:pPr>
        <w:pStyle w:val="19"/>
        <w:tabs>
          <w:tab w:val="left" w:pos="720"/>
        </w:tabs>
        <w:suppressAutoHyphens w:val="0"/>
        <w:ind w:firstLine="0"/>
        <w:jc w:val="both"/>
        <w:rPr>
          <w:b w:val="0"/>
          <w:spacing w:val="-6"/>
          <w:kern w:val="28"/>
          <w:szCs w:val="24"/>
        </w:rPr>
      </w:pPr>
      <w:r w:rsidRPr="00295224">
        <w:rPr>
          <w:b w:val="0"/>
          <w:spacing w:val="-6"/>
          <w:kern w:val="28"/>
          <w:szCs w:val="24"/>
        </w:rPr>
        <w:t>содержание конкурсных работ не соответствует требованиям Конкурса;</w:t>
      </w:r>
    </w:p>
    <w:p w:rsidR="00391F4C" w:rsidRPr="00295224" w:rsidRDefault="00391F4C" w:rsidP="00391F4C">
      <w:pPr>
        <w:pStyle w:val="19"/>
        <w:tabs>
          <w:tab w:val="left" w:pos="720"/>
        </w:tabs>
        <w:suppressAutoHyphens w:val="0"/>
        <w:ind w:firstLine="0"/>
        <w:jc w:val="both"/>
        <w:rPr>
          <w:b w:val="0"/>
          <w:szCs w:val="24"/>
        </w:rPr>
      </w:pPr>
      <w:r w:rsidRPr="00295224">
        <w:rPr>
          <w:b w:val="0"/>
          <w:szCs w:val="24"/>
        </w:rPr>
        <w:t>представленная работа получила одно из призовых мест на других конкурсах краевого уровня, проведенных в предыдущих годах.</w:t>
      </w:r>
    </w:p>
    <w:p w:rsidR="00391F4C" w:rsidRPr="00295224" w:rsidRDefault="00391F4C" w:rsidP="00391F4C">
      <w:pPr>
        <w:pStyle w:val="a6"/>
        <w:tabs>
          <w:tab w:val="left" w:pos="142"/>
        </w:tabs>
        <w:spacing w:after="0"/>
        <w:ind w:left="0"/>
        <w:jc w:val="both"/>
        <w:rPr>
          <w:u w:val="single"/>
          <w:lang w:eastAsia="ar-SA"/>
        </w:rPr>
      </w:pPr>
      <w:r w:rsidRPr="00295224">
        <w:rPr>
          <w:u w:val="single"/>
          <w:lang w:eastAsia="ar-SA"/>
        </w:rPr>
        <w:t>ПОДВЕДЕНИЕ ИТОГОВ И НАГРАЖДЕНИЕ ПОБЕДИТЕЛЕЙ</w:t>
      </w:r>
    </w:p>
    <w:p w:rsidR="00391F4C" w:rsidRPr="00DE7F88" w:rsidRDefault="00391F4C" w:rsidP="00391F4C">
      <w:pPr>
        <w:pStyle w:val="19"/>
        <w:ind w:firstLine="0"/>
        <w:jc w:val="both"/>
        <w:rPr>
          <w:b w:val="0"/>
          <w:szCs w:val="24"/>
        </w:rPr>
      </w:pPr>
      <w:r w:rsidRPr="00DE7F88">
        <w:rPr>
          <w:b w:val="0"/>
          <w:szCs w:val="24"/>
        </w:rPr>
        <w:t>9.1. По результатам проведения городского (заочного) Конкурса р</w:t>
      </w:r>
      <w:r w:rsidRPr="00DE7F88">
        <w:rPr>
          <w:b w:val="0"/>
          <w:lang w:eastAsia="ar-SA"/>
        </w:rPr>
        <w:t>аботы победителей (Лауреаты 1 степени) в каждой номинации Конкурса рекомендуются для участия в краевом</w:t>
      </w:r>
      <w:r w:rsidRPr="00DE7F88">
        <w:rPr>
          <w:b w:val="0"/>
        </w:rPr>
        <w:t xml:space="preserve"> (заочном)</w:t>
      </w:r>
      <w:r w:rsidRPr="00DE7F88">
        <w:rPr>
          <w:b w:val="0"/>
          <w:lang w:eastAsia="ar-SA"/>
        </w:rPr>
        <w:t xml:space="preserve"> конкурсе </w:t>
      </w:r>
      <w:r w:rsidRPr="00DE7F88">
        <w:rPr>
          <w:b w:val="0"/>
          <w:szCs w:val="24"/>
        </w:rPr>
        <w:t>детского и юношеского</w:t>
      </w:r>
    </w:p>
    <w:p w:rsidR="00391F4C" w:rsidRDefault="00391F4C" w:rsidP="00391F4C">
      <w:pPr>
        <w:pStyle w:val="19"/>
        <w:ind w:firstLine="0"/>
        <w:jc w:val="both"/>
        <w:rPr>
          <w:rFonts w:eastAsia="font261"/>
          <w:b w:val="0"/>
          <w:szCs w:val="24"/>
          <w:lang w:bidi="ru-RU"/>
        </w:rPr>
      </w:pPr>
      <w:r w:rsidRPr="00DE7F88">
        <w:rPr>
          <w:b w:val="0"/>
          <w:szCs w:val="24"/>
        </w:rPr>
        <w:t>литературно-художественного творчества</w:t>
      </w:r>
      <w:r w:rsidRPr="00DE7F88">
        <w:rPr>
          <w:rFonts w:eastAsia="font261"/>
          <w:b w:val="0"/>
          <w:szCs w:val="24"/>
          <w:lang w:bidi="ru-RU"/>
        </w:rPr>
        <w:t xml:space="preserve"> «Дети и книги»</w:t>
      </w:r>
      <w:r>
        <w:rPr>
          <w:rFonts w:eastAsia="font261"/>
          <w:b w:val="0"/>
          <w:szCs w:val="24"/>
          <w:lang w:bidi="ru-RU"/>
        </w:rPr>
        <w:t>. О результатах будет сообщено на сайте МБУ ДО СДДТ.</w:t>
      </w:r>
    </w:p>
    <w:p w:rsidR="00391F4C" w:rsidRPr="004606D2" w:rsidRDefault="00391F4C" w:rsidP="00391F4C">
      <w:pPr>
        <w:autoSpaceDE w:val="0"/>
        <w:jc w:val="both"/>
        <w:rPr>
          <w:rFonts w:eastAsia="font261"/>
          <w:highlight w:val="yellow"/>
          <w:lang w:bidi="ru-RU"/>
        </w:rPr>
      </w:pPr>
      <w:r w:rsidRPr="002F3B3B">
        <w:rPr>
          <w:u w:val="single"/>
        </w:rPr>
        <w:t>Ответственный исполнитель</w:t>
      </w:r>
      <w:r w:rsidRPr="002F3B3B">
        <w:t>:</w:t>
      </w:r>
      <w:r>
        <w:t xml:space="preserve"> </w:t>
      </w:r>
      <w:proofErr w:type="spellStart"/>
      <w:r>
        <w:t>Жадан</w:t>
      </w:r>
      <w:proofErr w:type="spellEnd"/>
      <w:r>
        <w:t xml:space="preserve"> Елена Ивановна – заведующий библиотекой МБУ ДО СДДТ.</w:t>
      </w:r>
    </w:p>
    <w:p w:rsidR="00391F4C" w:rsidRPr="00DE7F88" w:rsidRDefault="00391F4C" w:rsidP="00391F4C">
      <w:pPr>
        <w:autoSpaceDE w:val="0"/>
        <w:jc w:val="center"/>
        <w:rPr>
          <w:rFonts w:eastAsia="font261"/>
          <w:lang w:bidi="ru-RU"/>
        </w:rPr>
      </w:pPr>
      <w:r w:rsidRPr="00DE7F88">
        <w:rPr>
          <w:rFonts w:eastAsia="font261"/>
          <w:lang w:bidi="ru-RU"/>
        </w:rPr>
        <w:t>АНКЕТА – ЗАЯВКА</w:t>
      </w:r>
    </w:p>
    <w:p w:rsidR="00391F4C" w:rsidRPr="00DE7F88" w:rsidRDefault="00391F4C" w:rsidP="00391F4C">
      <w:pPr>
        <w:pStyle w:val="19"/>
        <w:ind w:firstLine="0"/>
        <w:rPr>
          <w:b w:val="0"/>
          <w:szCs w:val="24"/>
        </w:rPr>
      </w:pPr>
      <w:r w:rsidRPr="00DE7F88">
        <w:rPr>
          <w:rFonts w:eastAsia="font261"/>
          <w:b w:val="0"/>
          <w:szCs w:val="24"/>
          <w:lang w:bidi="ru-RU"/>
        </w:rPr>
        <w:t>на участие в городском (заочном) конкурсе</w:t>
      </w:r>
      <w:r w:rsidRPr="00DE7F88">
        <w:rPr>
          <w:rFonts w:eastAsia="font261"/>
          <w:szCs w:val="24"/>
          <w:lang w:bidi="ru-RU"/>
        </w:rPr>
        <w:t xml:space="preserve"> </w:t>
      </w:r>
      <w:proofErr w:type="gramStart"/>
      <w:r w:rsidRPr="00DE7F88">
        <w:rPr>
          <w:b w:val="0"/>
          <w:szCs w:val="24"/>
        </w:rPr>
        <w:t>детского</w:t>
      </w:r>
      <w:proofErr w:type="gramEnd"/>
      <w:r w:rsidRPr="00DE7F88">
        <w:rPr>
          <w:b w:val="0"/>
          <w:szCs w:val="24"/>
        </w:rPr>
        <w:t xml:space="preserve"> и юношеского</w:t>
      </w:r>
    </w:p>
    <w:p w:rsidR="00391F4C" w:rsidRPr="00DE7F88" w:rsidRDefault="00391F4C" w:rsidP="00391F4C">
      <w:pPr>
        <w:pStyle w:val="19"/>
        <w:ind w:firstLine="0"/>
        <w:rPr>
          <w:rFonts w:eastAsia="font261"/>
          <w:b w:val="0"/>
          <w:szCs w:val="24"/>
          <w:lang w:bidi="ru-RU"/>
        </w:rPr>
      </w:pPr>
      <w:r w:rsidRPr="00DE7F88">
        <w:rPr>
          <w:b w:val="0"/>
          <w:szCs w:val="24"/>
        </w:rPr>
        <w:t>литературно-художественного творчества</w:t>
      </w:r>
      <w:r w:rsidRPr="00DE7F88">
        <w:rPr>
          <w:rFonts w:eastAsia="font261"/>
          <w:b w:val="0"/>
          <w:szCs w:val="24"/>
          <w:lang w:bidi="ru-RU"/>
        </w:rPr>
        <w:t xml:space="preserve"> «Дети и книги»</w:t>
      </w:r>
    </w:p>
    <w:p w:rsidR="00391F4C" w:rsidRPr="00DE7F88" w:rsidRDefault="00391F4C" w:rsidP="00391F4C">
      <w:pPr>
        <w:jc w:val="both"/>
      </w:pPr>
    </w:p>
    <w:p w:rsidR="00391F4C" w:rsidRPr="00DE7F88" w:rsidRDefault="00391F4C" w:rsidP="00391F4C">
      <w:pPr>
        <w:ind w:right="-7"/>
        <w:jc w:val="both"/>
      </w:pPr>
      <w:r w:rsidRPr="00DE7F88">
        <w:t>1. Номинация_______________________________________________________</w:t>
      </w:r>
    </w:p>
    <w:p w:rsidR="00391F4C" w:rsidRPr="00DE7F88" w:rsidRDefault="00391F4C" w:rsidP="00391F4C">
      <w:pPr>
        <w:ind w:right="-7"/>
        <w:jc w:val="both"/>
      </w:pPr>
      <w:r w:rsidRPr="00DE7F88">
        <w:lastRenderedPageBreak/>
        <w:t>2. Название конкурсной работы, краткое описание _______________________ ____________________________________________________________________________________________________________________________________</w:t>
      </w:r>
    </w:p>
    <w:p w:rsidR="00391F4C" w:rsidRPr="00DE7F88" w:rsidRDefault="00391F4C" w:rsidP="00391F4C">
      <w:pPr>
        <w:ind w:right="-7"/>
        <w:jc w:val="both"/>
      </w:pPr>
      <w:r w:rsidRPr="00DE7F88">
        <w:t>3. Ф.И.О. участника (полностью) ______________________________________ __________________________________________________________________</w:t>
      </w:r>
    </w:p>
    <w:p w:rsidR="00391F4C" w:rsidRPr="00DE7F88" w:rsidRDefault="00391F4C" w:rsidP="00391F4C">
      <w:pPr>
        <w:ind w:right="-7"/>
        <w:jc w:val="both"/>
      </w:pPr>
      <w:r w:rsidRPr="00DE7F88">
        <w:t>4. Число, месяц, год рождения, возраст _________________________________ __________________________________________________________________</w:t>
      </w:r>
    </w:p>
    <w:p w:rsidR="00391F4C" w:rsidRPr="00DE7F88" w:rsidRDefault="00391F4C" w:rsidP="00391F4C">
      <w:pPr>
        <w:ind w:right="-7"/>
        <w:jc w:val="both"/>
      </w:pPr>
      <w:r w:rsidRPr="00DE7F88">
        <w:t>5. Домашний адрес участника (с индексом), контактный телефон (</w:t>
      </w:r>
      <w:proofErr w:type="spellStart"/>
      <w:proofErr w:type="gramStart"/>
      <w:r w:rsidRPr="00DE7F88">
        <w:t>обяза-тельно</w:t>
      </w:r>
      <w:proofErr w:type="spellEnd"/>
      <w:proofErr w:type="gramEnd"/>
      <w:r w:rsidRPr="00DE7F88">
        <w:t>) ___________________________________________________________ ____________________________________________________________________________________________________________________________________</w:t>
      </w:r>
    </w:p>
    <w:p w:rsidR="00391F4C" w:rsidRPr="00DE7F88" w:rsidRDefault="00391F4C" w:rsidP="00391F4C">
      <w:pPr>
        <w:ind w:right="-7"/>
        <w:jc w:val="both"/>
      </w:pPr>
      <w:r w:rsidRPr="00DE7F88">
        <w:t>6. Наименование учебного заведения (полное юридическое название) ____________________________________________________________________________________________________________________________________</w:t>
      </w:r>
    </w:p>
    <w:p w:rsidR="00391F4C" w:rsidRPr="00DE7F88" w:rsidRDefault="00391F4C" w:rsidP="00391F4C">
      <w:pPr>
        <w:ind w:right="-7"/>
        <w:jc w:val="both"/>
      </w:pPr>
      <w:r w:rsidRPr="00DE7F88">
        <w:t>__________________________________________________________________</w:t>
      </w:r>
    </w:p>
    <w:p w:rsidR="00391F4C" w:rsidRPr="00DE7F88" w:rsidRDefault="00391F4C" w:rsidP="00391F4C">
      <w:pPr>
        <w:ind w:right="-7"/>
        <w:jc w:val="both"/>
      </w:pPr>
      <w:r w:rsidRPr="00DE7F88">
        <w:t>7. Адрес учебного заведения (почтовый, электронный), телефон __________________________________________________________________ ____________________________________________________________________________________________________________________________________</w:t>
      </w:r>
    </w:p>
    <w:p w:rsidR="00391F4C" w:rsidRPr="00DE7F88" w:rsidRDefault="00391F4C" w:rsidP="00391F4C">
      <w:pPr>
        <w:ind w:right="-7"/>
        <w:jc w:val="both"/>
      </w:pPr>
      <w:r w:rsidRPr="00DE7F88">
        <w:t>8. Ф.И.О. педагога-руководителя (полностью), должность, контактный телефон (обязательно)_______________________________________________</w:t>
      </w:r>
    </w:p>
    <w:p w:rsidR="00391F4C" w:rsidRPr="00DE7F88" w:rsidRDefault="00391F4C" w:rsidP="00391F4C">
      <w:pPr>
        <w:ind w:right="-7"/>
        <w:jc w:val="both"/>
      </w:pPr>
      <w:r w:rsidRPr="00DE7F88">
        <w:t>__________________________________________________________________</w:t>
      </w:r>
    </w:p>
    <w:p w:rsidR="00391F4C" w:rsidRPr="00DE7F88" w:rsidRDefault="00391F4C" w:rsidP="00391F4C">
      <w:pPr>
        <w:ind w:right="-7"/>
        <w:jc w:val="both"/>
      </w:pPr>
      <w:r w:rsidRPr="00DE7F88">
        <w:t>__________________________________________________________________</w:t>
      </w:r>
    </w:p>
    <w:p w:rsidR="00391F4C" w:rsidRPr="00DE7F88" w:rsidRDefault="00391F4C" w:rsidP="00391F4C">
      <w:pPr>
        <w:ind w:right="-7"/>
        <w:jc w:val="both"/>
      </w:pPr>
      <w:r w:rsidRPr="00DE7F88">
        <w:t>__________________________________________________________________</w:t>
      </w:r>
    </w:p>
    <w:p w:rsidR="00391F4C" w:rsidRPr="00DE7F88" w:rsidRDefault="00391F4C" w:rsidP="00391F4C">
      <w:pPr>
        <w:ind w:right="-7"/>
        <w:jc w:val="both"/>
      </w:pPr>
    </w:p>
    <w:p w:rsidR="00391F4C" w:rsidRPr="00DE7F88" w:rsidRDefault="00391F4C" w:rsidP="00391F4C">
      <w:pPr>
        <w:ind w:right="-7"/>
        <w:jc w:val="both"/>
      </w:pPr>
      <w:r w:rsidRPr="00DE7F88">
        <w:t xml:space="preserve">Автор ознакомлен с положением </w:t>
      </w:r>
      <w:r>
        <w:t>городского</w:t>
      </w:r>
      <w:r w:rsidRPr="00DE7F88">
        <w:t xml:space="preserve"> (заочного) конкурса детского и юношеского литературно-художественного творчества «Дети и книги», гарантирует, что представленные творческие работы являются их собственностью и не принадлежат другим лицам, согласен на использование своего имени и материалов конкурсных работ в интересах организатора Конкурса.</w:t>
      </w:r>
    </w:p>
    <w:p w:rsidR="00391F4C" w:rsidRPr="00DE7F88" w:rsidRDefault="00391F4C" w:rsidP="00391F4C">
      <w:pPr>
        <w:ind w:right="-7"/>
        <w:jc w:val="both"/>
      </w:pPr>
    </w:p>
    <w:p w:rsidR="00391F4C" w:rsidRPr="003C550E" w:rsidRDefault="00391F4C" w:rsidP="00391F4C">
      <w:pPr>
        <w:ind w:right="-7"/>
        <w:jc w:val="both"/>
      </w:pPr>
      <w:r w:rsidRPr="00DE7F88">
        <w:t xml:space="preserve">«____»___________ </w:t>
      </w:r>
      <w:proofErr w:type="gramStart"/>
      <w:r w:rsidRPr="00DE7F88">
        <w:t>г</w:t>
      </w:r>
      <w:proofErr w:type="gramEnd"/>
      <w:r w:rsidRPr="00DE7F88">
        <w:t>.                                              Подпись________________</w:t>
      </w:r>
    </w:p>
    <w:p w:rsidR="00391F4C" w:rsidRDefault="00391F4C" w:rsidP="00F00013">
      <w:pPr>
        <w:jc w:val="center"/>
        <w:rPr>
          <w:b/>
        </w:rPr>
      </w:pPr>
    </w:p>
    <w:p w:rsidR="00391F4C" w:rsidRDefault="00391F4C" w:rsidP="00F00013">
      <w:pPr>
        <w:jc w:val="center"/>
        <w:rPr>
          <w:b/>
        </w:rPr>
      </w:pPr>
    </w:p>
    <w:p w:rsidR="00F00013" w:rsidRPr="00F00013" w:rsidRDefault="00F00013" w:rsidP="00F00013">
      <w:pPr>
        <w:jc w:val="center"/>
        <w:rPr>
          <w:b/>
        </w:rPr>
      </w:pPr>
      <w:r w:rsidRPr="00F00013">
        <w:rPr>
          <w:b/>
        </w:rPr>
        <w:t>ПОЛОЖЕНИЕ</w:t>
      </w:r>
    </w:p>
    <w:p w:rsidR="00F00013" w:rsidRPr="00F00013" w:rsidRDefault="00F00013" w:rsidP="00F00013">
      <w:pPr>
        <w:jc w:val="center"/>
        <w:rPr>
          <w:b/>
        </w:rPr>
      </w:pPr>
      <w:r w:rsidRPr="00F00013">
        <w:rPr>
          <w:b/>
        </w:rPr>
        <w:t>о проведении муниципального этапа</w:t>
      </w:r>
    </w:p>
    <w:p w:rsidR="00F00013" w:rsidRPr="00F00013" w:rsidRDefault="00F00013" w:rsidP="00F00013">
      <w:pPr>
        <w:jc w:val="center"/>
        <w:rPr>
          <w:b/>
        </w:rPr>
      </w:pPr>
      <w:r w:rsidRPr="00F00013">
        <w:rPr>
          <w:b/>
        </w:rPr>
        <w:t>Всероссийской акции «Я – ГРАЖДАНИН РОССИИ»</w:t>
      </w:r>
    </w:p>
    <w:p w:rsidR="003E639A" w:rsidRDefault="003E639A" w:rsidP="00F00013">
      <w:pPr>
        <w:contextualSpacing/>
        <w:jc w:val="both"/>
        <w:rPr>
          <w:u w:val="single"/>
        </w:rPr>
      </w:pPr>
    </w:p>
    <w:p w:rsidR="00F00013" w:rsidRPr="00F00013" w:rsidRDefault="00F00013" w:rsidP="00F00013">
      <w:pPr>
        <w:contextualSpacing/>
        <w:jc w:val="both"/>
        <w:rPr>
          <w:u w:val="single"/>
        </w:rPr>
      </w:pPr>
      <w:r w:rsidRPr="00F00013">
        <w:rPr>
          <w:u w:val="single"/>
        </w:rPr>
        <w:t>ОБЩИЕ ПОЛОЖЕНИЯ</w:t>
      </w:r>
    </w:p>
    <w:p w:rsidR="00F00013" w:rsidRPr="00F00013" w:rsidRDefault="00F00013" w:rsidP="00F00013">
      <w:pPr>
        <w:tabs>
          <w:tab w:val="left" w:pos="426"/>
        </w:tabs>
        <w:contextualSpacing/>
        <w:jc w:val="both"/>
      </w:pPr>
      <w:r w:rsidRPr="00F00013">
        <w:t xml:space="preserve">Муниципальный этап Всероссийской акции «Я – гражданин России» проводится комитетом образования </w:t>
      </w:r>
      <w:r>
        <w:t>администрации города Ставрополя, непосредственная организация Акции возлагается на МБУ ДО СДДТ.</w:t>
      </w:r>
      <w:r w:rsidRPr="00F00013">
        <w:t xml:space="preserve"> </w:t>
      </w:r>
    </w:p>
    <w:p w:rsidR="00F00013" w:rsidRPr="00F00013" w:rsidRDefault="00F00013" w:rsidP="00F00013">
      <w:pPr>
        <w:tabs>
          <w:tab w:val="left" w:pos="426"/>
        </w:tabs>
        <w:contextualSpacing/>
        <w:jc w:val="both"/>
      </w:pPr>
      <w:r w:rsidRPr="00F00013">
        <w:rPr>
          <w:u w:val="single"/>
        </w:rPr>
        <w:t>ЦЕЛЬ ПРОВЕДЕНИЯ АКЦИИ</w:t>
      </w:r>
      <w:r w:rsidRPr="00F00013">
        <w:t xml:space="preserve"> – вовлечение молодых граждан в общественно-полезную социальную деятельность, формирование у них активной гражданской позиции и получение опыта конструктивного решения социальных проблем.</w:t>
      </w:r>
    </w:p>
    <w:p w:rsidR="00F00013" w:rsidRPr="00F00013" w:rsidRDefault="00F00013" w:rsidP="00F00013">
      <w:pPr>
        <w:tabs>
          <w:tab w:val="left" w:pos="426"/>
        </w:tabs>
        <w:contextualSpacing/>
        <w:jc w:val="both"/>
        <w:rPr>
          <w:u w:val="single"/>
        </w:rPr>
      </w:pPr>
      <w:r w:rsidRPr="00F00013">
        <w:rPr>
          <w:u w:val="single"/>
        </w:rPr>
        <w:t>ЗАДАЧИ АКЦИИ:</w:t>
      </w:r>
    </w:p>
    <w:p w:rsidR="00F00013" w:rsidRPr="00F00013" w:rsidRDefault="00F00013" w:rsidP="00F00013">
      <w:pPr>
        <w:tabs>
          <w:tab w:val="left" w:pos="426"/>
        </w:tabs>
        <w:contextualSpacing/>
        <w:jc w:val="both"/>
      </w:pPr>
      <w:r w:rsidRPr="00F00013">
        <w:t>- привлечение внимания обучающихся к решению актуальных социальных проблем местного сообщества, с учетом особенностей различных субъектов Российской Федерации;</w:t>
      </w:r>
    </w:p>
    <w:p w:rsidR="00F00013" w:rsidRPr="00F00013" w:rsidRDefault="00F00013" w:rsidP="00F00013">
      <w:pPr>
        <w:tabs>
          <w:tab w:val="left" w:pos="426"/>
        </w:tabs>
        <w:contextualSpacing/>
        <w:jc w:val="both"/>
      </w:pPr>
      <w:r w:rsidRPr="00F00013">
        <w:t xml:space="preserve">- освоение </w:t>
      </w:r>
      <w:proofErr w:type="gramStart"/>
      <w:r w:rsidRPr="00F00013">
        <w:t>обучающимися</w:t>
      </w:r>
      <w:proofErr w:type="gramEnd"/>
      <w:r w:rsidRPr="00F00013">
        <w:t xml:space="preserve"> разнообразных форм поиска, обработки и анализа разнородной информации, приобретение навыков обсуждения и выбора путей решения проблемы, умений эффективного сотрудничества в команде;</w:t>
      </w:r>
    </w:p>
    <w:p w:rsidR="00F00013" w:rsidRPr="00F00013" w:rsidRDefault="00F00013" w:rsidP="00F00013">
      <w:pPr>
        <w:tabs>
          <w:tab w:val="left" w:pos="426"/>
        </w:tabs>
        <w:contextualSpacing/>
        <w:jc w:val="both"/>
      </w:pPr>
      <w:r w:rsidRPr="00F00013">
        <w:lastRenderedPageBreak/>
        <w:t>- приобретение обучающимися умений социального сотрудничества, конструктивного взаимодействия с группами граждан, различными уровнями власти и общественными организациями;</w:t>
      </w:r>
    </w:p>
    <w:p w:rsidR="00F00013" w:rsidRPr="00F00013" w:rsidRDefault="00F00013" w:rsidP="00F00013">
      <w:pPr>
        <w:tabs>
          <w:tab w:val="left" w:pos="426"/>
        </w:tabs>
        <w:contextualSpacing/>
        <w:jc w:val="both"/>
      </w:pPr>
      <w:r w:rsidRPr="00F00013">
        <w:t>- выявление и поддержка лучших детских проектов, педагогических инициатив в области социального проектирования;</w:t>
      </w:r>
    </w:p>
    <w:p w:rsidR="00F00013" w:rsidRPr="00F00013" w:rsidRDefault="00F00013" w:rsidP="00F00013">
      <w:pPr>
        <w:tabs>
          <w:tab w:val="left" w:pos="426"/>
        </w:tabs>
        <w:contextualSpacing/>
        <w:jc w:val="both"/>
      </w:pPr>
      <w:r w:rsidRPr="00F00013">
        <w:t>- содействие социальной адаптации, формированию патриотических чувств и гражданской ответственности обучающихся;</w:t>
      </w:r>
    </w:p>
    <w:p w:rsidR="00F00013" w:rsidRPr="00F00013" w:rsidRDefault="00F00013" w:rsidP="00F00013">
      <w:pPr>
        <w:tabs>
          <w:tab w:val="left" w:pos="426"/>
        </w:tabs>
        <w:contextualSpacing/>
        <w:jc w:val="both"/>
      </w:pPr>
      <w:r w:rsidRPr="00F00013">
        <w:t>- содействие становлению гражданственности молодого поколения, формированию ценностей демократии, толерантности, гражданского общества и патриотизма.</w:t>
      </w:r>
    </w:p>
    <w:p w:rsidR="00F00013" w:rsidRPr="00F00013" w:rsidRDefault="00F00013" w:rsidP="00F00013">
      <w:pPr>
        <w:contextualSpacing/>
        <w:jc w:val="both"/>
        <w:rPr>
          <w:u w:val="single"/>
        </w:rPr>
      </w:pPr>
      <w:r w:rsidRPr="00F00013">
        <w:rPr>
          <w:u w:val="single"/>
        </w:rPr>
        <w:t>УЧАСТНИКИ АКЦИИ</w:t>
      </w:r>
    </w:p>
    <w:p w:rsidR="00F00013" w:rsidRPr="00F00013" w:rsidRDefault="00F00013" w:rsidP="00F00013">
      <w:pPr>
        <w:tabs>
          <w:tab w:val="left" w:pos="426"/>
          <w:tab w:val="left" w:pos="1276"/>
        </w:tabs>
        <w:contextualSpacing/>
        <w:jc w:val="both"/>
      </w:pPr>
      <w:r w:rsidRPr="00F00013">
        <w:t>В Акции принимают участие обучающиеся (группы обучающихся) в возрасте 11-17 лет образовательных организаций города Ставрополя, заинтересованных в том, чтобы внести свой личный вклад в улучшение жизни общества в родном городе.</w:t>
      </w:r>
    </w:p>
    <w:p w:rsidR="00F00013" w:rsidRPr="00F00013" w:rsidRDefault="00F00013" w:rsidP="00F00013">
      <w:pPr>
        <w:contextualSpacing/>
        <w:jc w:val="both"/>
        <w:rPr>
          <w:u w:val="single"/>
        </w:rPr>
      </w:pPr>
      <w:r w:rsidRPr="00F00013">
        <w:rPr>
          <w:u w:val="single"/>
        </w:rPr>
        <w:t>РУКОВОДСТВО АКЦИЕЙ</w:t>
      </w:r>
    </w:p>
    <w:p w:rsidR="00F00013" w:rsidRPr="00F00013" w:rsidRDefault="00F00013" w:rsidP="00F00013">
      <w:pPr>
        <w:tabs>
          <w:tab w:val="left" w:pos="426"/>
          <w:tab w:val="left" w:pos="1276"/>
        </w:tabs>
        <w:contextualSpacing/>
        <w:jc w:val="both"/>
      </w:pPr>
      <w:r w:rsidRPr="00F00013">
        <w:t>Общее руководство подготовкой и проведением Акции осуществляет Оргкомитет с правом жюри.</w:t>
      </w:r>
    </w:p>
    <w:p w:rsidR="00F00013" w:rsidRPr="00F00013" w:rsidRDefault="00F00013" w:rsidP="00F00013">
      <w:pPr>
        <w:contextualSpacing/>
        <w:jc w:val="both"/>
        <w:rPr>
          <w:u w:val="single"/>
        </w:rPr>
      </w:pPr>
      <w:r w:rsidRPr="00F00013">
        <w:rPr>
          <w:u w:val="single"/>
        </w:rPr>
        <w:t>ПОРЯДОК ПРОВЕДЕНИЯ АКЦИИ</w:t>
      </w:r>
    </w:p>
    <w:p w:rsidR="00F00013" w:rsidRPr="00F00013" w:rsidRDefault="00F00013" w:rsidP="00F00013">
      <w:pPr>
        <w:tabs>
          <w:tab w:val="left" w:pos="1276"/>
        </w:tabs>
        <w:contextualSpacing/>
        <w:jc w:val="both"/>
      </w:pPr>
      <w:r w:rsidRPr="00F00013">
        <w:t>Принимая участие в Акции, команда при поддержке педагогов выявляет, формулирует и предлагает вариант решения выбранной проблемы, актуальной для их образовательной организации, города.</w:t>
      </w:r>
    </w:p>
    <w:p w:rsidR="00F00013" w:rsidRPr="00F00013" w:rsidRDefault="00F00013" w:rsidP="00DC762E">
      <w:pPr>
        <w:tabs>
          <w:tab w:val="left" w:pos="1276"/>
        </w:tabs>
        <w:contextualSpacing/>
        <w:jc w:val="both"/>
      </w:pPr>
      <w:r w:rsidRPr="00F00013">
        <w:t xml:space="preserve">При разработке социального проекта рекомендуется использовать методику работы команд над социальными проектами, с которой можно ознакомиться в Приложении </w:t>
      </w:r>
      <w:r w:rsidR="00C44DA8">
        <w:t>3</w:t>
      </w:r>
      <w:r w:rsidRPr="00F00013">
        <w:t>.</w:t>
      </w:r>
    </w:p>
    <w:p w:rsidR="00F00013" w:rsidRPr="00F00013" w:rsidRDefault="00F00013" w:rsidP="00DC762E">
      <w:pPr>
        <w:tabs>
          <w:tab w:val="left" w:pos="1276"/>
        </w:tabs>
        <w:contextualSpacing/>
        <w:jc w:val="both"/>
      </w:pPr>
      <w:r w:rsidRPr="00F00013">
        <w:t xml:space="preserve">Участниками Акции становятся обучающиеся или группы </w:t>
      </w:r>
      <w:proofErr w:type="gramStart"/>
      <w:r w:rsidRPr="00F00013">
        <w:t>обучающихся</w:t>
      </w:r>
      <w:proofErr w:type="gramEnd"/>
      <w:r w:rsidRPr="00F00013">
        <w:t>, которые разработали и реализовали свой проект в течение сентября 2017 года – января 2018 года.</w:t>
      </w:r>
    </w:p>
    <w:p w:rsidR="00F00013" w:rsidRPr="00F00013" w:rsidRDefault="00F00013" w:rsidP="00DC762E">
      <w:pPr>
        <w:tabs>
          <w:tab w:val="left" w:pos="1276"/>
        </w:tabs>
        <w:contextualSpacing/>
        <w:jc w:val="both"/>
      </w:pPr>
      <w:r w:rsidRPr="00F00013">
        <w:t xml:space="preserve">Исследуя сущность проблемы, участники собирают различную информацию, на основе которой разрабатывается и реализуется социальный проект, который предоставляется на муниципальный этап Акции в соответствии с требованиями к представлению социальных проектов на муниципальный этап Акции (Приложение </w:t>
      </w:r>
      <w:r w:rsidR="00C44DA8">
        <w:t>2</w:t>
      </w:r>
      <w:r w:rsidRPr="00F00013">
        <w:t>).</w:t>
      </w:r>
    </w:p>
    <w:p w:rsidR="00F00013" w:rsidRPr="00DC762E" w:rsidRDefault="00F00013" w:rsidP="00DC762E">
      <w:pPr>
        <w:tabs>
          <w:tab w:val="left" w:pos="1276"/>
        </w:tabs>
        <w:contextualSpacing/>
        <w:jc w:val="both"/>
        <w:rPr>
          <w:u w:val="single"/>
        </w:rPr>
      </w:pPr>
      <w:r w:rsidRPr="00DC762E">
        <w:rPr>
          <w:u w:val="single"/>
        </w:rPr>
        <w:t>Тематика конкурсных проектных работ, предоставляемых для участия в Акции:</w:t>
      </w:r>
    </w:p>
    <w:p w:rsidR="00F00013" w:rsidRPr="00F00013" w:rsidRDefault="00F00013" w:rsidP="00D31A6F">
      <w:pPr>
        <w:numPr>
          <w:ilvl w:val="0"/>
          <w:numId w:val="75"/>
        </w:numPr>
        <w:tabs>
          <w:tab w:val="left" w:pos="426"/>
        </w:tabs>
        <w:ind w:left="0" w:firstLine="0"/>
        <w:contextualSpacing/>
        <w:jc w:val="both"/>
      </w:pPr>
      <w:r w:rsidRPr="00F00013">
        <w:t>Решение актуальных проблем образовательной организации.</w:t>
      </w:r>
    </w:p>
    <w:p w:rsidR="00F00013" w:rsidRPr="00F00013" w:rsidRDefault="00F00013" w:rsidP="00D31A6F">
      <w:pPr>
        <w:keepLines/>
        <w:numPr>
          <w:ilvl w:val="0"/>
          <w:numId w:val="75"/>
        </w:numPr>
        <w:tabs>
          <w:tab w:val="left" w:pos="426"/>
        </w:tabs>
        <w:suppressAutoHyphens/>
        <w:ind w:left="0" w:firstLine="0"/>
        <w:contextualSpacing/>
        <w:jc w:val="both"/>
      </w:pPr>
      <w:r w:rsidRPr="00F00013">
        <w:t>Благоустройство своей малой родины.</w:t>
      </w:r>
    </w:p>
    <w:p w:rsidR="00F00013" w:rsidRPr="00F00013" w:rsidRDefault="00F00013" w:rsidP="00D31A6F">
      <w:pPr>
        <w:keepLines/>
        <w:numPr>
          <w:ilvl w:val="0"/>
          <w:numId w:val="75"/>
        </w:numPr>
        <w:tabs>
          <w:tab w:val="left" w:pos="426"/>
        </w:tabs>
        <w:suppressAutoHyphens/>
        <w:ind w:left="0" w:firstLine="0"/>
        <w:contextualSpacing/>
        <w:jc w:val="both"/>
      </w:pPr>
      <w:r w:rsidRPr="00F00013">
        <w:t>Конструктивное решение актуальной проблемы местного сообщества.</w:t>
      </w:r>
    </w:p>
    <w:p w:rsidR="00F00013" w:rsidRPr="00F00013" w:rsidRDefault="00F00013" w:rsidP="00D31A6F">
      <w:pPr>
        <w:keepLines/>
        <w:numPr>
          <w:ilvl w:val="0"/>
          <w:numId w:val="75"/>
        </w:numPr>
        <w:tabs>
          <w:tab w:val="left" w:pos="426"/>
        </w:tabs>
        <w:suppressAutoHyphens/>
        <w:ind w:left="0" w:firstLine="0"/>
        <w:contextualSpacing/>
        <w:jc w:val="both"/>
      </w:pPr>
      <w:r w:rsidRPr="00F00013">
        <w:t>Творческий подход к решению актуальной экологической проблемы.</w:t>
      </w:r>
    </w:p>
    <w:p w:rsidR="00F00013" w:rsidRPr="00F00013" w:rsidRDefault="00F00013" w:rsidP="00D31A6F">
      <w:pPr>
        <w:keepLines/>
        <w:numPr>
          <w:ilvl w:val="0"/>
          <w:numId w:val="75"/>
        </w:numPr>
        <w:tabs>
          <w:tab w:val="left" w:pos="426"/>
        </w:tabs>
        <w:suppressAutoHyphens/>
        <w:ind w:left="0" w:firstLine="0"/>
        <w:contextualSpacing/>
        <w:jc w:val="both"/>
      </w:pPr>
      <w:r w:rsidRPr="00F00013">
        <w:t>Пропаганда здорового образа жизни.</w:t>
      </w:r>
    </w:p>
    <w:p w:rsidR="00F00013" w:rsidRPr="00F00013" w:rsidRDefault="00F00013" w:rsidP="00D31A6F">
      <w:pPr>
        <w:keepLines/>
        <w:numPr>
          <w:ilvl w:val="0"/>
          <w:numId w:val="75"/>
        </w:numPr>
        <w:tabs>
          <w:tab w:val="left" w:pos="426"/>
        </w:tabs>
        <w:suppressAutoHyphens/>
        <w:ind w:left="0" w:firstLine="0"/>
        <w:contextualSpacing/>
        <w:jc w:val="both"/>
      </w:pPr>
      <w:r w:rsidRPr="00F00013">
        <w:t>Высокая духовность и патриотизм.</w:t>
      </w:r>
    </w:p>
    <w:p w:rsidR="00F00013" w:rsidRPr="00F00013" w:rsidRDefault="00F00013" w:rsidP="00D31A6F">
      <w:pPr>
        <w:keepLines/>
        <w:numPr>
          <w:ilvl w:val="0"/>
          <w:numId w:val="75"/>
        </w:numPr>
        <w:tabs>
          <w:tab w:val="left" w:pos="426"/>
        </w:tabs>
        <w:suppressAutoHyphens/>
        <w:ind w:left="0" w:firstLine="0"/>
        <w:contextualSpacing/>
        <w:jc w:val="both"/>
      </w:pPr>
      <w:r w:rsidRPr="00F00013">
        <w:t>Пропаганда межкультурного взаимодействия и культуры мира.</w:t>
      </w:r>
    </w:p>
    <w:p w:rsidR="00F00013" w:rsidRPr="00F00013" w:rsidRDefault="00F00013" w:rsidP="00D31A6F">
      <w:pPr>
        <w:keepLines/>
        <w:numPr>
          <w:ilvl w:val="0"/>
          <w:numId w:val="75"/>
        </w:numPr>
        <w:tabs>
          <w:tab w:val="left" w:pos="426"/>
        </w:tabs>
        <w:suppressAutoHyphens/>
        <w:ind w:left="0" w:firstLine="0"/>
        <w:contextualSpacing/>
        <w:jc w:val="both"/>
      </w:pPr>
      <w:r w:rsidRPr="00F00013">
        <w:t>Забота о сохранении традиций и культурного своеобразия различных этносов.</w:t>
      </w:r>
    </w:p>
    <w:p w:rsidR="00F00013" w:rsidRPr="00F00013" w:rsidRDefault="00F00013" w:rsidP="00D31A6F">
      <w:pPr>
        <w:keepLines/>
        <w:numPr>
          <w:ilvl w:val="0"/>
          <w:numId w:val="75"/>
        </w:numPr>
        <w:tabs>
          <w:tab w:val="left" w:pos="426"/>
        </w:tabs>
        <w:suppressAutoHyphens/>
        <w:ind w:left="0" w:firstLine="0"/>
        <w:contextualSpacing/>
        <w:jc w:val="both"/>
      </w:pPr>
      <w:r w:rsidRPr="00F00013">
        <w:t>Гражданская инициатива и предприимчивость.</w:t>
      </w:r>
    </w:p>
    <w:p w:rsidR="00F00013" w:rsidRPr="00F00013" w:rsidRDefault="00F00013" w:rsidP="00D31A6F">
      <w:pPr>
        <w:keepLines/>
        <w:numPr>
          <w:ilvl w:val="0"/>
          <w:numId w:val="75"/>
        </w:numPr>
        <w:tabs>
          <w:tab w:val="left" w:pos="426"/>
        </w:tabs>
        <w:suppressAutoHyphens/>
        <w:ind w:left="0" w:firstLine="0"/>
        <w:contextualSpacing/>
        <w:jc w:val="both"/>
      </w:pPr>
      <w:r w:rsidRPr="00F00013">
        <w:t>Забота о безопасности граждан родной местности.</w:t>
      </w:r>
    </w:p>
    <w:p w:rsidR="00F00013" w:rsidRPr="00F00013" w:rsidRDefault="00F00013" w:rsidP="00D31A6F">
      <w:pPr>
        <w:keepLines/>
        <w:numPr>
          <w:ilvl w:val="0"/>
          <w:numId w:val="75"/>
        </w:numPr>
        <w:tabs>
          <w:tab w:val="left" w:pos="426"/>
        </w:tabs>
        <w:suppressAutoHyphens/>
        <w:ind w:left="0" w:firstLine="0"/>
        <w:contextualSpacing/>
        <w:jc w:val="both"/>
      </w:pPr>
      <w:r w:rsidRPr="00F00013">
        <w:t>Восстановление исторической памяти.</w:t>
      </w:r>
    </w:p>
    <w:p w:rsidR="00F00013" w:rsidRPr="00F00013" w:rsidRDefault="00F00013" w:rsidP="00F00013">
      <w:pPr>
        <w:keepLines/>
        <w:contextualSpacing/>
        <w:jc w:val="both"/>
      </w:pPr>
      <w:r w:rsidRPr="00F00013">
        <w:t xml:space="preserve">Участники Акции не ограничены данным перечнем в выборе проблематики социального проекта, могут быть предложены и другие социально значимые направления проектной деятельности </w:t>
      </w:r>
      <w:proofErr w:type="gramStart"/>
      <w:r w:rsidRPr="00F00013">
        <w:t>обучающихся</w:t>
      </w:r>
      <w:proofErr w:type="gramEnd"/>
      <w:r w:rsidRPr="00F00013">
        <w:t>.</w:t>
      </w:r>
    </w:p>
    <w:p w:rsidR="00F00013" w:rsidRPr="00F00013" w:rsidRDefault="00F00013" w:rsidP="00F00013">
      <w:pPr>
        <w:keepLines/>
        <w:contextualSpacing/>
        <w:jc w:val="both"/>
      </w:pPr>
      <w:r w:rsidRPr="00F00013">
        <w:t>Оргкомитет Акции проводит экспертизу проектов, присланных на муниципальный этап Акции, и определяет участников краевого этапа по 5</w:t>
      </w:r>
      <w:r w:rsidRPr="00F00013">
        <w:rPr>
          <w:lang w:val="en-US"/>
        </w:rPr>
        <w:t> </w:t>
      </w:r>
      <w:r w:rsidRPr="00F00013">
        <w:t>тематическим направлениям (номинациям):</w:t>
      </w:r>
    </w:p>
    <w:p w:rsidR="00F00013" w:rsidRPr="00F00013" w:rsidRDefault="00F00013" w:rsidP="00F00013">
      <w:pPr>
        <w:keepLines/>
        <w:contextualSpacing/>
        <w:jc w:val="both"/>
      </w:pPr>
      <w:r w:rsidRPr="00F00013">
        <w:t>- экология;</w:t>
      </w:r>
    </w:p>
    <w:p w:rsidR="00F00013" w:rsidRPr="00F00013" w:rsidRDefault="00F00013" w:rsidP="00F00013">
      <w:pPr>
        <w:keepLines/>
        <w:contextualSpacing/>
        <w:jc w:val="both"/>
      </w:pPr>
      <w:r w:rsidRPr="00F00013">
        <w:t>- благоустройство территорий;</w:t>
      </w:r>
    </w:p>
    <w:p w:rsidR="00F00013" w:rsidRPr="00F00013" w:rsidRDefault="00F00013" w:rsidP="00F00013">
      <w:pPr>
        <w:keepLines/>
        <w:contextualSpacing/>
        <w:jc w:val="both"/>
      </w:pPr>
      <w:r w:rsidRPr="00F00013">
        <w:t>- социальные проблемы;</w:t>
      </w:r>
    </w:p>
    <w:p w:rsidR="00F00013" w:rsidRPr="00F00013" w:rsidRDefault="00F00013" w:rsidP="00F00013">
      <w:pPr>
        <w:keepLines/>
        <w:contextualSpacing/>
        <w:jc w:val="both"/>
      </w:pPr>
      <w:r w:rsidRPr="00F00013">
        <w:t>- молодежная проблематика;</w:t>
      </w:r>
    </w:p>
    <w:p w:rsidR="00F00013" w:rsidRPr="00F00013" w:rsidRDefault="00F00013" w:rsidP="00F00013">
      <w:pPr>
        <w:jc w:val="both"/>
      </w:pPr>
      <w:r w:rsidRPr="00F00013">
        <w:t>- гражданские инициативы.</w:t>
      </w:r>
    </w:p>
    <w:p w:rsidR="00DC762E" w:rsidRPr="00DC762E" w:rsidRDefault="00DC762E" w:rsidP="00F00013">
      <w:pPr>
        <w:tabs>
          <w:tab w:val="left" w:pos="709"/>
        </w:tabs>
        <w:jc w:val="both"/>
        <w:rPr>
          <w:u w:val="single"/>
        </w:rPr>
      </w:pPr>
      <w:r>
        <w:rPr>
          <w:u w:val="single"/>
        </w:rPr>
        <w:t>СРОКИ ПРОВЕДЕНИЯ АКЦИИ</w:t>
      </w:r>
    </w:p>
    <w:p w:rsidR="00F00013" w:rsidRPr="00F00013" w:rsidRDefault="00F00013" w:rsidP="00F00013">
      <w:pPr>
        <w:tabs>
          <w:tab w:val="left" w:pos="709"/>
        </w:tabs>
        <w:jc w:val="both"/>
        <w:rPr>
          <w:b/>
        </w:rPr>
      </w:pPr>
      <w:r w:rsidRPr="00F00013">
        <w:lastRenderedPageBreak/>
        <w:t>Акция проводится в два этапа:</w:t>
      </w:r>
    </w:p>
    <w:p w:rsidR="00F00013" w:rsidRPr="00F00013" w:rsidRDefault="00F00013" w:rsidP="00F00013">
      <w:pPr>
        <w:widowControl w:val="0"/>
        <w:jc w:val="both"/>
      </w:pPr>
      <w:r w:rsidRPr="00F00013">
        <w:t xml:space="preserve">Муниципальный этап - </w:t>
      </w:r>
      <w:r w:rsidRPr="00C44DA8">
        <w:rPr>
          <w:u w:val="single"/>
        </w:rPr>
        <w:t xml:space="preserve">с </w:t>
      </w:r>
      <w:r w:rsidRPr="00DC762E">
        <w:rPr>
          <w:u w:val="single"/>
        </w:rPr>
        <w:t>04 февраля по 15 февраля 2018 года</w:t>
      </w:r>
      <w:r w:rsidRPr="00F00013">
        <w:t xml:space="preserve"> - общее руководство организации проведения конкурса осуществляет комитет образования администрации города Ставрополя. Непосредственное проведение конкурса возлагается на МБУ ДО СДДТ. </w:t>
      </w:r>
    </w:p>
    <w:p w:rsidR="00F00013" w:rsidRPr="00F00013" w:rsidRDefault="00F00013" w:rsidP="00F00013">
      <w:pPr>
        <w:widowControl w:val="0"/>
        <w:jc w:val="both"/>
      </w:pPr>
      <w:r w:rsidRPr="00F00013">
        <w:t xml:space="preserve">К участию во втором (краевом) этапе Акции допускаются победители муниципального этапа Акции, занявшие 1 место в каждой номинации. </w:t>
      </w:r>
    </w:p>
    <w:p w:rsidR="00F00013" w:rsidRPr="00DC762E" w:rsidRDefault="00DC762E" w:rsidP="00F00013">
      <w:pPr>
        <w:jc w:val="both"/>
        <w:rPr>
          <w:u w:val="single"/>
        </w:rPr>
      </w:pPr>
      <w:r w:rsidRPr="00DC762E">
        <w:rPr>
          <w:u w:val="single"/>
        </w:rPr>
        <w:t>ПОРЯДОК ПРЕДОСТАВЛЕНИЯ РАБОТ НА МУНИЦИПАЛЬНЫЙ ЭТАП АКЦИИ</w:t>
      </w:r>
    </w:p>
    <w:p w:rsidR="00F00013" w:rsidRPr="00F00013" w:rsidRDefault="00F00013" w:rsidP="00F00013">
      <w:pPr>
        <w:keepLines/>
        <w:shd w:val="clear" w:color="auto" w:fill="FFFFFF"/>
        <w:tabs>
          <w:tab w:val="left" w:pos="0"/>
        </w:tabs>
        <w:contextualSpacing/>
        <w:jc w:val="both"/>
      </w:pPr>
      <w:r w:rsidRPr="00F00013">
        <w:t>Проекты направляются в Оргкомитет Акции со следующими материалами:</w:t>
      </w:r>
    </w:p>
    <w:p w:rsidR="00F00013" w:rsidRPr="00F00013" w:rsidRDefault="00F00013" w:rsidP="00F00013">
      <w:pPr>
        <w:keepLines/>
        <w:shd w:val="clear" w:color="auto" w:fill="FFFFFF"/>
        <w:tabs>
          <w:tab w:val="left" w:pos="0"/>
        </w:tabs>
        <w:contextualSpacing/>
        <w:jc w:val="both"/>
      </w:pPr>
      <w:r w:rsidRPr="00F00013">
        <w:t xml:space="preserve">- </w:t>
      </w:r>
      <w:r w:rsidRPr="00DC762E">
        <w:rPr>
          <w:u w:val="single"/>
        </w:rPr>
        <w:t>заявка</w:t>
      </w:r>
      <w:r w:rsidRPr="00F00013">
        <w:t xml:space="preserve"> на участие (Приложение </w:t>
      </w:r>
      <w:r w:rsidR="00C44DA8">
        <w:t>1</w:t>
      </w:r>
      <w:r w:rsidRPr="00F00013">
        <w:t>);</w:t>
      </w:r>
    </w:p>
    <w:p w:rsidR="00F00013" w:rsidRPr="00F00013" w:rsidRDefault="00F00013" w:rsidP="00F00013">
      <w:pPr>
        <w:keepLines/>
        <w:shd w:val="clear" w:color="auto" w:fill="FFFFFF"/>
        <w:tabs>
          <w:tab w:val="left" w:pos="0"/>
        </w:tabs>
        <w:contextualSpacing/>
        <w:jc w:val="both"/>
      </w:pPr>
      <w:r w:rsidRPr="00F00013">
        <w:t xml:space="preserve">- </w:t>
      </w:r>
      <w:r w:rsidRPr="00DC762E">
        <w:rPr>
          <w:u w:val="single"/>
        </w:rPr>
        <w:t>сопроводительное письмо</w:t>
      </w:r>
      <w:r w:rsidRPr="00F00013">
        <w:t>, заверенное подписью и печатью образовательной организацией;</w:t>
      </w:r>
    </w:p>
    <w:p w:rsidR="00F00013" w:rsidRPr="00F00013" w:rsidRDefault="00F00013" w:rsidP="00F00013">
      <w:pPr>
        <w:keepLines/>
        <w:shd w:val="clear" w:color="auto" w:fill="FFFFFF"/>
        <w:tabs>
          <w:tab w:val="left" w:pos="0"/>
        </w:tabs>
        <w:contextualSpacing/>
        <w:jc w:val="both"/>
      </w:pPr>
      <w:r w:rsidRPr="00F00013">
        <w:t xml:space="preserve">- </w:t>
      </w:r>
      <w:r w:rsidRPr="00DC762E">
        <w:rPr>
          <w:u w:val="single"/>
        </w:rPr>
        <w:t>проект</w:t>
      </w:r>
      <w:r w:rsidRPr="00F00013">
        <w:rPr>
          <w:b/>
        </w:rPr>
        <w:t xml:space="preserve"> </w:t>
      </w:r>
      <w:r w:rsidRPr="00F00013">
        <w:t>в печатном виде и на электронном носителе, сценарный план защиты проекта и презентация.</w:t>
      </w:r>
    </w:p>
    <w:p w:rsidR="00F00013" w:rsidRPr="00DC762E" w:rsidRDefault="00DC762E" w:rsidP="00DC762E">
      <w:pPr>
        <w:keepLines/>
        <w:contextualSpacing/>
        <w:jc w:val="both"/>
        <w:rPr>
          <w:u w:val="single"/>
        </w:rPr>
      </w:pPr>
      <w:r w:rsidRPr="00DC762E">
        <w:rPr>
          <w:u w:val="single"/>
        </w:rPr>
        <w:t>НА МУНИЦИПАЛЬНЫЙ ЭТАП АКЦИИ НЕ ДОПУСКАЮТСЯ РАБОТЫ:</w:t>
      </w:r>
    </w:p>
    <w:p w:rsidR="00F00013" w:rsidRPr="00F00013" w:rsidRDefault="00F00013" w:rsidP="00F00013">
      <w:pPr>
        <w:keepLines/>
        <w:tabs>
          <w:tab w:val="num" w:pos="0"/>
        </w:tabs>
        <w:contextualSpacing/>
        <w:jc w:val="both"/>
      </w:pPr>
      <w:r w:rsidRPr="00F00013">
        <w:t>- не соответствующие логике Акции (не связанные с выявлением, анализом и решением конкретных социальных проблем);</w:t>
      </w:r>
    </w:p>
    <w:p w:rsidR="00F00013" w:rsidRPr="00F00013" w:rsidRDefault="00F00013" w:rsidP="00F00013">
      <w:pPr>
        <w:keepLines/>
        <w:tabs>
          <w:tab w:val="num" w:pos="0"/>
        </w:tabs>
        <w:contextualSpacing/>
        <w:jc w:val="both"/>
      </w:pPr>
      <w:r w:rsidRPr="00F00013">
        <w:t xml:space="preserve">- не </w:t>
      </w:r>
      <w:proofErr w:type="gramStart"/>
      <w:r w:rsidRPr="00F00013">
        <w:t>соответствующие</w:t>
      </w:r>
      <w:proofErr w:type="gramEnd"/>
      <w:r w:rsidRPr="00F00013">
        <w:t xml:space="preserve"> требованиям к оформлению социальных проектов;</w:t>
      </w:r>
    </w:p>
    <w:p w:rsidR="00F00013" w:rsidRPr="00F00013" w:rsidRDefault="00F00013" w:rsidP="00F00013">
      <w:pPr>
        <w:keepLines/>
        <w:tabs>
          <w:tab w:val="num" w:pos="0"/>
        </w:tabs>
        <w:contextualSpacing/>
        <w:jc w:val="both"/>
      </w:pPr>
      <w:r w:rsidRPr="00F00013">
        <w:t>- реализованные ранее сентября 2017 г. или занявшие призовые места на других конкурсных мероприятиях различного уровня, проводимых в предыдущем и текущем годах.</w:t>
      </w:r>
    </w:p>
    <w:p w:rsidR="00F00013" w:rsidRPr="00F00013" w:rsidRDefault="00F00013" w:rsidP="00F00013">
      <w:pPr>
        <w:keepLines/>
        <w:shd w:val="clear" w:color="auto" w:fill="FFFFFF"/>
        <w:tabs>
          <w:tab w:val="left" w:pos="731"/>
        </w:tabs>
        <w:contextualSpacing/>
        <w:jc w:val="both"/>
      </w:pPr>
      <w:r w:rsidRPr="00F00013">
        <w:t>Работы, присланные на муниципальный этап Акции, не рецензируются и не возвращаются.</w:t>
      </w:r>
    </w:p>
    <w:p w:rsidR="00F00013" w:rsidRPr="00DC762E" w:rsidRDefault="00DC762E" w:rsidP="00DC762E">
      <w:pPr>
        <w:keepLines/>
        <w:shd w:val="clear" w:color="auto" w:fill="FFFFFF"/>
        <w:tabs>
          <w:tab w:val="left" w:pos="426"/>
          <w:tab w:val="left" w:pos="1985"/>
        </w:tabs>
        <w:contextualSpacing/>
        <w:jc w:val="both"/>
        <w:rPr>
          <w:u w:val="single"/>
        </w:rPr>
      </w:pPr>
      <w:r w:rsidRPr="00DC762E">
        <w:rPr>
          <w:u w:val="single"/>
        </w:rPr>
        <w:t>КРИТЕРИИ ОЦЕНКИ КОНКУРСНЫХ РАБОТ</w:t>
      </w:r>
    </w:p>
    <w:p w:rsidR="00F00013" w:rsidRPr="00F00013" w:rsidRDefault="00F00013" w:rsidP="00DC762E">
      <w:pPr>
        <w:tabs>
          <w:tab w:val="left" w:pos="284"/>
        </w:tabs>
        <w:suppressAutoHyphens/>
        <w:jc w:val="both"/>
        <w:rPr>
          <w:lang w:eastAsia="ar-SA"/>
        </w:rPr>
      </w:pPr>
      <w:r w:rsidRPr="00F00013">
        <w:rPr>
          <w:lang w:eastAsia="ar-SA"/>
        </w:rPr>
        <w:t>Экспертная оценка конкурсных работ осуществляется по следующим критериям:</w:t>
      </w:r>
    </w:p>
    <w:p w:rsidR="00F00013" w:rsidRPr="00F00013" w:rsidRDefault="00F00013" w:rsidP="00D31A6F">
      <w:pPr>
        <w:numPr>
          <w:ilvl w:val="0"/>
          <w:numId w:val="76"/>
        </w:numPr>
        <w:tabs>
          <w:tab w:val="clear" w:pos="360"/>
          <w:tab w:val="num" w:pos="0"/>
          <w:tab w:val="left" w:pos="284"/>
          <w:tab w:val="left" w:pos="1080"/>
          <w:tab w:val="left" w:pos="1560"/>
        </w:tabs>
        <w:suppressAutoHyphens/>
        <w:ind w:left="0" w:firstLine="0"/>
        <w:jc w:val="both"/>
      </w:pPr>
      <w:r w:rsidRPr="00F00013">
        <w:t>актуальность избранной проблемы и ее социальная значимость;</w:t>
      </w:r>
    </w:p>
    <w:p w:rsidR="00F00013" w:rsidRPr="00F00013" w:rsidRDefault="00F00013" w:rsidP="00D31A6F">
      <w:pPr>
        <w:numPr>
          <w:ilvl w:val="0"/>
          <w:numId w:val="76"/>
        </w:numPr>
        <w:tabs>
          <w:tab w:val="clear" w:pos="360"/>
          <w:tab w:val="num" w:pos="0"/>
          <w:tab w:val="left" w:pos="284"/>
          <w:tab w:val="left" w:pos="1080"/>
          <w:tab w:val="left" w:pos="1560"/>
        </w:tabs>
        <w:suppressAutoHyphens/>
        <w:ind w:left="0" w:firstLine="0"/>
        <w:jc w:val="both"/>
      </w:pPr>
      <w:r w:rsidRPr="00F00013">
        <w:t>анализ разнообразных источников информации по выбранной проблеме;</w:t>
      </w:r>
    </w:p>
    <w:p w:rsidR="00F00013" w:rsidRPr="00F00013" w:rsidRDefault="00F00013" w:rsidP="00D31A6F">
      <w:pPr>
        <w:numPr>
          <w:ilvl w:val="0"/>
          <w:numId w:val="76"/>
        </w:numPr>
        <w:tabs>
          <w:tab w:val="clear" w:pos="360"/>
          <w:tab w:val="num" w:pos="0"/>
          <w:tab w:val="left" w:pos="284"/>
          <w:tab w:val="left" w:pos="1080"/>
        </w:tabs>
        <w:suppressAutoHyphens/>
        <w:ind w:left="0" w:firstLine="0"/>
        <w:jc w:val="both"/>
      </w:pPr>
      <w:r w:rsidRPr="00F00013">
        <w:t>юридическая правомерность предложений и действий команды в ходе проектной деятельности;</w:t>
      </w:r>
    </w:p>
    <w:p w:rsidR="00F00013" w:rsidRPr="00F00013" w:rsidRDefault="00F00013" w:rsidP="00D31A6F">
      <w:pPr>
        <w:numPr>
          <w:ilvl w:val="0"/>
          <w:numId w:val="76"/>
        </w:numPr>
        <w:tabs>
          <w:tab w:val="clear" w:pos="360"/>
          <w:tab w:val="num" w:pos="0"/>
          <w:tab w:val="left" w:pos="284"/>
          <w:tab w:val="left" w:pos="1080"/>
        </w:tabs>
        <w:suppressAutoHyphens/>
        <w:ind w:left="0" w:firstLine="0"/>
        <w:jc w:val="both"/>
      </w:pPr>
      <w:r w:rsidRPr="00F00013">
        <w:t>экономическое обоснование и реалистичность проекта;</w:t>
      </w:r>
    </w:p>
    <w:p w:rsidR="00F00013" w:rsidRPr="00F00013" w:rsidRDefault="00F00013" w:rsidP="00D31A6F">
      <w:pPr>
        <w:numPr>
          <w:ilvl w:val="0"/>
          <w:numId w:val="76"/>
        </w:numPr>
        <w:tabs>
          <w:tab w:val="clear" w:pos="360"/>
          <w:tab w:val="num" w:pos="0"/>
          <w:tab w:val="left" w:pos="284"/>
          <w:tab w:val="left" w:pos="1080"/>
          <w:tab w:val="left" w:pos="1560"/>
        </w:tabs>
        <w:suppressAutoHyphens/>
        <w:ind w:left="0" w:firstLine="0"/>
        <w:jc w:val="both"/>
      </w:pPr>
      <w:r w:rsidRPr="00F00013">
        <w:t>взаимодействие с государственными органами, социальными партнерами, организациями и группами граждан;</w:t>
      </w:r>
    </w:p>
    <w:p w:rsidR="00F00013" w:rsidRPr="00F00013" w:rsidRDefault="00F00013" w:rsidP="00D31A6F">
      <w:pPr>
        <w:numPr>
          <w:ilvl w:val="0"/>
          <w:numId w:val="76"/>
        </w:numPr>
        <w:tabs>
          <w:tab w:val="clear" w:pos="360"/>
          <w:tab w:val="num" w:pos="0"/>
          <w:tab w:val="left" w:pos="284"/>
          <w:tab w:val="left" w:pos="1080"/>
        </w:tabs>
        <w:suppressAutoHyphens/>
        <w:ind w:left="0" w:firstLine="0"/>
        <w:jc w:val="both"/>
      </w:pPr>
      <w:r w:rsidRPr="00F00013">
        <w:t>нацеленность на достижение практического результата, конкретные действия по реализации социального проекта.</w:t>
      </w:r>
    </w:p>
    <w:p w:rsidR="00F00013" w:rsidRPr="00DC762E" w:rsidRDefault="00DC762E" w:rsidP="00DC762E">
      <w:pPr>
        <w:keepLines/>
        <w:suppressAutoHyphens/>
        <w:contextualSpacing/>
        <w:jc w:val="both"/>
        <w:rPr>
          <w:u w:val="single"/>
          <w:lang w:eastAsia="ar-SA"/>
        </w:rPr>
      </w:pPr>
      <w:r w:rsidRPr="00DC762E">
        <w:rPr>
          <w:u w:val="single"/>
          <w:lang w:eastAsia="ar-SA"/>
        </w:rPr>
        <w:t>ПОДВЕДЕНИЕ ИТОГОВ И НАГРАЖДЕНИЕ ПОБЕДИТЕЛЕЙ</w:t>
      </w:r>
    </w:p>
    <w:p w:rsidR="00F00013" w:rsidRPr="00F00013" w:rsidRDefault="00F00013" w:rsidP="00F00013">
      <w:pPr>
        <w:keepLines/>
        <w:jc w:val="both"/>
      </w:pPr>
      <w:r w:rsidRPr="00F00013">
        <w:t>Итоги Акции подводятся Оргкомитетом с правом жюри.</w:t>
      </w:r>
    </w:p>
    <w:p w:rsidR="00F00013" w:rsidRPr="00F00013" w:rsidRDefault="00F00013" w:rsidP="00F00013">
      <w:pPr>
        <w:keepLines/>
        <w:jc w:val="both"/>
      </w:pPr>
      <w:r w:rsidRPr="00F00013">
        <w:t xml:space="preserve">Определяются три лучшие работы, авторам которых вручаются Дипломы за </w:t>
      </w:r>
      <w:r w:rsidRPr="00F00013">
        <w:rPr>
          <w:lang w:val="en-US"/>
        </w:rPr>
        <w:t>I</w:t>
      </w:r>
      <w:r w:rsidRPr="00F00013">
        <w:t xml:space="preserve">, </w:t>
      </w:r>
      <w:r w:rsidRPr="00F00013">
        <w:rPr>
          <w:lang w:val="en-US"/>
        </w:rPr>
        <w:t>II</w:t>
      </w:r>
      <w:r w:rsidRPr="00F00013">
        <w:t xml:space="preserve"> и </w:t>
      </w:r>
      <w:r w:rsidRPr="00F00013">
        <w:rPr>
          <w:lang w:val="en-US"/>
        </w:rPr>
        <w:t>III</w:t>
      </w:r>
      <w:r w:rsidRPr="00F00013">
        <w:t xml:space="preserve"> места (по каждой номинации).</w:t>
      </w:r>
    </w:p>
    <w:p w:rsidR="00F00013" w:rsidRPr="00F00013" w:rsidRDefault="00F00013" w:rsidP="00F00013">
      <w:pPr>
        <w:keepLines/>
        <w:tabs>
          <w:tab w:val="left" w:pos="1418"/>
        </w:tabs>
        <w:jc w:val="both"/>
      </w:pPr>
      <w:r w:rsidRPr="00F00013">
        <w:t xml:space="preserve">Социальные проекты конкурсантов, занявших </w:t>
      </w:r>
      <w:r w:rsidRPr="00F00013">
        <w:rPr>
          <w:lang w:val="en-US"/>
        </w:rPr>
        <w:t>I</w:t>
      </w:r>
      <w:r w:rsidRPr="00F00013">
        <w:t>-е места, направляются для участия в краевом этапе Всероссийской Акции «Я – гражданин России».</w:t>
      </w:r>
    </w:p>
    <w:p w:rsidR="00BB0715" w:rsidRDefault="00BB0715" w:rsidP="00BB0715">
      <w:pPr>
        <w:jc w:val="both"/>
      </w:pPr>
      <w:r w:rsidRPr="00203456">
        <w:rPr>
          <w:u w:val="single"/>
        </w:rPr>
        <w:t>Ответственный исполнитель:</w:t>
      </w:r>
      <w:r w:rsidRPr="00203456">
        <w:t xml:space="preserve"> </w:t>
      </w:r>
      <w:proofErr w:type="gramStart"/>
      <w:r w:rsidRPr="00203456">
        <w:t>Кривулина</w:t>
      </w:r>
      <w:proofErr w:type="gramEnd"/>
      <w:r w:rsidRPr="00203456">
        <w:t xml:space="preserve"> Ольга Петровна  - </w:t>
      </w:r>
      <w:r>
        <w:t>методист отдела</w:t>
      </w:r>
      <w:r w:rsidRPr="00203456">
        <w:t xml:space="preserve"> ТК «45 параллель»</w:t>
      </w:r>
      <w:r>
        <w:t>.</w:t>
      </w:r>
    </w:p>
    <w:p w:rsidR="00BB0715" w:rsidRDefault="00BB0715" w:rsidP="00BB0715">
      <w:pPr>
        <w:jc w:val="center"/>
        <w:rPr>
          <w:b/>
        </w:rPr>
      </w:pPr>
    </w:p>
    <w:p w:rsidR="00F00013" w:rsidRPr="00F00013" w:rsidRDefault="00F00013" w:rsidP="00F00013">
      <w:pPr>
        <w:keepLines/>
        <w:tabs>
          <w:tab w:val="left" w:pos="3402"/>
        </w:tabs>
        <w:contextualSpacing/>
        <w:jc w:val="both"/>
      </w:pPr>
    </w:p>
    <w:p w:rsidR="00DC762E" w:rsidRDefault="00F00013" w:rsidP="00D95A8F">
      <w:pPr>
        <w:keepLines/>
        <w:tabs>
          <w:tab w:val="left" w:pos="3402"/>
        </w:tabs>
        <w:contextualSpacing/>
        <w:jc w:val="right"/>
      </w:pPr>
      <w:r w:rsidRPr="00F00013">
        <w:t xml:space="preserve">Приложение   </w:t>
      </w:r>
      <w:r w:rsidR="00DC762E">
        <w:t>1</w:t>
      </w:r>
    </w:p>
    <w:p w:rsidR="00F00013" w:rsidRPr="00F00013" w:rsidRDefault="00F00013" w:rsidP="00DC762E">
      <w:pPr>
        <w:keepLines/>
        <w:contextualSpacing/>
        <w:jc w:val="center"/>
      </w:pPr>
      <w:r w:rsidRPr="00F00013">
        <w:t>ЗАЯВКА</w:t>
      </w:r>
    </w:p>
    <w:p w:rsidR="00F00013" w:rsidRPr="00F00013" w:rsidRDefault="00F00013" w:rsidP="00DC762E">
      <w:pPr>
        <w:keepLines/>
        <w:contextualSpacing/>
        <w:jc w:val="center"/>
      </w:pPr>
      <w:r w:rsidRPr="00F00013">
        <w:t>на участие во Всероссийской акции «Я - гражданин России»</w:t>
      </w:r>
    </w:p>
    <w:p w:rsidR="00F00013" w:rsidRPr="00F00013" w:rsidRDefault="00F00013" w:rsidP="00F00013">
      <w:pPr>
        <w:keepLines/>
        <w:tabs>
          <w:tab w:val="left" w:pos="3402"/>
        </w:tabs>
        <w:contextualSpacing/>
        <w:jc w:val="both"/>
        <w:rPr>
          <w:b/>
        </w:rPr>
      </w:pPr>
    </w:p>
    <w:p w:rsidR="00F00013" w:rsidRPr="00F00013" w:rsidRDefault="00F00013" w:rsidP="00DC762E">
      <w:pPr>
        <w:keepLines/>
        <w:tabs>
          <w:tab w:val="left" w:pos="3402"/>
        </w:tabs>
        <w:contextualSpacing/>
      </w:pPr>
      <w:r w:rsidRPr="00F00013">
        <w:t xml:space="preserve">1. Название организации, при которой выполнен проект </w:t>
      </w:r>
      <w:r w:rsidRPr="00F00013">
        <w:rPr>
          <w:i/>
        </w:rPr>
        <w:t>(полностью)</w:t>
      </w:r>
      <w:r w:rsidRPr="00F00013">
        <w:t xml:space="preserve"> __________________________________________________________________</w:t>
      </w:r>
    </w:p>
    <w:p w:rsidR="00F00013" w:rsidRPr="00F00013" w:rsidRDefault="00F00013" w:rsidP="00DC762E">
      <w:pPr>
        <w:keepLines/>
        <w:tabs>
          <w:tab w:val="left" w:pos="3402"/>
        </w:tabs>
        <w:contextualSpacing/>
      </w:pPr>
      <w:r w:rsidRPr="00F00013">
        <w:t xml:space="preserve">__________________________________________________________________ </w:t>
      </w:r>
    </w:p>
    <w:p w:rsidR="00F00013" w:rsidRPr="00F00013" w:rsidRDefault="00F00013" w:rsidP="00DC762E">
      <w:pPr>
        <w:keepLines/>
        <w:tabs>
          <w:tab w:val="left" w:pos="3402"/>
        </w:tabs>
        <w:contextualSpacing/>
      </w:pPr>
      <w:r w:rsidRPr="00F00013">
        <w:t>2. Территория  _____________________________________________________</w:t>
      </w:r>
    </w:p>
    <w:p w:rsidR="00F00013" w:rsidRPr="00F00013" w:rsidRDefault="00F00013" w:rsidP="00DC762E">
      <w:pPr>
        <w:keepLines/>
        <w:tabs>
          <w:tab w:val="left" w:pos="3402"/>
        </w:tabs>
        <w:contextualSpacing/>
        <w:rPr>
          <w:i/>
        </w:rPr>
      </w:pPr>
      <w:r w:rsidRPr="00F00013">
        <w:t xml:space="preserve">3. Адрес </w:t>
      </w:r>
      <w:r w:rsidRPr="00F00013">
        <w:rPr>
          <w:b/>
          <w:i/>
        </w:rPr>
        <w:t xml:space="preserve">(с индексом) </w:t>
      </w:r>
      <w:r w:rsidRPr="00F00013">
        <w:rPr>
          <w:i/>
        </w:rPr>
        <w:t>__________________________________________________________________</w:t>
      </w:r>
    </w:p>
    <w:p w:rsidR="00F00013" w:rsidRPr="00F00013" w:rsidRDefault="00F00013" w:rsidP="00DC762E">
      <w:pPr>
        <w:keepLines/>
        <w:tabs>
          <w:tab w:val="left" w:pos="3402"/>
        </w:tabs>
        <w:contextualSpacing/>
        <w:rPr>
          <w:i/>
        </w:rPr>
      </w:pPr>
      <w:r w:rsidRPr="00F00013">
        <w:rPr>
          <w:i/>
        </w:rPr>
        <w:t>__________________________________________________________________</w:t>
      </w:r>
    </w:p>
    <w:p w:rsidR="00F00013" w:rsidRPr="00F00013" w:rsidRDefault="00F00013" w:rsidP="00DC762E">
      <w:pPr>
        <w:keepLines/>
        <w:tabs>
          <w:tab w:val="left" w:pos="3402"/>
        </w:tabs>
        <w:contextualSpacing/>
      </w:pPr>
      <w:r w:rsidRPr="00F00013">
        <w:t>телефон, факс __________________________</w:t>
      </w:r>
      <w:r w:rsidRPr="00F00013">
        <w:rPr>
          <w:lang w:val="en-US"/>
        </w:rPr>
        <w:t>e</w:t>
      </w:r>
      <w:r w:rsidRPr="00F00013">
        <w:t>-</w:t>
      </w:r>
      <w:r w:rsidRPr="00F00013">
        <w:rPr>
          <w:lang w:val="en-US"/>
        </w:rPr>
        <w:t>mail</w:t>
      </w:r>
      <w:r w:rsidRPr="00F00013">
        <w:t>:______________________</w:t>
      </w:r>
    </w:p>
    <w:p w:rsidR="00F00013" w:rsidRPr="00F00013" w:rsidRDefault="00F00013" w:rsidP="00DC762E">
      <w:pPr>
        <w:keepLines/>
        <w:tabs>
          <w:tab w:val="left" w:pos="3402"/>
        </w:tabs>
        <w:contextualSpacing/>
      </w:pPr>
    </w:p>
    <w:p w:rsidR="00F00013" w:rsidRPr="00F00013" w:rsidRDefault="00F00013" w:rsidP="00DC762E">
      <w:pPr>
        <w:keepLines/>
        <w:tabs>
          <w:tab w:val="left" w:pos="3402"/>
        </w:tabs>
        <w:contextualSpacing/>
      </w:pPr>
      <w:r w:rsidRPr="00F00013">
        <w:t>4. ФИО участника, выполнившего проект</w:t>
      </w:r>
    </w:p>
    <w:p w:rsidR="00F00013" w:rsidRPr="00F00013" w:rsidRDefault="00F00013" w:rsidP="00DC762E">
      <w:pPr>
        <w:keepLines/>
        <w:tabs>
          <w:tab w:val="left" w:pos="3402"/>
        </w:tabs>
        <w:contextualSpacing/>
      </w:pPr>
      <w:r w:rsidRPr="00F00013">
        <w:t>__________________________________________________________________</w:t>
      </w:r>
    </w:p>
    <w:p w:rsidR="00F00013" w:rsidRPr="00F00013" w:rsidRDefault="00F00013" w:rsidP="00DC762E">
      <w:pPr>
        <w:keepLines/>
        <w:tabs>
          <w:tab w:val="left" w:pos="3402"/>
        </w:tabs>
        <w:contextualSpacing/>
      </w:pPr>
    </w:p>
    <w:p w:rsidR="00F00013" w:rsidRPr="00F00013" w:rsidRDefault="00F00013" w:rsidP="00DC762E">
      <w:pPr>
        <w:keepLines/>
        <w:tabs>
          <w:tab w:val="left" w:pos="3402"/>
        </w:tabs>
        <w:contextualSpacing/>
        <w:rPr>
          <w:i/>
        </w:rPr>
      </w:pPr>
      <w:r w:rsidRPr="00F00013">
        <w:t xml:space="preserve">5. Название детско-юношеского объединения, выполнившего проект  </w:t>
      </w:r>
      <w:r w:rsidRPr="00F00013">
        <w:rPr>
          <w:i/>
        </w:rPr>
        <w:t>_________________________________________________________________</w:t>
      </w:r>
    </w:p>
    <w:p w:rsidR="00F00013" w:rsidRPr="00F00013" w:rsidRDefault="00F00013" w:rsidP="00DC762E">
      <w:pPr>
        <w:keepLines/>
        <w:tabs>
          <w:tab w:val="left" w:pos="3402"/>
        </w:tabs>
        <w:contextualSpacing/>
        <w:rPr>
          <w:i/>
        </w:rPr>
      </w:pPr>
      <w:r w:rsidRPr="00F00013">
        <w:rPr>
          <w:i/>
        </w:rPr>
        <w:t>__________________________________________________________________</w:t>
      </w:r>
    </w:p>
    <w:p w:rsidR="00F00013" w:rsidRPr="00F00013" w:rsidRDefault="00F00013" w:rsidP="00DC762E">
      <w:pPr>
        <w:keepLines/>
        <w:shd w:val="clear" w:color="auto" w:fill="FFFFFF"/>
        <w:tabs>
          <w:tab w:val="left" w:pos="3402"/>
        </w:tabs>
        <w:contextualSpacing/>
        <w:rPr>
          <w:snapToGrid w:val="0"/>
        </w:rPr>
      </w:pPr>
      <w:r w:rsidRPr="00F00013">
        <w:rPr>
          <w:snapToGrid w:val="0"/>
        </w:rPr>
        <w:t>ФИО, возраст лидера команды, представляющего проект (полностью):</w:t>
      </w:r>
    </w:p>
    <w:p w:rsidR="00F00013" w:rsidRPr="00F00013" w:rsidRDefault="00F00013" w:rsidP="00DC762E">
      <w:pPr>
        <w:keepLines/>
        <w:shd w:val="clear" w:color="auto" w:fill="FFFFFF"/>
        <w:tabs>
          <w:tab w:val="left" w:pos="3402"/>
        </w:tabs>
        <w:contextualSpacing/>
        <w:rPr>
          <w:snapToGrid w:val="0"/>
        </w:rPr>
      </w:pPr>
      <w:r w:rsidRPr="00F00013">
        <w:rPr>
          <w:snapToGrid w:val="0"/>
        </w:rPr>
        <w:t>____________________________________________________________________________________________________________________________________</w:t>
      </w:r>
    </w:p>
    <w:p w:rsidR="00F00013" w:rsidRPr="00F00013" w:rsidRDefault="00F00013" w:rsidP="00DC762E">
      <w:pPr>
        <w:keepLines/>
        <w:shd w:val="clear" w:color="auto" w:fill="FFFFFF"/>
        <w:tabs>
          <w:tab w:val="left" w:pos="3402"/>
        </w:tabs>
        <w:contextualSpacing/>
        <w:rPr>
          <w:snapToGrid w:val="0"/>
        </w:rPr>
      </w:pPr>
      <w:r w:rsidRPr="00F00013">
        <w:rPr>
          <w:snapToGrid w:val="0"/>
        </w:rPr>
        <w:t>6. Название проекта _________________________________________________</w:t>
      </w:r>
    </w:p>
    <w:p w:rsidR="00F00013" w:rsidRPr="00F00013" w:rsidRDefault="00F00013" w:rsidP="00DC762E">
      <w:pPr>
        <w:keepLines/>
        <w:shd w:val="clear" w:color="auto" w:fill="FFFFFF"/>
        <w:tabs>
          <w:tab w:val="left" w:pos="3402"/>
        </w:tabs>
        <w:contextualSpacing/>
        <w:rPr>
          <w:snapToGrid w:val="0"/>
        </w:rPr>
      </w:pPr>
      <w:r w:rsidRPr="00F00013">
        <w:rPr>
          <w:snapToGrid w:val="0"/>
        </w:rPr>
        <w:t>____________________________________________________________________________________________________________________________________</w:t>
      </w:r>
    </w:p>
    <w:p w:rsidR="00F00013" w:rsidRPr="00F00013" w:rsidRDefault="00F00013" w:rsidP="00DC762E">
      <w:pPr>
        <w:keepLines/>
        <w:contextualSpacing/>
      </w:pPr>
      <w:r w:rsidRPr="00F00013">
        <w:rPr>
          <w:snapToGrid w:val="0"/>
        </w:rPr>
        <w:t>7.</w:t>
      </w:r>
      <w:r w:rsidRPr="00F00013">
        <w:t xml:space="preserve"> Направление </w:t>
      </w:r>
      <w:r w:rsidRPr="00F00013">
        <w:rPr>
          <w:i/>
        </w:rPr>
        <w:t>(нужное подчеркнуть)</w:t>
      </w:r>
      <w:r w:rsidRPr="00F00013">
        <w:t xml:space="preserve">: </w:t>
      </w:r>
    </w:p>
    <w:p w:rsidR="00F00013" w:rsidRPr="00F00013" w:rsidRDefault="00F00013" w:rsidP="00DC762E">
      <w:pPr>
        <w:keepLines/>
        <w:contextualSpacing/>
      </w:pPr>
      <w:r w:rsidRPr="00F00013">
        <w:t>- экология;</w:t>
      </w:r>
    </w:p>
    <w:p w:rsidR="00F00013" w:rsidRPr="00F00013" w:rsidRDefault="00F00013" w:rsidP="00DC762E">
      <w:pPr>
        <w:keepLines/>
        <w:contextualSpacing/>
      </w:pPr>
      <w:r w:rsidRPr="00F00013">
        <w:t>- благоустройство территорий;</w:t>
      </w:r>
    </w:p>
    <w:p w:rsidR="00F00013" w:rsidRPr="00F00013" w:rsidRDefault="00F00013" w:rsidP="00DC762E">
      <w:pPr>
        <w:keepLines/>
        <w:contextualSpacing/>
      </w:pPr>
      <w:r w:rsidRPr="00F00013">
        <w:t>- социальные проблемы;</w:t>
      </w:r>
    </w:p>
    <w:p w:rsidR="00F00013" w:rsidRPr="00F00013" w:rsidRDefault="00F00013" w:rsidP="00DC762E">
      <w:pPr>
        <w:keepLines/>
        <w:contextualSpacing/>
      </w:pPr>
      <w:r w:rsidRPr="00F00013">
        <w:t>- молодежная проблематика;</w:t>
      </w:r>
    </w:p>
    <w:p w:rsidR="00F00013" w:rsidRPr="00F00013" w:rsidRDefault="00F00013" w:rsidP="00DC762E">
      <w:r w:rsidRPr="00F00013">
        <w:t xml:space="preserve">- гражданские инициативы. </w:t>
      </w:r>
    </w:p>
    <w:p w:rsidR="00F00013" w:rsidRPr="00F00013" w:rsidRDefault="00F00013" w:rsidP="00DC762E">
      <w:pPr>
        <w:keepLines/>
        <w:tabs>
          <w:tab w:val="left" w:pos="3402"/>
        </w:tabs>
        <w:contextualSpacing/>
        <w:rPr>
          <w:i/>
        </w:rPr>
      </w:pPr>
      <w:r w:rsidRPr="00F00013">
        <w:t xml:space="preserve">8. Месяц и год начала реализации проекта </w:t>
      </w:r>
      <w:r w:rsidRPr="00F00013">
        <w:rPr>
          <w:i/>
        </w:rPr>
        <w:t xml:space="preserve">_____________________________ </w:t>
      </w:r>
    </w:p>
    <w:p w:rsidR="00F00013" w:rsidRPr="00F00013" w:rsidRDefault="00F00013" w:rsidP="00DC762E">
      <w:pPr>
        <w:keepLines/>
        <w:tabs>
          <w:tab w:val="left" w:pos="3402"/>
        </w:tabs>
        <w:contextualSpacing/>
        <w:rPr>
          <w:i/>
        </w:rPr>
      </w:pPr>
    </w:p>
    <w:p w:rsidR="00F00013" w:rsidRPr="00F00013" w:rsidRDefault="00F00013" w:rsidP="00DC762E">
      <w:pPr>
        <w:keepLines/>
        <w:tabs>
          <w:tab w:val="left" w:pos="3402"/>
        </w:tabs>
        <w:contextualSpacing/>
      </w:pPr>
      <w:r w:rsidRPr="00F00013">
        <w:t xml:space="preserve">9. Ф.И.О. </w:t>
      </w:r>
      <w:r w:rsidRPr="00F00013">
        <w:rPr>
          <w:i/>
        </w:rPr>
        <w:t>(полностью)</w:t>
      </w:r>
      <w:r w:rsidRPr="00F00013">
        <w:t xml:space="preserve"> руководителя проекта </w:t>
      </w:r>
    </w:p>
    <w:p w:rsidR="00F00013" w:rsidRPr="00F00013" w:rsidRDefault="00F00013" w:rsidP="00DC762E">
      <w:pPr>
        <w:keepLines/>
        <w:tabs>
          <w:tab w:val="left" w:pos="3402"/>
        </w:tabs>
        <w:contextualSpacing/>
      </w:pPr>
      <w:r w:rsidRPr="00F00013">
        <w:t xml:space="preserve"> __________________________________________________________________ </w:t>
      </w:r>
    </w:p>
    <w:p w:rsidR="00F00013" w:rsidRPr="00F00013" w:rsidRDefault="00F00013" w:rsidP="00DC762E">
      <w:pPr>
        <w:keepLines/>
        <w:tabs>
          <w:tab w:val="left" w:pos="3402"/>
        </w:tabs>
        <w:contextualSpacing/>
      </w:pPr>
    </w:p>
    <w:p w:rsidR="00F00013" w:rsidRPr="00F00013" w:rsidRDefault="00F00013" w:rsidP="00DC762E">
      <w:pPr>
        <w:keepLines/>
        <w:tabs>
          <w:tab w:val="left" w:pos="3402"/>
        </w:tabs>
        <w:contextualSpacing/>
      </w:pPr>
      <w:r w:rsidRPr="00F00013">
        <w:t xml:space="preserve">Дата заполнения «_______» ________________ 2018 г. </w:t>
      </w:r>
    </w:p>
    <w:p w:rsidR="00F00013" w:rsidRPr="00F00013" w:rsidRDefault="00F00013" w:rsidP="00DC762E">
      <w:pPr>
        <w:keepLines/>
        <w:tabs>
          <w:tab w:val="left" w:pos="3402"/>
        </w:tabs>
        <w:contextualSpacing/>
      </w:pPr>
    </w:p>
    <w:p w:rsidR="00F00013" w:rsidRPr="00F00013" w:rsidRDefault="00F00013" w:rsidP="00DC762E">
      <w:pPr>
        <w:keepLines/>
        <w:tabs>
          <w:tab w:val="left" w:pos="3402"/>
        </w:tabs>
        <w:contextualSpacing/>
      </w:pPr>
      <w:r w:rsidRPr="00F00013">
        <w:t xml:space="preserve">Ф.И.О. </w:t>
      </w:r>
      <w:proofErr w:type="gramStart"/>
      <w:r w:rsidRPr="00F00013">
        <w:t>заполнившего</w:t>
      </w:r>
      <w:proofErr w:type="gramEnd"/>
      <w:r w:rsidRPr="00F00013">
        <w:t xml:space="preserve"> анкету-заявку ______________________________________________</w:t>
      </w:r>
    </w:p>
    <w:p w:rsidR="00F00013" w:rsidRPr="00F00013" w:rsidRDefault="00F00013" w:rsidP="00DC762E">
      <w:pPr>
        <w:keepLines/>
        <w:tabs>
          <w:tab w:val="left" w:pos="3402"/>
        </w:tabs>
        <w:contextualSpacing/>
      </w:pPr>
      <w:r w:rsidRPr="00F00013">
        <w:t xml:space="preserve"> </w:t>
      </w:r>
    </w:p>
    <w:p w:rsidR="00F00013" w:rsidRPr="00F00013" w:rsidRDefault="00F00013" w:rsidP="00DC762E">
      <w:pPr>
        <w:keepLines/>
        <w:tabs>
          <w:tab w:val="left" w:pos="3402"/>
        </w:tabs>
        <w:contextualSpacing/>
      </w:pPr>
      <w:r w:rsidRPr="00F00013">
        <w:t>Подпись _______________</w:t>
      </w:r>
    </w:p>
    <w:p w:rsidR="00F00013" w:rsidRPr="00F00013" w:rsidRDefault="00F00013" w:rsidP="00F00013">
      <w:pPr>
        <w:keepLines/>
        <w:jc w:val="both"/>
      </w:pPr>
    </w:p>
    <w:p w:rsidR="00F00013" w:rsidRPr="00F00013" w:rsidRDefault="00F00013" w:rsidP="00F00013">
      <w:pPr>
        <w:keepLines/>
        <w:jc w:val="both"/>
      </w:pPr>
    </w:p>
    <w:p w:rsidR="00F00013" w:rsidRPr="00F00013" w:rsidRDefault="00F00013" w:rsidP="00DC762E">
      <w:pPr>
        <w:keepLines/>
        <w:suppressAutoHyphens/>
        <w:contextualSpacing/>
        <w:jc w:val="right"/>
        <w:rPr>
          <w:lang w:eastAsia="ar-SA"/>
        </w:rPr>
      </w:pPr>
      <w:r w:rsidRPr="00F00013">
        <w:rPr>
          <w:lang w:eastAsia="ar-SA"/>
        </w:rPr>
        <w:t xml:space="preserve">Приложение  </w:t>
      </w:r>
      <w:r w:rsidR="00DC762E">
        <w:rPr>
          <w:lang w:eastAsia="ar-SA"/>
        </w:rPr>
        <w:t>2</w:t>
      </w:r>
    </w:p>
    <w:p w:rsidR="00F00013" w:rsidRPr="00F00013" w:rsidRDefault="00F00013" w:rsidP="00F00013">
      <w:pPr>
        <w:keepLines/>
        <w:suppressAutoHyphens/>
        <w:contextualSpacing/>
        <w:jc w:val="both"/>
        <w:rPr>
          <w:b/>
          <w:lang w:eastAsia="ar-SA"/>
        </w:rPr>
      </w:pPr>
    </w:p>
    <w:p w:rsidR="00F00013" w:rsidRPr="00F00013" w:rsidRDefault="00F00013" w:rsidP="00DC762E">
      <w:pPr>
        <w:keepLines/>
        <w:suppressAutoHyphens/>
        <w:contextualSpacing/>
        <w:jc w:val="center"/>
        <w:rPr>
          <w:lang w:eastAsia="ar-SA"/>
        </w:rPr>
      </w:pPr>
      <w:r w:rsidRPr="00F00013">
        <w:rPr>
          <w:lang w:eastAsia="ar-SA"/>
        </w:rPr>
        <w:t>Требования к представлению социальных проектов</w:t>
      </w:r>
    </w:p>
    <w:p w:rsidR="00F00013" w:rsidRPr="00F00013" w:rsidRDefault="00F00013" w:rsidP="00F00013">
      <w:pPr>
        <w:keepLines/>
        <w:suppressAutoHyphens/>
        <w:contextualSpacing/>
        <w:jc w:val="both"/>
        <w:rPr>
          <w:lang w:eastAsia="ar-SA"/>
        </w:rPr>
      </w:pPr>
      <w:r w:rsidRPr="00F00013">
        <w:rPr>
          <w:lang w:eastAsia="ar-SA"/>
        </w:rPr>
        <w:t>Для всесторонней оценки социального проекта требуется анализ всех составных его элементов.</w:t>
      </w:r>
    </w:p>
    <w:p w:rsidR="00F00013" w:rsidRPr="00F00013" w:rsidRDefault="00F00013" w:rsidP="00F00013">
      <w:pPr>
        <w:keepLines/>
        <w:contextualSpacing/>
        <w:jc w:val="both"/>
      </w:pPr>
      <w:r w:rsidRPr="00F00013">
        <w:t>Папка документов включает в себя нормативные документы по тематике проекта, статистические данные, графики, диаграммы, фотографии, рисунки, материалы СМИ, результаты социологических опросов, другие материалы и отражает основные этапы работы команды по разработке и реализации социального проекта в логической и хронологической последовательности.</w:t>
      </w:r>
    </w:p>
    <w:p w:rsidR="00F00013" w:rsidRPr="00F00013" w:rsidRDefault="00F00013" w:rsidP="00F00013">
      <w:pPr>
        <w:keepLines/>
        <w:contextualSpacing/>
        <w:jc w:val="both"/>
      </w:pPr>
      <w:r w:rsidRPr="00F00013">
        <w:t>Данные материалы распределяются по 4 основным разделам проекта:</w:t>
      </w:r>
    </w:p>
    <w:p w:rsidR="00F00013" w:rsidRPr="00F00013" w:rsidRDefault="00F00013" w:rsidP="00D31A6F">
      <w:pPr>
        <w:keepLines/>
        <w:numPr>
          <w:ilvl w:val="0"/>
          <w:numId w:val="77"/>
        </w:numPr>
        <w:tabs>
          <w:tab w:val="left" w:pos="426"/>
          <w:tab w:val="left" w:pos="1134"/>
        </w:tabs>
        <w:suppressAutoHyphens/>
        <w:ind w:left="0" w:firstLine="0"/>
        <w:contextualSpacing/>
        <w:jc w:val="both"/>
        <w:rPr>
          <w:lang w:eastAsia="ar-SA"/>
        </w:rPr>
      </w:pPr>
      <w:r w:rsidRPr="00F00013">
        <w:rPr>
          <w:lang w:eastAsia="ar-SA"/>
        </w:rPr>
        <w:t>Актуальность и важность данной проблемы для города, края.</w:t>
      </w:r>
    </w:p>
    <w:p w:rsidR="00F00013" w:rsidRPr="00F00013" w:rsidRDefault="00F00013" w:rsidP="00D31A6F">
      <w:pPr>
        <w:keepLines/>
        <w:numPr>
          <w:ilvl w:val="0"/>
          <w:numId w:val="77"/>
        </w:numPr>
        <w:tabs>
          <w:tab w:val="left" w:pos="426"/>
          <w:tab w:val="left" w:pos="1134"/>
        </w:tabs>
        <w:suppressAutoHyphens/>
        <w:ind w:left="0" w:firstLine="0"/>
        <w:contextualSpacing/>
        <w:jc w:val="both"/>
        <w:rPr>
          <w:lang w:eastAsia="ar-SA"/>
        </w:rPr>
      </w:pPr>
      <w:r w:rsidRPr="00F00013">
        <w:rPr>
          <w:lang w:eastAsia="ar-SA"/>
        </w:rPr>
        <w:t>Сбор и анализ разноплановой информации по избранной проблеме.</w:t>
      </w:r>
    </w:p>
    <w:p w:rsidR="00F00013" w:rsidRPr="00F00013" w:rsidRDefault="00F00013" w:rsidP="00D31A6F">
      <w:pPr>
        <w:keepLines/>
        <w:numPr>
          <w:ilvl w:val="0"/>
          <w:numId w:val="77"/>
        </w:numPr>
        <w:tabs>
          <w:tab w:val="left" w:pos="426"/>
          <w:tab w:val="left" w:pos="1134"/>
        </w:tabs>
        <w:suppressAutoHyphens/>
        <w:ind w:left="709" w:firstLine="0"/>
        <w:contextualSpacing/>
        <w:jc w:val="both"/>
        <w:rPr>
          <w:lang w:eastAsia="ar-SA"/>
        </w:rPr>
      </w:pPr>
      <w:r w:rsidRPr="00F00013">
        <w:rPr>
          <w:lang w:eastAsia="ar-SA"/>
        </w:rPr>
        <w:t>Программа действий, которую предлагает участник или команда.</w:t>
      </w:r>
    </w:p>
    <w:p w:rsidR="00F00013" w:rsidRPr="00F00013" w:rsidRDefault="00F00013" w:rsidP="00D31A6F">
      <w:pPr>
        <w:keepLines/>
        <w:numPr>
          <w:ilvl w:val="0"/>
          <w:numId w:val="77"/>
        </w:numPr>
        <w:tabs>
          <w:tab w:val="left" w:pos="426"/>
          <w:tab w:val="left" w:pos="1134"/>
        </w:tabs>
        <w:suppressAutoHyphens/>
        <w:ind w:left="0" w:firstLine="0"/>
        <w:contextualSpacing/>
        <w:jc w:val="both"/>
        <w:rPr>
          <w:lang w:eastAsia="ar-SA"/>
        </w:rPr>
      </w:pPr>
      <w:r w:rsidRPr="00F00013">
        <w:rPr>
          <w:lang w:eastAsia="ar-SA"/>
        </w:rPr>
        <w:t>Реализация плана действий обучающегося или команды.</w:t>
      </w:r>
    </w:p>
    <w:p w:rsidR="00F00013" w:rsidRPr="00F00013" w:rsidRDefault="00F00013" w:rsidP="00F00013">
      <w:pPr>
        <w:keepLines/>
        <w:tabs>
          <w:tab w:val="left" w:pos="0"/>
        </w:tabs>
        <w:suppressAutoHyphens/>
        <w:contextualSpacing/>
        <w:jc w:val="both"/>
        <w:rPr>
          <w:lang w:eastAsia="ar-SA"/>
        </w:rPr>
      </w:pPr>
    </w:p>
    <w:p w:rsidR="00F00013" w:rsidRPr="00F00013" w:rsidRDefault="00F00013" w:rsidP="00DC762E">
      <w:pPr>
        <w:keepLines/>
        <w:contextualSpacing/>
        <w:jc w:val="right"/>
        <w:rPr>
          <w:lang w:eastAsia="ar-SA"/>
        </w:rPr>
      </w:pPr>
      <w:r w:rsidRPr="00F00013">
        <w:rPr>
          <w:lang w:eastAsia="ar-SA"/>
        </w:rPr>
        <w:t xml:space="preserve">Приложение  </w:t>
      </w:r>
      <w:r w:rsidR="00DC762E">
        <w:rPr>
          <w:lang w:eastAsia="ar-SA"/>
        </w:rPr>
        <w:t>3</w:t>
      </w:r>
    </w:p>
    <w:p w:rsidR="00F00013" w:rsidRPr="00F00013" w:rsidRDefault="00F00013" w:rsidP="00F00013">
      <w:pPr>
        <w:keepLines/>
        <w:contextualSpacing/>
        <w:jc w:val="both"/>
        <w:rPr>
          <w:lang w:eastAsia="ar-SA"/>
        </w:rPr>
      </w:pPr>
    </w:p>
    <w:p w:rsidR="00F00013" w:rsidRPr="00F00013" w:rsidRDefault="00F00013" w:rsidP="00C44DA8">
      <w:pPr>
        <w:keepLines/>
        <w:contextualSpacing/>
        <w:jc w:val="center"/>
        <w:rPr>
          <w:lang w:eastAsia="ar-SA"/>
        </w:rPr>
      </w:pPr>
      <w:r w:rsidRPr="00F00013">
        <w:rPr>
          <w:lang w:eastAsia="ar-SA"/>
        </w:rPr>
        <w:t>Методика работы команд</w:t>
      </w:r>
    </w:p>
    <w:p w:rsidR="00F00013" w:rsidRPr="00F00013" w:rsidRDefault="00F00013" w:rsidP="00C44DA8">
      <w:pPr>
        <w:keepLines/>
        <w:contextualSpacing/>
        <w:jc w:val="center"/>
        <w:rPr>
          <w:lang w:eastAsia="ar-SA"/>
        </w:rPr>
      </w:pPr>
      <w:r w:rsidRPr="00F00013">
        <w:rPr>
          <w:lang w:eastAsia="ar-SA"/>
        </w:rPr>
        <w:t>над социальными проектами</w:t>
      </w:r>
    </w:p>
    <w:p w:rsidR="00F00013" w:rsidRPr="00F00013" w:rsidRDefault="00F00013" w:rsidP="00C44DA8">
      <w:pPr>
        <w:keepLines/>
        <w:contextualSpacing/>
        <w:jc w:val="center"/>
        <w:rPr>
          <w:lang w:eastAsia="ar-SA"/>
        </w:rPr>
      </w:pPr>
      <w:r w:rsidRPr="00F00013">
        <w:rPr>
          <w:lang w:eastAsia="ar-SA"/>
        </w:rPr>
        <w:t>в рамках Всероссийской акции «Я – гражданин России»</w:t>
      </w:r>
    </w:p>
    <w:p w:rsidR="00F00013" w:rsidRPr="00F00013" w:rsidRDefault="00F00013" w:rsidP="00F00013">
      <w:pPr>
        <w:keepLines/>
        <w:contextualSpacing/>
        <w:jc w:val="both"/>
        <w:rPr>
          <w:b/>
          <w:i/>
          <w:u w:val="single"/>
          <w:lang w:eastAsia="ar-SA"/>
        </w:rPr>
      </w:pPr>
      <w:r w:rsidRPr="00F00013">
        <w:rPr>
          <w:b/>
          <w:lang w:eastAsia="ar-SA"/>
        </w:rPr>
        <w:lastRenderedPageBreak/>
        <w:t xml:space="preserve">1 стадия. </w:t>
      </w:r>
      <w:r w:rsidRPr="00F00013">
        <w:rPr>
          <w:b/>
          <w:i/>
          <w:u w:val="single"/>
          <w:lang w:eastAsia="ar-SA"/>
        </w:rPr>
        <w:t xml:space="preserve">Подготовка </w:t>
      </w:r>
      <w:proofErr w:type="gramStart"/>
      <w:r w:rsidRPr="00F00013">
        <w:rPr>
          <w:b/>
          <w:i/>
          <w:u w:val="single"/>
          <w:lang w:eastAsia="ar-SA"/>
        </w:rPr>
        <w:t>обучающихся</w:t>
      </w:r>
      <w:proofErr w:type="gramEnd"/>
      <w:r w:rsidRPr="00F00013">
        <w:rPr>
          <w:b/>
          <w:i/>
          <w:u w:val="single"/>
          <w:lang w:eastAsia="ar-SA"/>
        </w:rPr>
        <w:t xml:space="preserve"> к работе над проектом</w:t>
      </w:r>
    </w:p>
    <w:p w:rsidR="00F00013" w:rsidRPr="00F00013" w:rsidRDefault="00F00013" w:rsidP="00F00013">
      <w:pPr>
        <w:keepLines/>
        <w:contextualSpacing/>
        <w:jc w:val="both"/>
        <w:rPr>
          <w:lang w:eastAsia="ar-SA"/>
        </w:rPr>
      </w:pPr>
      <w:r w:rsidRPr="00F00013">
        <w:rPr>
          <w:lang w:eastAsia="ar-SA"/>
        </w:rPr>
        <w:t>Ее целью является проверка знаний и умений обучающихся, необходимых для социально-значимой деятельности, формирование представлений о современном этапе и перспективах развития города.</w:t>
      </w:r>
    </w:p>
    <w:p w:rsidR="00F00013" w:rsidRPr="00F00013" w:rsidRDefault="00F00013" w:rsidP="00F00013">
      <w:pPr>
        <w:keepLines/>
        <w:contextualSpacing/>
        <w:jc w:val="both"/>
        <w:rPr>
          <w:lang w:eastAsia="ar-SA"/>
        </w:rPr>
      </w:pPr>
      <w:r w:rsidRPr="00F00013">
        <w:rPr>
          <w:lang w:eastAsia="ar-SA"/>
        </w:rPr>
        <w:t>В ходе беседы, организованной педагогом, актуализируются знания обучающихся о структуре органов государственной и муниципальной власти, проводится анализ нынешней ситуации на данной территории (насколько органы государственной власти реализуют интересы разных категорий населения), рассматриваются вопросы влияния общественности, средств массовой информации на политику администрации.</w:t>
      </w:r>
    </w:p>
    <w:p w:rsidR="00F00013" w:rsidRPr="00F00013" w:rsidRDefault="00F00013" w:rsidP="00F00013">
      <w:pPr>
        <w:keepLines/>
        <w:contextualSpacing/>
        <w:jc w:val="both"/>
        <w:rPr>
          <w:lang w:eastAsia="ar-SA"/>
        </w:rPr>
      </w:pPr>
      <w:r w:rsidRPr="00F00013">
        <w:rPr>
          <w:lang w:eastAsia="ar-SA"/>
        </w:rPr>
        <w:t>Итогом работы на этой стадии должны быть четко сформированные представления обучающихся о деятельности различных ветвей власти, сферах их ответственности, специфике работы и полномочиях законодательных органов; навыки делового общения, анализа разнородных материалов (статистики, СМИ, нормативных актов и др.).</w:t>
      </w:r>
    </w:p>
    <w:p w:rsidR="00F00013" w:rsidRPr="00F00013" w:rsidRDefault="00F00013" w:rsidP="00F00013">
      <w:pPr>
        <w:keepLines/>
        <w:contextualSpacing/>
        <w:jc w:val="both"/>
        <w:rPr>
          <w:b/>
          <w:i/>
          <w:u w:val="single"/>
          <w:lang w:eastAsia="ar-SA"/>
        </w:rPr>
      </w:pPr>
      <w:r w:rsidRPr="00F00013">
        <w:rPr>
          <w:b/>
          <w:lang w:eastAsia="ar-SA"/>
        </w:rPr>
        <w:t xml:space="preserve">2 стадия. </w:t>
      </w:r>
      <w:r w:rsidRPr="00F00013">
        <w:rPr>
          <w:b/>
          <w:i/>
          <w:u w:val="single"/>
          <w:lang w:eastAsia="ar-SA"/>
        </w:rPr>
        <w:t>Выбор проблемы</w:t>
      </w:r>
    </w:p>
    <w:p w:rsidR="00F00013" w:rsidRPr="00F00013" w:rsidRDefault="00F00013" w:rsidP="00F00013">
      <w:pPr>
        <w:keepLines/>
        <w:contextualSpacing/>
        <w:jc w:val="both"/>
        <w:rPr>
          <w:lang w:eastAsia="ar-SA"/>
        </w:rPr>
      </w:pPr>
      <w:r w:rsidRPr="00F00013">
        <w:rPr>
          <w:lang w:eastAsia="ar-SA"/>
        </w:rPr>
        <w:t>На данном этапе предстоит детально проанализировать широкий спектр вопросов, которые значимы для данной территории и требуют своего решения.</w:t>
      </w:r>
    </w:p>
    <w:p w:rsidR="00F00013" w:rsidRPr="00F00013" w:rsidRDefault="00F00013" w:rsidP="00F00013">
      <w:pPr>
        <w:keepLines/>
        <w:contextualSpacing/>
        <w:jc w:val="both"/>
      </w:pPr>
      <w:r w:rsidRPr="00F00013">
        <w:t>Условно эту стадию можно соотнести с ромашкой, лепестки которой будут спектром актуальных проблем, и, перебрав каждый из них (экология, безопасность людей, социальная незащищенность различных групп населения, увековечение памяти ветеранов, благоустройство и инфраструктура и др.) выбирают одну. Она становится объектом исследования и разработки варианта решения данного вопроса.</w:t>
      </w:r>
    </w:p>
    <w:p w:rsidR="00F00013" w:rsidRPr="00F00013" w:rsidRDefault="00F00013" w:rsidP="00F00013">
      <w:pPr>
        <w:keepLines/>
        <w:shd w:val="clear" w:color="auto" w:fill="FFFFFF"/>
        <w:tabs>
          <w:tab w:val="left" w:pos="6125"/>
        </w:tabs>
        <w:contextualSpacing/>
        <w:jc w:val="both"/>
      </w:pPr>
      <w:r w:rsidRPr="00F00013">
        <w:rPr>
          <w:spacing w:val="-10"/>
        </w:rPr>
        <w:t xml:space="preserve">В целях соотнесения своих представлений о наиболее актуальных проблемах </w:t>
      </w:r>
      <w:r w:rsidRPr="00F00013">
        <w:rPr>
          <w:spacing w:val="-11"/>
        </w:rPr>
        <w:t>конкретной территории, социального слоя или возрастной группы возмож</w:t>
      </w:r>
      <w:r w:rsidRPr="00F00013">
        <w:rPr>
          <w:spacing w:val="-9"/>
        </w:rPr>
        <w:t xml:space="preserve">но проведение социологического исследования определенного контингента </w:t>
      </w:r>
      <w:r w:rsidRPr="00F00013">
        <w:rPr>
          <w:spacing w:val="-13"/>
        </w:rPr>
        <w:t>респондентов.</w:t>
      </w:r>
    </w:p>
    <w:p w:rsidR="00F00013" w:rsidRPr="00F00013" w:rsidRDefault="00F00013" w:rsidP="00F00013">
      <w:pPr>
        <w:keepLines/>
        <w:contextualSpacing/>
        <w:jc w:val="both"/>
        <w:rPr>
          <w:lang w:eastAsia="ar-SA"/>
        </w:rPr>
      </w:pPr>
      <w:r w:rsidRPr="00F00013">
        <w:rPr>
          <w:lang w:eastAsia="ar-SA"/>
        </w:rPr>
        <w:t>Почему именно данная проблема приобрела особую актуальность? Какое влияние оказывает она на окружающее социальное пространство? Почему проблема, признанная особенно острой, до сих пор оставалась нерешенной?</w:t>
      </w:r>
    </w:p>
    <w:p w:rsidR="00F00013" w:rsidRPr="00F00013" w:rsidRDefault="00F00013" w:rsidP="00F00013">
      <w:pPr>
        <w:keepLines/>
        <w:contextualSpacing/>
        <w:jc w:val="both"/>
        <w:rPr>
          <w:lang w:eastAsia="ar-SA"/>
        </w:rPr>
      </w:pPr>
      <w:r w:rsidRPr="00F00013">
        <w:rPr>
          <w:lang w:eastAsia="ar-SA"/>
        </w:rPr>
        <w:t>Необходимо браться за проблему, соизмеримую уровню их возможностей, решение которой конституционно и реально на конкретной территории.</w:t>
      </w:r>
    </w:p>
    <w:p w:rsidR="00F00013" w:rsidRPr="00F00013" w:rsidRDefault="00F00013" w:rsidP="00F00013">
      <w:pPr>
        <w:keepLines/>
        <w:contextualSpacing/>
        <w:jc w:val="both"/>
        <w:rPr>
          <w:lang w:eastAsia="ar-SA"/>
        </w:rPr>
      </w:pPr>
      <w:r w:rsidRPr="00F00013">
        <w:rPr>
          <w:lang w:eastAsia="ar-SA"/>
        </w:rPr>
        <w:t xml:space="preserve">Итогом работы на этой стадии должно стать ясное понимание избранной проблемы. Формируется общее представление о работе над проектом, его этапами. Если над проектом работает команда, то обучающиеся соответственно разделяются на </w:t>
      </w:r>
      <w:proofErr w:type="spellStart"/>
      <w:r w:rsidRPr="00F00013">
        <w:rPr>
          <w:lang w:eastAsia="ar-SA"/>
        </w:rPr>
        <w:t>микрогруппы</w:t>
      </w:r>
      <w:proofErr w:type="spellEnd"/>
      <w:r w:rsidRPr="00F00013">
        <w:rPr>
          <w:lang w:eastAsia="ar-SA"/>
        </w:rPr>
        <w:t>, где решаются определенные организационные вопросы.</w:t>
      </w:r>
    </w:p>
    <w:p w:rsidR="00F00013" w:rsidRPr="00F00013" w:rsidRDefault="00F00013" w:rsidP="00F00013">
      <w:pPr>
        <w:keepLines/>
        <w:contextualSpacing/>
        <w:jc w:val="both"/>
        <w:rPr>
          <w:b/>
          <w:i/>
          <w:u w:val="single"/>
          <w:lang w:eastAsia="ar-SA"/>
        </w:rPr>
      </w:pPr>
      <w:r w:rsidRPr="00F00013">
        <w:rPr>
          <w:b/>
          <w:lang w:eastAsia="ar-SA"/>
        </w:rPr>
        <w:t xml:space="preserve">3 стадия. </w:t>
      </w:r>
      <w:r w:rsidRPr="00F00013">
        <w:rPr>
          <w:b/>
          <w:i/>
          <w:u w:val="single"/>
          <w:lang w:eastAsia="ar-SA"/>
        </w:rPr>
        <w:t>Сбор и анализ  информации</w:t>
      </w:r>
    </w:p>
    <w:p w:rsidR="00F00013" w:rsidRPr="00F00013" w:rsidRDefault="00F00013" w:rsidP="00F00013">
      <w:pPr>
        <w:keepLines/>
        <w:contextualSpacing/>
        <w:jc w:val="both"/>
        <w:rPr>
          <w:lang w:eastAsia="ar-SA"/>
        </w:rPr>
      </w:pPr>
      <w:r w:rsidRPr="00F00013">
        <w:rPr>
          <w:lang w:eastAsia="ar-SA"/>
        </w:rPr>
        <w:t>В рамках этой деятельности предстоит собрать и проанализировать довольно пестрый и разнородный спектр информации по заинтересовавшей проблеме.</w:t>
      </w:r>
    </w:p>
    <w:p w:rsidR="00F00013" w:rsidRPr="00F00013" w:rsidRDefault="00F00013" w:rsidP="00F00013">
      <w:pPr>
        <w:keepLines/>
        <w:contextualSpacing/>
        <w:jc w:val="both"/>
        <w:rPr>
          <w:lang w:eastAsia="ar-SA"/>
        </w:rPr>
      </w:pPr>
      <w:r w:rsidRPr="00F00013">
        <w:rPr>
          <w:lang w:eastAsia="ar-SA"/>
        </w:rPr>
        <w:t>Одна группа изучает правовую информативную базу избранной проблемы. Другая группа проводит социологические исследования среди различных категорий населения по поводу их точки зрения на данный вопрос, насколько он важен и актуален для этой местности.</w:t>
      </w:r>
    </w:p>
    <w:p w:rsidR="00F00013" w:rsidRPr="00F00013" w:rsidRDefault="00F00013" w:rsidP="00F00013">
      <w:pPr>
        <w:keepLines/>
        <w:contextualSpacing/>
        <w:jc w:val="both"/>
        <w:rPr>
          <w:lang w:eastAsia="ar-SA"/>
        </w:rPr>
      </w:pPr>
      <w:r w:rsidRPr="00F00013">
        <w:rPr>
          <w:lang w:eastAsia="ar-SA"/>
        </w:rPr>
        <w:t>Следующая – занимается изучением материалов средств массовой информации по этой теме, как они на протяжении определенного времени обсуждали ее, какова была реакция властей и населения.</w:t>
      </w:r>
    </w:p>
    <w:p w:rsidR="00F00013" w:rsidRPr="00F00013" w:rsidRDefault="00F00013" w:rsidP="00F00013">
      <w:pPr>
        <w:keepLines/>
        <w:contextualSpacing/>
        <w:jc w:val="both"/>
        <w:rPr>
          <w:lang w:eastAsia="ar-SA"/>
        </w:rPr>
      </w:pPr>
      <w:r w:rsidRPr="00F00013">
        <w:rPr>
          <w:lang w:eastAsia="ar-SA"/>
        </w:rPr>
        <w:t>Еще одна группа обучающихся входит во взаимодействие с компетентными специалистами-экспертами (возможно при помощи администрации школы или родителей) для получения взвешенной, аналитической информации о состоянии дел в данной местности по данному конкретному вопросу, кто несет за него ответственность и каков механизм принятия конструктивного решения.</w:t>
      </w:r>
    </w:p>
    <w:p w:rsidR="00F00013" w:rsidRPr="00F00013" w:rsidRDefault="00F00013" w:rsidP="00F00013">
      <w:pPr>
        <w:keepLines/>
        <w:contextualSpacing/>
        <w:jc w:val="both"/>
        <w:rPr>
          <w:lang w:eastAsia="ar-SA"/>
        </w:rPr>
      </w:pPr>
      <w:r w:rsidRPr="00F00013">
        <w:rPr>
          <w:lang w:eastAsia="ar-SA"/>
        </w:rPr>
        <w:t>Итогом работы должна стать отобранная, доступная обучающимся информация по проблеме, которая составит основу следующей стадии работы над проектом.</w:t>
      </w:r>
    </w:p>
    <w:p w:rsidR="00F00013" w:rsidRPr="00F00013" w:rsidRDefault="00F00013" w:rsidP="00F00013">
      <w:pPr>
        <w:keepLines/>
        <w:contextualSpacing/>
        <w:jc w:val="both"/>
        <w:rPr>
          <w:b/>
          <w:i/>
          <w:u w:val="single"/>
          <w:lang w:eastAsia="ar-SA"/>
        </w:rPr>
      </w:pPr>
      <w:r w:rsidRPr="00F00013">
        <w:rPr>
          <w:b/>
          <w:lang w:eastAsia="ar-SA"/>
        </w:rPr>
        <w:t xml:space="preserve">4 стадия. </w:t>
      </w:r>
      <w:r w:rsidRPr="00F00013">
        <w:rPr>
          <w:b/>
          <w:i/>
          <w:u w:val="single"/>
          <w:lang w:eastAsia="ar-SA"/>
        </w:rPr>
        <w:t>Разработка собственного варианта решения проблемы</w:t>
      </w:r>
    </w:p>
    <w:p w:rsidR="00F00013" w:rsidRPr="00F00013" w:rsidRDefault="00F00013" w:rsidP="00F00013">
      <w:pPr>
        <w:keepLines/>
        <w:contextualSpacing/>
        <w:jc w:val="both"/>
        <w:rPr>
          <w:lang w:eastAsia="ar-SA"/>
        </w:rPr>
      </w:pPr>
      <w:r w:rsidRPr="00F00013">
        <w:rPr>
          <w:lang w:eastAsia="ar-SA"/>
        </w:rPr>
        <w:lastRenderedPageBreak/>
        <w:t>Основной задачей этой стадии является разработка программы действий по реализации социального проекта. Поэтому необходимо разработать такой план деятельности, который бы отвечал следующим показателям:</w:t>
      </w:r>
    </w:p>
    <w:p w:rsidR="00F00013" w:rsidRPr="00F00013" w:rsidRDefault="00F00013" w:rsidP="00D31A6F">
      <w:pPr>
        <w:keepLines/>
        <w:numPr>
          <w:ilvl w:val="0"/>
          <w:numId w:val="78"/>
        </w:numPr>
        <w:tabs>
          <w:tab w:val="clear" w:pos="360"/>
          <w:tab w:val="num" w:pos="284"/>
        </w:tabs>
        <w:ind w:left="0" w:firstLine="0"/>
        <w:contextualSpacing/>
        <w:jc w:val="both"/>
      </w:pPr>
      <w:r w:rsidRPr="00F00013">
        <w:t>Ожидаемый эффект (полнота реализации цели, степень социальной значимости и др.).</w:t>
      </w:r>
    </w:p>
    <w:p w:rsidR="00F00013" w:rsidRPr="00F00013" w:rsidRDefault="00F00013" w:rsidP="00D31A6F">
      <w:pPr>
        <w:keepLines/>
        <w:numPr>
          <w:ilvl w:val="0"/>
          <w:numId w:val="78"/>
        </w:numPr>
        <w:tabs>
          <w:tab w:val="clear" w:pos="360"/>
          <w:tab w:val="num" w:pos="284"/>
        </w:tabs>
        <w:ind w:left="0" w:firstLine="0"/>
        <w:contextualSpacing/>
        <w:jc w:val="both"/>
        <w:rPr>
          <w:lang w:eastAsia="ar-SA"/>
        </w:rPr>
      </w:pPr>
      <w:r w:rsidRPr="00F00013">
        <w:rPr>
          <w:lang w:eastAsia="ar-SA"/>
        </w:rPr>
        <w:t>Определенные временные рамки.</w:t>
      </w:r>
    </w:p>
    <w:p w:rsidR="00F00013" w:rsidRPr="00F00013" w:rsidRDefault="00F00013" w:rsidP="00D31A6F">
      <w:pPr>
        <w:keepLines/>
        <w:numPr>
          <w:ilvl w:val="0"/>
          <w:numId w:val="78"/>
        </w:numPr>
        <w:tabs>
          <w:tab w:val="clear" w:pos="360"/>
          <w:tab w:val="num" w:pos="284"/>
        </w:tabs>
        <w:ind w:left="0" w:firstLine="0"/>
        <w:contextualSpacing/>
        <w:jc w:val="both"/>
      </w:pPr>
      <w:r w:rsidRPr="00F00013">
        <w:t>Простота реализации, реальность исполнения.</w:t>
      </w:r>
    </w:p>
    <w:p w:rsidR="00F00013" w:rsidRPr="00F00013" w:rsidRDefault="00F00013" w:rsidP="00D31A6F">
      <w:pPr>
        <w:keepLines/>
        <w:numPr>
          <w:ilvl w:val="0"/>
          <w:numId w:val="78"/>
        </w:numPr>
        <w:tabs>
          <w:tab w:val="clear" w:pos="360"/>
          <w:tab w:val="num" w:pos="284"/>
        </w:tabs>
        <w:ind w:left="0" w:firstLine="0"/>
        <w:contextualSpacing/>
        <w:jc w:val="both"/>
      </w:pPr>
      <w:r w:rsidRPr="00F00013">
        <w:t>Наличие необходимых ресурсов.</w:t>
      </w:r>
    </w:p>
    <w:p w:rsidR="00F00013" w:rsidRPr="00F00013" w:rsidRDefault="00F00013" w:rsidP="00D31A6F">
      <w:pPr>
        <w:keepLines/>
        <w:numPr>
          <w:ilvl w:val="0"/>
          <w:numId w:val="78"/>
        </w:numPr>
        <w:tabs>
          <w:tab w:val="clear" w:pos="360"/>
          <w:tab w:val="num" w:pos="284"/>
        </w:tabs>
        <w:ind w:left="0" w:firstLine="0"/>
        <w:contextualSpacing/>
        <w:jc w:val="both"/>
      </w:pPr>
      <w:r w:rsidRPr="00F00013">
        <w:t>Наличие определенного опыта.</w:t>
      </w:r>
    </w:p>
    <w:p w:rsidR="00F00013" w:rsidRPr="00F00013" w:rsidRDefault="00F00013" w:rsidP="00D31A6F">
      <w:pPr>
        <w:keepLines/>
        <w:numPr>
          <w:ilvl w:val="0"/>
          <w:numId w:val="78"/>
        </w:numPr>
        <w:tabs>
          <w:tab w:val="clear" w:pos="360"/>
          <w:tab w:val="num" w:pos="284"/>
        </w:tabs>
        <w:ind w:left="0" w:firstLine="0"/>
        <w:contextualSpacing/>
        <w:jc w:val="both"/>
      </w:pPr>
      <w:r w:rsidRPr="00F00013">
        <w:t>Правовая обоснованность деятельности по реализации проекта.</w:t>
      </w:r>
    </w:p>
    <w:p w:rsidR="00F00013" w:rsidRPr="00F00013" w:rsidRDefault="00F00013" w:rsidP="00D31A6F">
      <w:pPr>
        <w:keepLines/>
        <w:numPr>
          <w:ilvl w:val="0"/>
          <w:numId w:val="78"/>
        </w:numPr>
        <w:tabs>
          <w:tab w:val="clear" w:pos="360"/>
          <w:tab w:val="num" w:pos="0"/>
          <w:tab w:val="left" w:pos="284"/>
        </w:tabs>
        <w:ind w:left="0" w:firstLine="0"/>
        <w:contextualSpacing/>
        <w:jc w:val="both"/>
      </w:pPr>
      <w:r w:rsidRPr="00F00013">
        <w:t>Возможность использования ресурсов потенциальных партнеров, спонсоров, работников СМИ и др.</w:t>
      </w:r>
    </w:p>
    <w:p w:rsidR="00F00013" w:rsidRPr="00F00013" w:rsidRDefault="00F00013" w:rsidP="00F00013">
      <w:pPr>
        <w:keepLines/>
        <w:contextualSpacing/>
        <w:jc w:val="both"/>
        <w:rPr>
          <w:lang w:eastAsia="ar-SA"/>
        </w:rPr>
      </w:pPr>
      <w:r w:rsidRPr="00F00013">
        <w:rPr>
          <w:lang w:eastAsia="ar-SA"/>
        </w:rPr>
        <w:t>Это трудоемкий этап работы, потому что необходимо не только формализовать процесс разработки проекта, но и просчитать, каким образом можно сдвинуть с «мертвой точки» нерешенную пока проблему.</w:t>
      </w:r>
    </w:p>
    <w:p w:rsidR="00F00013" w:rsidRPr="00F00013" w:rsidRDefault="00F00013" w:rsidP="00F00013">
      <w:pPr>
        <w:keepLines/>
        <w:contextualSpacing/>
        <w:jc w:val="both"/>
        <w:rPr>
          <w:lang w:eastAsia="ar-SA"/>
        </w:rPr>
      </w:pPr>
      <w:r w:rsidRPr="00F00013">
        <w:rPr>
          <w:lang w:eastAsia="ar-SA"/>
        </w:rPr>
        <w:t>На этой стадии нужно дать свою версию, свой проект преодоления сложного вопроса. Здесь могут быть варианты технико-экономического, юридического обоснования того или иного варианта решения проблемы, моделирование нового нормативного документа, разработка проекта решения проблемы какой-то «властной» структурой, петиции и обращения разных групп граждан, определение круга деловых партнеров.</w:t>
      </w:r>
    </w:p>
    <w:p w:rsidR="00F00013" w:rsidRPr="00F00013" w:rsidRDefault="00F00013" w:rsidP="00F00013">
      <w:pPr>
        <w:keepLines/>
        <w:contextualSpacing/>
        <w:jc w:val="both"/>
        <w:rPr>
          <w:lang w:eastAsia="ar-SA"/>
        </w:rPr>
      </w:pPr>
      <w:r w:rsidRPr="00F00013">
        <w:rPr>
          <w:lang w:eastAsia="ar-SA"/>
        </w:rPr>
        <w:t>План действий по реализации проекта должен быть последовательным и убедительным, с конкретным составом исполнителей, ответственных и необходимых средств.</w:t>
      </w:r>
    </w:p>
    <w:p w:rsidR="00F00013" w:rsidRPr="00F00013" w:rsidRDefault="00F00013" w:rsidP="00F00013">
      <w:pPr>
        <w:keepLines/>
        <w:contextualSpacing/>
        <w:jc w:val="both"/>
        <w:rPr>
          <w:b/>
          <w:i/>
          <w:u w:val="single"/>
          <w:lang w:eastAsia="ar-SA"/>
        </w:rPr>
      </w:pPr>
      <w:r w:rsidRPr="00F00013">
        <w:rPr>
          <w:b/>
          <w:lang w:eastAsia="ar-SA"/>
        </w:rPr>
        <w:t xml:space="preserve">5 стадия. </w:t>
      </w:r>
      <w:r w:rsidRPr="00F00013">
        <w:rPr>
          <w:b/>
          <w:i/>
          <w:u w:val="single"/>
          <w:lang w:eastAsia="ar-SA"/>
        </w:rPr>
        <w:t>Реализация плана действий команды обучающихся</w:t>
      </w:r>
    </w:p>
    <w:p w:rsidR="00F00013" w:rsidRPr="00F00013" w:rsidRDefault="00F00013" w:rsidP="00F00013">
      <w:pPr>
        <w:keepLines/>
        <w:contextualSpacing/>
        <w:jc w:val="both"/>
        <w:rPr>
          <w:lang w:eastAsia="ar-SA"/>
        </w:rPr>
      </w:pPr>
      <w:r w:rsidRPr="00F00013">
        <w:rPr>
          <w:lang w:eastAsia="ar-SA"/>
        </w:rPr>
        <w:t>Данная стадия предполагает попытку реализации проекта на практике полностью или частично, предлагает свою версию решения животрепещущей проблемы.</w:t>
      </w:r>
    </w:p>
    <w:p w:rsidR="00F00013" w:rsidRPr="00F00013" w:rsidRDefault="00F00013" w:rsidP="00F00013">
      <w:pPr>
        <w:keepLines/>
        <w:contextualSpacing/>
        <w:jc w:val="both"/>
        <w:rPr>
          <w:lang w:eastAsia="ar-SA"/>
        </w:rPr>
      </w:pPr>
      <w:r w:rsidRPr="00F00013">
        <w:rPr>
          <w:lang w:eastAsia="ar-SA"/>
        </w:rPr>
        <w:t>В этих целях возможны различные акции (передача своих предложений в СМИ, общественные и государственные организации, подключение к этой работе ресурсов коммерческих структур и различных фондов и т.д.).</w:t>
      </w:r>
    </w:p>
    <w:p w:rsidR="00F00013" w:rsidRPr="00F00013" w:rsidRDefault="00F00013" w:rsidP="00F00013">
      <w:pPr>
        <w:keepLines/>
        <w:contextualSpacing/>
        <w:jc w:val="both"/>
        <w:rPr>
          <w:lang w:eastAsia="ar-SA"/>
        </w:rPr>
      </w:pPr>
      <w:r w:rsidRPr="00F00013">
        <w:rPr>
          <w:lang w:eastAsia="ar-SA"/>
        </w:rPr>
        <w:t>Осуществлять реализацию проекта можно непосредственно через свое практическое участие, путем проведения трудовых акций, организации фестивалей и др.</w:t>
      </w:r>
    </w:p>
    <w:p w:rsidR="00F00013" w:rsidRPr="00F00013" w:rsidRDefault="00F00013" w:rsidP="00F00013">
      <w:pPr>
        <w:keepLines/>
        <w:contextualSpacing/>
        <w:jc w:val="both"/>
        <w:rPr>
          <w:b/>
          <w:i/>
          <w:u w:val="single"/>
          <w:lang w:eastAsia="ar-SA"/>
        </w:rPr>
      </w:pPr>
      <w:r w:rsidRPr="00F00013">
        <w:rPr>
          <w:b/>
          <w:lang w:eastAsia="ar-SA"/>
        </w:rPr>
        <w:t xml:space="preserve">6 стадия. </w:t>
      </w:r>
      <w:r w:rsidRPr="00F00013">
        <w:rPr>
          <w:b/>
          <w:i/>
          <w:u w:val="single"/>
          <w:lang w:eastAsia="ar-SA"/>
        </w:rPr>
        <w:t>Презентация проекта</w:t>
      </w:r>
    </w:p>
    <w:p w:rsidR="00F00013" w:rsidRPr="00F00013" w:rsidRDefault="00F00013" w:rsidP="00F00013">
      <w:pPr>
        <w:keepLines/>
        <w:contextualSpacing/>
        <w:jc w:val="both"/>
      </w:pPr>
      <w:r w:rsidRPr="00F00013">
        <w:t>В рамках этого этапа проходит устная защита проекта, где необходимо представить и обосновывать логику и эффективность проекта.</w:t>
      </w:r>
    </w:p>
    <w:p w:rsidR="00F00013" w:rsidRPr="00F00013" w:rsidRDefault="00F00013" w:rsidP="00F00013">
      <w:pPr>
        <w:keepLines/>
        <w:contextualSpacing/>
        <w:jc w:val="both"/>
        <w:rPr>
          <w:lang w:eastAsia="ar-SA"/>
        </w:rPr>
      </w:pPr>
      <w:r w:rsidRPr="00F00013">
        <w:t>Данная часть работы организуется в режиме конкурса участников и оценивается квалифицированным жюри.</w:t>
      </w:r>
    </w:p>
    <w:p w:rsidR="00F00013" w:rsidRPr="00F00013" w:rsidRDefault="00F00013" w:rsidP="00F00013">
      <w:pPr>
        <w:keepLines/>
        <w:contextualSpacing/>
        <w:jc w:val="both"/>
        <w:rPr>
          <w:b/>
          <w:i/>
          <w:u w:val="single"/>
          <w:lang w:eastAsia="ar-SA"/>
        </w:rPr>
      </w:pPr>
      <w:r w:rsidRPr="00F00013">
        <w:rPr>
          <w:b/>
          <w:lang w:eastAsia="ar-SA"/>
        </w:rPr>
        <w:t xml:space="preserve">7 стадия. </w:t>
      </w:r>
      <w:r w:rsidRPr="00F00013">
        <w:rPr>
          <w:b/>
          <w:i/>
          <w:u w:val="single"/>
          <w:lang w:eastAsia="ar-SA"/>
        </w:rPr>
        <w:t>Рефлексия</w:t>
      </w:r>
    </w:p>
    <w:p w:rsidR="00F00013" w:rsidRPr="00F00013" w:rsidRDefault="00F00013" w:rsidP="00F00013">
      <w:pPr>
        <w:keepLines/>
        <w:contextualSpacing/>
        <w:jc w:val="both"/>
        <w:rPr>
          <w:lang w:eastAsia="ar-SA"/>
        </w:rPr>
      </w:pPr>
      <w:r w:rsidRPr="00F00013">
        <w:rPr>
          <w:lang w:eastAsia="ar-SA"/>
        </w:rPr>
        <w:t xml:space="preserve">Главная цель этого этапа – анализ </w:t>
      </w:r>
      <w:proofErr w:type="gramStart"/>
      <w:r w:rsidRPr="00F00013">
        <w:rPr>
          <w:lang w:eastAsia="ar-SA"/>
        </w:rPr>
        <w:t>обучающимся</w:t>
      </w:r>
      <w:proofErr w:type="gramEnd"/>
      <w:r w:rsidRPr="00F00013">
        <w:rPr>
          <w:lang w:eastAsia="ar-SA"/>
        </w:rPr>
        <w:t xml:space="preserve"> или командой стадий подготовки проекта и его представления на конкурсе.</w:t>
      </w:r>
    </w:p>
    <w:p w:rsidR="00F00013" w:rsidRPr="00F00013" w:rsidRDefault="00F00013" w:rsidP="00F00013">
      <w:pPr>
        <w:keepLines/>
        <w:tabs>
          <w:tab w:val="left" w:pos="5387"/>
        </w:tabs>
        <w:contextualSpacing/>
        <w:jc w:val="both"/>
        <w:rPr>
          <w:lang w:eastAsia="ar-SA"/>
        </w:rPr>
      </w:pPr>
      <w:r w:rsidRPr="00F00013">
        <w:rPr>
          <w:lang w:eastAsia="ar-SA"/>
        </w:rPr>
        <w:t xml:space="preserve">При поддержке педагога проходит разбор проделанной работы, определяются встретившиеся трудности, происходит оценивание вклада </w:t>
      </w:r>
      <w:proofErr w:type="spellStart"/>
      <w:r w:rsidRPr="00F00013">
        <w:rPr>
          <w:lang w:eastAsia="ar-SA"/>
        </w:rPr>
        <w:t>микрогрупп</w:t>
      </w:r>
      <w:proofErr w:type="spellEnd"/>
      <w:r w:rsidRPr="00F00013">
        <w:rPr>
          <w:lang w:eastAsia="ar-SA"/>
        </w:rPr>
        <w:t xml:space="preserve"> и отдельных участников, выявляются слабые стороны проекта, обсуждаются пути их исправления. По итогам возможен вариант проведения анкетирования участников по поводу их отношения к организации и презентации проекта.</w:t>
      </w:r>
    </w:p>
    <w:p w:rsidR="00DE7F88" w:rsidRDefault="00DE7F88" w:rsidP="00391F4C">
      <w:pPr>
        <w:shd w:val="clear" w:color="auto" w:fill="FFFFFF"/>
        <w:rPr>
          <w:b/>
          <w:bCs/>
          <w:color w:val="000000"/>
          <w:spacing w:val="3"/>
        </w:rPr>
      </w:pPr>
    </w:p>
    <w:p w:rsidR="00DE7F88" w:rsidRDefault="00DE7F88" w:rsidP="00660EB2">
      <w:pPr>
        <w:shd w:val="clear" w:color="auto" w:fill="FFFFFF"/>
        <w:jc w:val="center"/>
        <w:rPr>
          <w:b/>
          <w:bCs/>
          <w:color w:val="000000"/>
          <w:spacing w:val="3"/>
        </w:rPr>
      </w:pPr>
    </w:p>
    <w:p w:rsidR="00706451" w:rsidRPr="000241EE" w:rsidRDefault="00706451" w:rsidP="00660EB2">
      <w:pPr>
        <w:shd w:val="clear" w:color="auto" w:fill="FFFFFF"/>
        <w:jc w:val="center"/>
        <w:rPr>
          <w:b/>
          <w:bCs/>
          <w:color w:val="000000"/>
          <w:spacing w:val="3"/>
        </w:rPr>
      </w:pPr>
      <w:r w:rsidRPr="000241EE">
        <w:rPr>
          <w:noProof/>
        </w:rPr>
        <w:drawing>
          <wp:anchor distT="36576" distB="36576" distL="36576" distR="36576" simplePos="0" relativeHeight="251705344" behindDoc="0" locked="0" layoutInCell="1" allowOverlap="1">
            <wp:simplePos x="0" y="0"/>
            <wp:positionH relativeFrom="column">
              <wp:posOffset>7249795</wp:posOffset>
            </wp:positionH>
            <wp:positionV relativeFrom="paragraph">
              <wp:posOffset>1151890</wp:posOffset>
            </wp:positionV>
            <wp:extent cx="875030" cy="935990"/>
            <wp:effectExtent l="0" t="0" r="0" b="0"/>
            <wp:wrapNone/>
            <wp:docPr id="5" name="Рисунок 63"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эмблема"/>
                    <pic:cNvPicPr>
                      <a:picLocks noChangeAspect="1" noChangeArrowheads="1"/>
                    </pic:cNvPicPr>
                  </pic:nvPicPr>
                  <pic:blipFill>
                    <a:blip r:embed="rId32" cstate="print"/>
                    <a:srcRect/>
                    <a:stretch>
                      <a:fillRect/>
                    </a:stretch>
                  </pic:blipFill>
                  <pic:spPr bwMode="auto">
                    <a:xfrm>
                      <a:off x="0" y="0"/>
                      <a:ext cx="875030" cy="935990"/>
                    </a:xfrm>
                    <a:prstGeom prst="rect">
                      <a:avLst/>
                    </a:prstGeom>
                    <a:noFill/>
                    <a:ln w="9525" algn="in">
                      <a:noFill/>
                      <a:miter lim="800000"/>
                      <a:headEnd/>
                      <a:tailEnd/>
                    </a:ln>
                    <a:effectLst/>
                  </pic:spPr>
                </pic:pic>
              </a:graphicData>
            </a:graphic>
          </wp:anchor>
        </w:drawing>
      </w:r>
      <w:r w:rsidRPr="000241EE">
        <w:rPr>
          <w:noProof/>
        </w:rPr>
        <w:drawing>
          <wp:anchor distT="36576" distB="36576" distL="36576" distR="36576" simplePos="0" relativeHeight="251704320" behindDoc="0" locked="0" layoutInCell="1" allowOverlap="1">
            <wp:simplePos x="0" y="0"/>
            <wp:positionH relativeFrom="column">
              <wp:posOffset>7249795</wp:posOffset>
            </wp:positionH>
            <wp:positionV relativeFrom="paragraph">
              <wp:posOffset>1115695</wp:posOffset>
            </wp:positionV>
            <wp:extent cx="875030" cy="935990"/>
            <wp:effectExtent l="0" t="0" r="0" b="0"/>
            <wp:wrapNone/>
            <wp:docPr id="6" name="Рисунок 62"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эмблема"/>
                    <pic:cNvPicPr>
                      <a:picLocks noChangeAspect="1" noChangeArrowheads="1"/>
                    </pic:cNvPicPr>
                  </pic:nvPicPr>
                  <pic:blipFill>
                    <a:blip r:embed="rId32" cstate="print"/>
                    <a:srcRect/>
                    <a:stretch>
                      <a:fillRect/>
                    </a:stretch>
                  </pic:blipFill>
                  <pic:spPr bwMode="auto">
                    <a:xfrm>
                      <a:off x="0" y="0"/>
                      <a:ext cx="875030" cy="935990"/>
                    </a:xfrm>
                    <a:prstGeom prst="rect">
                      <a:avLst/>
                    </a:prstGeom>
                    <a:noFill/>
                    <a:ln w="9525" algn="in">
                      <a:noFill/>
                      <a:miter lim="800000"/>
                      <a:headEnd/>
                      <a:tailEnd/>
                    </a:ln>
                    <a:effectLst/>
                  </pic:spPr>
                </pic:pic>
              </a:graphicData>
            </a:graphic>
          </wp:anchor>
        </w:drawing>
      </w:r>
      <w:r w:rsidRPr="000241EE">
        <w:rPr>
          <w:noProof/>
        </w:rPr>
        <w:drawing>
          <wp:anchor distT="36576" distB="36576" distL="36576" distR="36576" simplePos="0" relativeHeight="251703296" behindDoc="0" locked="0" layoutInCell="1" allowOverlap="1">
            <wp:simplePos x="0" y="0"/>
            <wp:positionH relativeFrom="column">
              <wp:posOffset>7249795</wp:posOffset>
            </wp:positionH>
            <wp:positionV relativeFrom="paragraph">
              <wp:posOffset>1115695</wp:posOffset>
            </wp:positionV>
            <wp:extent cx="875030" cy="935990"/>
            <wp:effectExtent l="0" t="0" r="0" b="0"/>
            <wp:wrapNone/>
            <wp:docPr id="7" name="Рисунок 6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эмблема"/>
                    <pic:cNvPicPr>
                      <a:picLocks noChangeAspect="1" noChangeArrowheads="1"/>
                    </pic:cNvPicPr>
                  </pic:nvPicPr>
                  <pic:blipFill>
                    <a:blip r:embed="rId32" cstate="print"/>
                    <a:srcRect/>
                    <a:stretch>
                      <a:fillRect/>
                    </a:stretch>
                  </pic:blipFill>
                  <pic:spPr bwMode="auto">
                    <a:xfrm>
                      <a:off x="0" y="0"/>
                      <a:ext cx="875030" cy="935990"/>
                    </a:xfrm>
                    <a:prstGeom prst="rect">
                      <a:avLst/>
                    </a:prstGeom>
                    <a:noFill/>
                    <a:ln w="9525" algn="in">
                      <a:noFill/>
                      <a:miter lim="800000"/>
                      <a:headEnd/>
                      <a:tailEnd/>
                    </a:ln>
                    <a:effectLst/>
                  </pic:spPr>
                </pic:pic>
              </a:graphicData>
            </a:graphic>
          </wp:anchor>
        </w:drawing>
      </w:r>
      <w:r w:rsidRPr="000241EE">
        <w:rPr>
          <w:noProof/>
        </w:rPr>
        <w:drawing>
          <wp:anchor distT="36576" distB="36576" distL="36576" distR="36576" simplePos="0" relativeHeight="251702272" behindDoc="0" locked="0" layoutInCell="1" allowOverlap="1">
            <wp:simplePos x="0" y="0"/>
            <wp:positionH relativeFrom="column">
              <wp:posOffset>7249795</wp:posOffset>
            </wp:positionH>
            <wp:positionV relativeFrom="paragraph">
              <wp:posOffset>1115695</wp:posOffset>
            </wp:positionV>
            <wp:extent cx="875030" cy="935990"/>
            <wp:effectExtent l="0" t="0" r="0" b="0"/>
            <wp:wrapNone/>
            <wp:docPr id="10" name="Рисунок 60"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эмблема"/>
                    <pic:cNvPicPr>
                      <a:picLocks noChangeAspect="1" noChangeArrowheads="1"/>
                    </pic:cNvPicPr>
                  </pic:nvPicPr>
                  <pic:blipFill>
                    <a:blip r:embed="rId32" cstate="print"/>
                    <a:srcRect/>
                    <a:stretch>
                      <a:fillRect/>
                    </a:stretch>
                  </pic:blipFill>
                  <pic:spPr bwMode="auto">
                    <a:xfrm>
                      <a:off x="0" y="0"/>
                      <a:ext cx="875030" cy="935990"/>
                    </a:xfrm>
                    <a:prstGeom prst="rect">
                      <a:avLst/>
                    </a:prstGeom>
                    <a:noFill/>
                    <a:ln w="9525" algn="in">
                      <a:noFill/>
                      <a:miter lim="800000"/>
                      <a:headEnd/>
                      <a:tailEnd/>
                    </a:ln>
                    <a:effectLst/>
                  </pic:spPr>
                </pic:pic>
              </a:graphicData>
            </a:graphic>
          </wp:anchor>
        </w:drawing>
      </w:r>
      <w:r w:rsidRPr="000241EE">
        <w:rPr>
          <w:b/>
          <w:bCs/>
          <w:color w:val="000000"/>
          <w:spacing w:val="3"/>
        </w:rPr>
        <w:t xml:space="preserve">ПОЛОЖЕНИЕ </w:t>
      </w:r>
    </w:p>
    <w:p w:rsidR="00706451" w:rsidRPr="000241EE" w:rsidRDefault="00706451" w:rsidP="00660EB2">
      <w:pPr>
        <w:shd w:val="clear" w:color="auto" w:fill="FFFFFF"/>
        <w:jc w:val="center"/>
      </w:pPr>
      <w:r w:rsidRPr="000241EE">
        <w:rPr>
          <w:b/>
          <w:bCs/>
          <w:color w:val="000000"/>
          <w:spacing w:val="3"/>
        </w:rPr>
        <w:t xml:space="preserve">о проведении </w:t>
      </w:r>
      <w:r w:rsidR="000241EE" w:rsidRPr="000241EE">
        <w:rPr>
          <w:b/>
          <w:bCs/>
          <w:color w:val="000000"/>
          <w:spacing w:val="3"/>
        </w:rPr>
        <w:t>Х</w:t>
      </w:r>
      <w:r w:rsidRPr="000241EE">
        <w:rPr>
          <w:b/>
          <w:bCs/>
          <w:color w:val="000000"/>
          <w:spacing w:val="3"/>
        </w:rPr>
        <w:t xml:space="preserve"> городского фестиваля</w:t>
      </w:r>
    </w:p>
    <w:p w:rsidR="00706451" w:rsidRPr="000241EE" w:rsidRDefault="00706451" w:rsidP="00660EB2">
      <w:pPr>
        <w:shd w:val="clear" w:color="auto" w:fill="FFFFFF"/>
        <w:ind w:left="58"/>
        <w:jc w:val="center"/>
        <w:rPr>
          <w:b/>
          <w:bCs/>
          <w:color w:val="000000"/>
          <w:spacing w:val="6"/>
        </w:rPr>
      </w:pPr>
      <w:r w:rsidRPr="000241EE">
        <w:rPr>
          <w:b/>
          <w:bCs/>
          <w:color w:val="000000"/>
          <w:spacing w:val="5"/>
        </w:rPr>
        <w:t>«СВЕТ СТЕЗЕ МОЕЙ</w:t>
      </w:r>
      <w:r w:rsidRPr="000241EE">
        <w:rPr>
          <w:b/>
          <w:bCs/>
          <w:color w:val="000000"/>
          <w:spacing w:val="6"/>
        </w:rPr>
        <w:t>»</w:t>
      </w:r>
    </w:p>
    <w:p w:rsidR="000241EE" w:rsidRPr="000241EE" w:rsidRDefault="000241EE" w:rsidP="00660EB2">
      <w:pPr>
        <w:tabs>
          <w:tab w:val="left" w:pos="284"/>
          <w:tab w:val="left" w:pos="5760"/>
        </w:tabs>
        <w:jc w:val="both"/>
        <w:rPr>
          <w:spacing w:val="-2"/>
          <w:u w:val="single"/>
        </w:rPr>
      </w:pPr>
    </w:p>
    <w:p w:rsidR="00706451" w:rsidRPr="000241EE" w:rsidRDefault="00706451" w:rsidP="00660EB2">
      <w:pPr>
        <w:tabs>
          <w:tab w:val="left" w:pos="284"/>
          <w:tab w:val="left" w:pos="5760"/>
        </w:tabs>
        <w:jc w:val="both"/>
        <w:rPr>
          <w:spacing w:val="-2"/>
          <w:u w:val="single"/>
        </w:rPr>
      </w:pPr>
      <w:r w:rsidRPr="000241EE">
        <w:rPr>
          <w:spacing w:val="-2"/>
          <w:u w:val="single"/>
        </w:rPr>
        <w:t>ЦЕЛИ И ЗАДАЧИ</w:t>
      </w:r>
    </w:p>
    <w:p w:rsidR="00706451" w:rsidRPr="000241EE" w:rsidRDefault="00706451" w:rsidP="00D31A6F">
      <w:pPr>
        <w:widowControl w:val="0"/>
        <w:numPr>
          <w:ilvl w:val="0"/>
          <w:numId w:val="24"/>
        </w:numPr>
        <w:shd w:val="clear" w:color="auto" w:fill="FFFFFF"/>
        <w:tabs>
          <w:tab w:val="left" w:pos="284"/>
        </w:tabs>
        <w:autoSpaceDE w:val="0"/>
        <w:autoSpaceDN w:val="0"/>
        <w:adjustRightInd w:val="0"/>
        <w:ind w:left="284" w:hanging="284"/>
        <w:jc w:val="both"/>
        <w:rPr>
          <w:color w:val="000000"/>
        </w:rPr>
      </w:pPr>
      <w:r w:rsidRPr="000241EE">
        <w:rPr>
          <w:color w:val="000000"/>
        </w:rPr>
        <w:t xml:space="preserve">обобщение и распространение передового </w:t>
      </w:r>
      <w:r w:rsidRPr="000241EE">
        <w:rPr>
          <w:color w:val="000000"/>
          <w:spacing w:val="-1"/>
        </w:rPr>
        <w:t>педагогического опыта по духовно-нравственному воспитанию;</w:t>
      </w:r>
    </w:p>
    <w:p w:rsidR="00706451" w:rsidRPr="000241EE" w:rsidRDefault="00706451" w:rsidP="00D31A6F">
      <w:pPr>
        <w:widowControl w:val="0"/>
        <w:numPr>
          <w:ilvl w:val="0"/>
          <w:numId w:val="24"/>
        </w:numPr>
        <w:shd w:val="clear" w:color="auto" w:fill="FFFFFF"/>
        <w:tabs>
          <w:tab w:val="left" w:pos="284"/>
          <w:tab w:val="left" w:pos="533"/>
        </w:tabs>
        <w:autoSpaceDE w:val="0"/>
        <w:autoSpaceDN w:val="0"/>
        <w:adjustRightInd w:val="0"/>
        <w:ind w:left="426" w:hanging="426"/>
        <w:jc w:val="both"/>
        <w:rPr>
          <w:color w:val="000000"/>
          <w:spacing w:val="-2"/>
        </w:rPr>
      </w:pPr>
      <w:r w:rsidRPr="000241EE">
        <w:rPr>
          <w:color w:val="000000"/>
          <w:spacing w:val="-3"/>
        </w:rPr>
        <w:t>активизация творческой деятельности педаго</w:t>
      </w:r>
      <w:r w:rsidRPr="000241EE">
        <w:rPr>
          <w:color w:val="000000"/>
          <w:spacing w:val="-2"/>
        </w:rPr>
        <w:t>гических работников;</w:t>
      </w:r>
    </w:p>
    <w:p w:rsidR="00706451" w:rsidRPr="000241EE" w:rsidRDefault="00706451" w:rsidP="00D31A6F">
      <w:pPr>
        <w:widowControl w:val="0"/>
        <w:numPr>
          <w:ilvl w:val="0"/>
          <w:numId w:val="24"/>
        </w:numPr>
        <w:shd w:val="clear" w:color="auto" w:fill="FFFFFF"/>
        <w:tabs>
          <w:tab w:val="left" w:pos="284"/>
          <w:tab w:val="left" w:pos="533"/>
        </w:tabs>
        <w:autoSpaceDE w:val="0"/>
        <w:autoSpaceDN w:val="0"/>
        <w:adjustRightInd w:val="0"/>
        <w:ind w:left="426" w:hanging="426"/>
        <w:jc w:val="both"/>
        <w:rPr>
          <w:color w:val="000000"/>
        </w:rPr>
      </w:pPr>
      <w:r w:rsidRPr="000241EE">
        <w:rPr>
          <w:color w:val="000000"/>
          <w:spacing w:val="-6"/>
        </w:rPr>
        <w:lastRenderedPageBreak/>
        <w:t xml:space="preserve">развитие сотрудничества специалистов </w:t>
      </w:r>
      <w:r w:rsidRPr="000241EE">
        <w:rPr>
          <w:color w:val="000000"/>
        </w:rPr>
        <w:t>образования и культуры;</w:t>
      </w:r>
    </w:p>
    <w:p w:rsidR="00706451" w:rsidRPr="000241EE" w:rsidRDefault="00706451" w:rsidP="00D31A6F">
      <w:pPr>
        <w:widowControl w:val="0"/>
        <w:numPr>
          <w:ilvl w:val="0"/>
          <w:numId w:val="24"/>
        </w:numPr>
        <w:shd w:val="clear" w:color="auto" w:fill="FFFFFF"/>
        <w:tabs>
          <w:tab w:val="left" w:pos="284"/>
          <w:tab w:val="left" w:pos="533"/>
        </w:tabs>
        <w:autoSpaceDE w:val="0"/>
        <w:autoSpaceDN w:val="0"/>
        <w:adjustRightInd w:val="0"/>
        <w:ind w:left="426" w:hanging="426"/>
        <w:jc w:val="both"/>
      </w:pPr>
      <w:r w:rsidRPr="000241EE">
        <w:t>повышение уровня духовно-нравственного воспитания школьников;</w:t>
      </w:r>
    </w:p>
    <w:p w:rsidR="00706451" w:rsidRPr="000241EE" w:rsidRDefault="00706451" w:rsidP="00D31A6F">
      <w:pPr>
        <w:widowControl w:val="0"/>
        <w:numPr>
          <w:ilvl w:val="0"/>
          <w:numId w:val="24"/>
        </w:numPr>
        <w:tabs>
          <w:tab w:val="left" w:pos="284"/>
        </w:tabs>
        <w:autoSpaceDE w:val="0"/>
        <w:autoSpaceDN w:val="0"/>
        <w:adjustRightInd w:val="0"/>
        <w:ind w:left="284" w:hanging="284"/>
        <w:jc w:val="both"/>
      </w:pPr>
      <w:r w:rsidRPr="000241EE">
        <w:t>приобщение детей и молодежи к общечело</w:t>
      </w:r>
      <w:r w:rsidR="00601634">
        <w:t xml:space="preserve">веческим ценностям через призму </w:t>
      </w:r>
      <w:r w:rsidRPr="000241EE">
        <w:t>духовности.</w:t>
      </w:r>
    </w:p>
    <w:p w:rsidR="00706451" w:rsidRPr="000241EE" w:rsidRDefault="00E76AAC" w:rsidP="00660EB2">
      <w:pPr>
        <w:shd w:val="clear" w:color="auto" w:fill="FFFFFF"/>
        <w:tabs>
          <w:tab w:val="left" w:pos="284"/>
        </w:tabs>
        <w:spacing w:before="19"/>
        <w:jc w:val="both"/>
        <w:rPr>
          <w:bCs/>
          <w:color w:val="000000"/>
          <w:u w:val="single"/>
        </w:rPr>
      </w:pPr>
      <w:r w:rsidRPr="000241EE">
        <w:rPr>
          <w:bCs/>
          <w:color w:val="000000"/>
          <w:u w:val="single"/>
        </w:rPr>
        <w:t xml:space="preserve">ВРЕМЯ И </w:t>
      </w:r>
      <w:r w:rsidR="00706451" w:rsidRPr="000241EE">
        <w:rPr>
          <w:bCs/>
          <w:color w:val="000000"/>
          <w:u w:val="single"/>
        </w:rPr>
        <w:t>МЕСТО ПРОВЕДЕНИЯ</w:t>
      </w:r>
    </w:p>
    <w:p w:rsidR="00706451" w:rsidRPr="00B772FD" w:rsidRDefault="00C44DA8" w:rsidP="00660EB2">
      <w:pPr>
        <w:shd w:val="clear" w:color="auto" w:fill="FFFFFF"/>
        <w:tabs>
          <w:tab w:val="left" w:pos="284"/>
        </w:tabs>
        <w:spacing w:before="19"/>
        <w:jc w:val="both"/>
        <w:rPr>
          <w:color w:val="000000"/>
          <w:spacing w:val="-3"/>
        </w:rPr>
      </w:pPr>
      <w:r>
        <w:rPr>
          <w:color w:val="000000"/>
          <w:spacing w:val="-3"/>
        </w:rPr>
        <w:t>10-13</w:t>
      </w:r>
      <w:r w:rsidR="00B772FD" w:rsidRPr="00B772FD">
        <w:rPr>
          <w:color w:val="000000"/>
          <w:spacing w:val="-3"/>
        </w:rPr>
        <w:t xml:space="preserve"> апреля</w:t>
      </w:r>
      <w:r w:rsidR="00E76AAC" w:rsidRPr="00B772FD">
        <w:rPr>
          <w:color w:val="000000"/>
          <w:spacing w:val="-3"/>
        </w:rPr>
        <w:t xml:space="preserve"> 201</w:t>
      </w:r>
      <w:r>
        <w:rPr>
          <w:color w:val="000000"/>
          <w:spacing w:val="-3"/>
        </w:rPr>
        <w:t>8</w:t>
      </w:r>
      <w:r w:rsidR="00E76AAC" w:rsidRPr="00B772FD">
        <w:rPr>
          <w:color w:val="000000"/>
          <w:spacing w:val="-3"/>
        </w:rPr>
        <w:t xml:space="preserve"> года  </w:t>
      </w:r>
      <w:r>
        <w:rPr>
          <w:bCs/>
          <w:color w:val="000000"/>
        </w:rPr>
        <w:t>муниципальное бюджетное учреждение дополнительного образования</w:t>
      </w:r>
      <w:r w:rsidR="00706451" w:rsidRPr="00B772FD">
        <w:rPr>
          <w:bCs/>
          <w:color w:val="000000"/>
        </w:rPr>
        <w:t xml:space="preserve"> Ставропольский Дворец детского творчества.</w:t>
      </w:r>
    </w:p>
    <w:p w:rsidR="00706451" w:rsidRPr="000241EE" w:rsidRDefault="000241EE" w:rsidP="00660EB2">
      <w:pPr>
        <w:shd w:val="clear" w:color="auto" w:fill="FFFFFF"/>
        <w:tabs>
          <w:tab w:val="left" w:pos="284"/>
        </w:tabs>
        <w:jc w:val="both"/>
        <w:rPr>
          <w:u w:val="single"/>
        </w:rPr>
      </w:pPr>
      <w:r w:rsidRPr="000241EE">
        <w:rPr>
          <w:u w:val="single"/>
        </w:rPr>
        <w:t>ОРГАНИЗАТОРЫ ФЕСТИВАЛЯ</w:t>
      </w:r>
    </w:p>
    <w:p w:rsidR="00706451" w:rsidRPr="000241EE" w:rsidRDefault="00706451" w:rsidP="00660EB2">
      <w:pPr>
        <w:shd w:val="clear" w:color="auto" w:fill="FFFFFF"/>
        <w:tabs>
          <w:tab w:val="left" w:pos="284"/>
        </w:tabs>
        <w:jc w:val="both"/>
      </w:pPr>
      <w:r w:rsidRPr="000241EE">
        <w:t>-Комитет образования администрации города Ставрополя;</w:t>
      </w:r>
    </w:p>
    <w:p w:rsidR="00706451" w:rsidRPr="000241EE" w:rsidRDefault="00706451" w:rsidP="00660EB2">
      <w:pPr>
        <w:shd w:val="clear" w:color="auto" w:fill="FFFFFF"/>
        <w:tabs>
          <w:tab w:val="left" w:pos="284"/>
        </w:tabs>
        <w:jc w:val="both"/>
      </w:pPr>
      <w:r w:rsidRPr="000241EE">
        <w:t>-Ставропольская и Невинномысская епархия;</w:t>
      </w:r>
    </w:p>
    <w:p w:rsidR="00706451" w:rsidRPr="000241EE" w:rsidRDefault="000241EE" w:rsidP="00660EB2">
      <w:pPr>
        <w:shd w:val="clear" w:color="auto" w:fill="FFFFFF"/>
        <w:tabs>
          <w:tab w:val="left" w:pos="284"/>
        </w:tabs>
        <w:jc w:val="both"/>
      </w:pPr>
      <w:r w:rsidRPr="000241EE">
        <w:t>-МБУ ДО СДДТ</w:t>
      </w:r>
      <w:r w:rsidR="00706451" w:rsidRPr="000241EE">
        <w:t>.</w:t>
      </w:r>
    </w:p>
    <w:p w:rsidR="00706451" w:rsidRPr="000241EE" w:rsidRDefault="00706451" w:rsidP="00660EB2">
      <w:pPr>
        <w:shd w:val="clear" w:color="auto" w:fill="FFFFFF"/>
        <w:tabs>
          <w:tab w:val="left" w:pos="284"/>
        </w:tabs>
        <w:jc w:val="both"/>
        <w:rPr>
          <w:bCs/>
          <w:color w:val="000000"/>
          <w:spacing w:val="-2"/>
          <w:u w:val="single"/>
        </w:rPr>
      </w:pPr>
      <w:r w:rsidRPr="000241EE">
        <w:rPr>
          <w:bCs/>
          <w:color w:val="000000"/>
          <w:spacing w:val="-2"/>
          <w:u w:val="single"/>
        </w:rPr>
        <w:t>УЧАСТНИКИ ФЕСТИВАЛЯ</w:t>
      </w:r>
    </w:p>
    <w:p w:rsidR="00706451" w:rsidRPr="000241EE" w:rsidRDefault="000241EE" w:rsidP="00660EB2">
      <w:pPr>
        <w:shd w:val="clear" w:color="auto" w:fill="FFFFFF"/>
        <w:tabs>
          <w:tab w:val="left" w:pos="284"/>
        </w:tabs>
        <w:spacing w:before="5"/>
        <w:ind w:right="29"/>
        <w:jc w:val="both"/>
        <w:rPr>
          <w:color w:val="000000"/>
          <w:spacing w:val="-3"/>
        </w:rPr>
      </w:pPr>
      <w:r>
        <w:rPr>
          <w:color w:val="000000"/>
          <w:spacing w:val="-2"/>
        </w:rPr>
        <w:t xml:space="preserve">К участию в </w:t>
      </w:r>
      <w:r w:rsidR="00C44DA8">
        <w:rPr>
          <w:color w:val="000000"/>
          <w:spacing w:val="-2"/>
          <w:lang w:val="en-US"/>
        </w:rPr>
        <w:t>X</w:t>
      </w:r>
      <w:r w:rsidR="00706451" w:rsidRPr="000241EE">
        <w:rPr>
          <w:color w:val="000000"/>
          <w:spacing w:val="-2"/>
        </w:rPr>
        <w:t xml:space="preserve"> городском фестивале «Свет стезе моей» приглашаются</w:t>
      </w:r>
      <w:r w:rsidR="00706451" w:rsidRPr="000241EE">
        <w:rPr>
          <w:color w:val="000000"/>
          <w:spacing w:val="-3"/>
        </w:rPr>
        <w:t xml:space="preserve"> </w:t>
      </w:r>
      <w:r w:rsidR="00706451" w:rsidRPr="000241EE">
        <w:rPr>
          <w:color w:val="000000"/>
          <w:spacing w:val="-4"/>
        </w:rPr>
        <w:t>педагоги, педагоги</w:t>
      </w:r>
      <w:r w:rsidR="00706451" w:rsidRPr="000241EE">
        <w:rPr>
          <w:color w:val="000000"/>
          <w:spacing w:val="-3"/>
        </w:rPr>
        <w:t xml:space="preserve">-организаторы, </w:t>
      </w:r>
      <w:r w:rsidR="00706451" w:rsidRPr="000241EE">
        <w:rPr>
          <w:color w:val="000000"/>
          <w:spacing w:val="-4"/>
        </w:rPr>
        <w:t>пси</w:t>
      </w:r>
      <w:r w:rsidR="00706451" w:rsidRPr="000241EE">
        <w:rPr>
          <w:color w:val="000000"/>
          <w:spacing w:val="-3"/>
        </w:rPr>
        <w:t xml:space="preserve">хологи, классные руководители, </w:t>
      </w:r>
      <w:r w:rsidR="00706451" w:rsidRPr="000241EE">
        <w:rPr>
          <w:color w:val="000000"/>
          <w:spacing w:val="-4"/>
        </w:rPr>
        <w:t>методисты,</w:t>
      </w:r>
      <w:r w:rsidR="00706451" w:rsidRPr="000241EE">
        <w:rPr>
          <w:color w:val="000000"/>
          <w:spacing w:val="-3"/>
        </w:rPr>
        <w:t xml:space="preserve"> руководители образова</w:t>
      </w:r>
      <w:r w:rsidR="00706451" w:rsidRPr="000241EE">
        <w:rPr>
          <w:color w:val="000000"/>
          <w:spacing w:val="-7"/>
        </w:rPr>
        <w:t>тельных учреждений общего и</w:t>
      </w:r>
      <w:r w:rsidR="00706451" w:rsidRPr="000241EE">
        <w:rPr>
          <w:color w:val="000000"/>
          <w:spacing w:val="-4"/>
        </w:rPr>
        <w:t xml:space="preserve"> дополнительного образования, обучающиеся</w:t>
      </w:r>
      <w:r w:rsidR="00706451" w:rsidRPr="000241EE">
        <w:rPr>
          <w:color w:val="000000"/>
          <w:spacing w:val="-3"/>
        </w:rPr>
        <w:t xml:space="preserve"> общеобразовательных учреждений и учреждений дополнительного образования, педагоги и учащиеся воскресных школ, представители науки, культуры, духовенства.</w:t>
      </w:r>
    </w:p>
    <w:p w:rsidR="00706451" w:rsidRPr="000241EE" w:rsidRDefault="00706451" w:rsidP="00660EB2">
      <w:pPr>
        <w:shd w:val="clear" w:color="auto" w:fill="FFFFFF"/>
        <w:tabs>
          <w:tab w:val="left" w:pos="284"/>
        </w:tabs>
        <w:jc w:val="both"/>
        <w:rPr>
          <w:b/>
          <w:color w:val="000000"/>
          <w:spacing w:val="-3"/>
          <w:u w:val="single"/>
        </w:rPr>
      </w:pPr>
      <w:r w:rsidRPr="000241EE">
        <w:rPr>
          <w:color w:val="000000"/>
          <w:spacing w:val="-3"/>
          <w:u w:val="single"/>
        </w:rPr>
        <w:t>УСЛОВИЯ И ПОРЯДОК ПРОВЕДЕНИЯ</w:t>
      </w:r>
    </w:p>
    <w:p w:rsidR="008C012F" w:rsidRDefault="00706451" w:rsidP="008C012F">
      <w:pPr>
        <w:shd w:val="clear" w:color="auto" w:fill="FFFFFF"/>
        <w:tabs>
          <w:tab w:val="left" w:pos="284"/>
        </w:tabs>
        <w:jc w:val="both"/>
        <w:rPr>
          <w:color w:val="000000"/>
          <w:spacing w:val="-3"/>
        </w:rPr>
      </w:pPr>
      <w:r w:rsidRPr="000241EE">
        <w:rPr>
          <w:color w:val="000000"/>
          <w:spacing w:val="-3"/>
        </w:rPr>
        <w:t xml:space="preserve">В </w:t>
      </w:r>
      <w:r w:rsidR="008C012F">
        <w:rPr>
          <w:color w:val="000000"/>
          <w:spacing w:val="-3"/>
        </w:rPr>
        <w:t>программе</w:t>
      </w:r>
      <w:r w:rsidRPr="000241EE">
        <w:rPr>
          <w:color w:val="000000"/>
          <w:spacing w:val="-3"/>
        </w:rPr>
        <w:t xml:space="preserve"> фестиваля</w:t>
      </w:r>
      <w:r w:rsidR="008C012F">
        <w:rPr>
          <w:color w:val="000000"/>
          <w:spacing w:val="-3"/>
        </w:rPr>
        <w:t>:</w:t>
      </w:r>
    </w:p>
    <w:p w:rsidR="008C012F" w:rsidRPr="00EC14B4" w:rsidRDefault="00706451" w:rsidP="008C012F">
      <w:r w:rsidRPr="000241EE">
        <w:rPr>
          <w:color w:val="000000"/>
          <w:spacing w:val="-3"/>
        </w:rPr>
        <w:t xml:space="preserve"> </w:t>
      </w:r>
      <w:r w:rsidR="008C012F">
        <w:t xml:space="preserve">- </w:t>
      </w:r>
      <w:r w:rsidR="008C012F" w:rsidRPr="00EC14B4">
        <w:t>«Пасхальный свет неугасимый»</w:t>
      </w:r>
    </w:p>
    <w:p w:rsidR="008C012F" w:rsidRDefault="008C012F" w:rsidP="008C012F">
      <w:pPr>
        <w:jc w:val="both"/>
      </w:pPr>
      <w:r w:rsidRPr="00EC14B4">
        <w:t>Городская выставка-конкурс декоративно-прикладного творчества и изобразительного искусства</w:t>
      </w:r>
      <w:r>
        <w:t xml:space="preserve"> 06-16 апреля;</w:t>
      </w:r>
    </w:p>
    <w:p w:rsidR="008C012F" w:rsidRDefault="008C012F" w:rsidP="008C012F">
      <w:pPr>
        <w:ind w:right="71"/>
        <w:jc w:val="both"/>
      </w:pPr>
      <w:r>
        <w:t>- Литературная гостиная, посвященная Светлому празднику Пасхи «Пасхальная поэзия» – 10 апреля;</w:t>
      </w:r>
    </w:p>
    <w:p w:rsidR="008C012F" w:rsidRDefault="008C012F" w:rsidP="008C012F">
      <w:pPr>
        <w:ind w:right="71"/>
        <w:jc w:val="both"/>
      </w:pPr>
      <w:r>
        <w:t xml:space="preserve">- Городской конкурс художественного слова среди обучающихся образовательных учреждений «Христос </w:t>
      </w:r>
      <w:proofErr w:type="spellStart"/>
      <w:r>
        <w:t>Воскресе</w:t>
      </w:r>
      <w:proofErr w:type="spellEnd"/>
      <w:r>
        <w:t>» – 10 апреля;</w:t>
      </w:r>
    </w:p>
    <w:p w:rsidR="008C012F" w:rsidRDefault="008C012F" w:rsidP="008C012F">
      <w:pPr>
        <w:jc w:val="both"/>
      </w:pPr>
      <w:r>
        <w:t>- Концерт  «Музыка небес» - 11 апреля;</w:t>
      </w:r>
    </w:p>
    <w:p w:rsidR="008C012F" w:rsidRPr="000241EE" w:rsidRDefault="008C012F" w:rsidP="008C012F">
      <w:pPr>
        <w:shd w:val="clear" w:color="auto" w:fill="FFFFFF"/>
        <w:tabs>
          <w:tab w:val="left" w:pos="284"/>
        </w:tabs>
        <w:jc w:val="both"/>
        <w:rPr>
          <w:u w:val="single"/>
        </w:rPr>
      </w:pPr>
      <w:r>
        <w:t>- Закрытие фестиваля-конкурса, награждение победителей  - 12 апреля.</w:t>
      </w:r>
    </w:p>
    <w:p w:rsidR="00706451" w:rsidRPr="000241EE" w:rsidRDefault="00706451" w:rsidP="008C012F">
      <w:pPr>
        <w:shd w:val="clear" w:color="auto" w:fill="FFFFFF"/>
        <w:tabs>
          <w:tab w:val="left" w:pos="284"/>
        </w:tabs>
        <w:jc w:val="both"/>
        <w:rPr>
          <w:u w:val="single"/>
        </w:rPr>
      </w:pPr>
      <w:r w:rsidRPr="000241EE">
        <w:rPr>
          <w:u w:val="single"/>
        </w:rPr>
        <w:t>ПОДВЕДЕНИЕ ИТОГОВ И НАГРАЖДЕНИЕ</w:t>
      </w:r>
    </w:p>
    <w:p w:rsidR="00706451" w:rsidRPr="000241EE" w:rsidRDefault="00706451" w:rsidP="00660EB2">
      <w:pPr>
        <w:shd w:val="clear" w:color="auto" w:fill="FFFFFF"/>
        <w:tabs>
          <w:tab w:val="left" w:pos="284"/>
        </w:tabs>
        <w:jc w:val="both"/>
        <w:rPr>
          <w:color w:val="000000"/>
          <w:spacing w:val="-5"/>
        </w:rPr>
      </w:pPr>
      <w:r w:rsidRPr="000241EE">
        <w:t xml:space="preserve">Для оценки конкурсных материалов создается </w:t>
      </w:r>
      <w:r w:rsidRPr="000241EE">
        <w:rPr>
          <w:color w:val="000000"/>
          <w:spacing w:val="-5"/>
        </w:rPr>
        <w:t xml:space="preserve">жюри, в состав которого </w:t>
      </w:r>
      <w:r w:rsidRPr="000241EE">
        <w:rPr>
          <w:color w:val="000000"/>
          <w:spacing w:val="-2"/>
        </w:rPr>
        <w:t>входят</w:t>
      </w:r>
      <w:r w:rsidRPr="000241EE">
        <w:rPr>
          <w:color w:val="000000"/>
          <w:spacing w:val="-5"/>
        </w:rPr>
        <w:t xml:space="preserve"> представители науки, образования, культуры, духовенства.</w:t>
      </w:r>
    </w:p>
    <w:p w:rsidR="00706451" w:rsidRPr="000241EE" w:rsidRDefault="00706451" w:rsidP="00660EB2">
      <w:pPr>
        <w:tabs>
          <w:tab w:val="left" w:pos="284"/>
        </w:tabs>
        <w:jc w:val="both"/>
      </w:pPr>
      <w:r w:rsidRPr="000241EE">
        <w:t xml:space="preserve">Победители и участники награждаются грамотами, благодарственными письмами, призами. </w:t>
      </w:r>
    </w:p>
    <w:p w:rsidR="00706451" w:rsidRPr="000241EE" w:rsidRDefault="00706451" w:rsidP="00660EB2">
      <w:pPr>
        <w:tabs>
          <w:tab w:val="left" w:pos="284"/>
        </w:tabs>
        <w:jc w:val="both"/>
        <w:rPr>
          <w:bCs/>
          <w:color w:val="000000"/>
          <w:spacing w:val="-2"/>
        </w:rPr>
      </w:pPr>
      <w:r w:rsidRPr="000241EE">
        <w:t>Конкурсные материалы направляются по адресу</w:t>
      </w:r>
      <w:r w:rsidRPr="000241EE">
        <w:rPr>
          <w:b/>
        </w:rPr>
        <w:t>:</w:t>
      </w:r>
      <w:r w:rsidRPr="000241EE">
        <w:rPr>
          <w:b/>
          <w:bCs/>
          <w:color w:val="000000"/>
          <w:spacing w:val="-2"/>
        </w:rPr>
        <w:t xml:space="preserve"> </w:t>
      </w:r>
      <w:r w:rsidRPr="000241EE">
        <w:rPr>
          <w:bCs/>
          <w:color w:val="000000"/>
          <w:spacing w:val="-2"/>
        </w:rPr>
        <w:t xml:space="preserve">355017, г. Ставрополь, ул. Ленина, 292, </w:t>
      </w:r>
      <w:r w:rsidR="000241EE" w:rsidRPr="000241EE">
        <w:t>МБУ ДО СДДТ</w:t>
      </w:r>
      <w:r w:rsidR="000241EE" w:rsidRPr="000241EE">
        <w:rPr>
          <w:bCs/>
          <w:color w:val="000000"/>
          <w:spacing w:val="-2"/>
        </w:rPr>
        <w:t>, каб.312</w:t>
      </w:r>
      <w:r w:rsidRPr="000241EE">
        <w:rPr>
          <w:bCs/>
          <w:color w:val="000000"/>
          <w:spacing w:val="-2"/>
        </w:rPr>
        <w:t xml:space="preserve">, </w:t>
      </w:r>
      <w:r w:rsidR="000241EE" w:rsidRPr="000241EE">
        <w:t xml:space="preserve"> 24-39-59</w:t>
      </w:r>
      <w:r w:rsidRPr="000241EE">
        <w:t>.</w:t>
      </w:r>
    </w:p>
    <w:p w:rsidR="00706451" w:rsidRPr="000241EE" w:rsidRDefault="00706451" w:rsidP="00660EB2">
      <w:pPr>
        <w:pStyle w:val="a6"/>
        <w:tabs>
          <w:tab w:val="left" w:pos="142"/>
        </w:tabs>
        <w:spacing w:after="0"/>
        <w:ind w:left="0" w:right="37"/>
      </w:pPr>
      <w:r w:rsidRPr="000241EE">
        <w:t xml:space="preserve">Информация о фестивале размещена на сайте </w:t>
      </w:r>
      <w:r w:rsidR="000241EE" w:rsidRPr="000241EE">
        <w:t xml:space="preserve">Ставропольского </w:t>
      </w:r>
      <w:r w:rsidRPr="000241EE">
        <w:t xml:space="preserve">Дворца детского творчества </w:t>
      </w:r>
      <w:hyperlink r:id="rId33" w:history="1">
        <w:r w:rsidRPr="000241EE">
          <w:rPr>
            <w:rStyle w:val="ae"/>
          </w:rPr>
          <w:t>http://stavddt.ru/</w:t>
        </w:r>
      </w:hyperlink>
    </w:p>
    <w:p w:rsidR="000241EE" w:rsidRPr="00F82EBF" w:rsidRDefault="000241EE" w:rsidP="000241EE">
      <w:pPr>
        <w:jc w:val="both"/>
      </w:pPr>
      <w:r w:rsidRPr="00C61374">
        <w:rPr>
          <w:u w:val="single"/>
        </w:rPr>
        <w:t>Ответственный исполнитель</w:t>
      </w:r>
      <w:r w:rsidRPr="00C61374">
        <w:t>: Пономаренко Татьяна Ивановна – методист отдела гуманитарных дисциплин.</w:t>
      </w:r>
    </w:p>
    <w:p w:rsidR="00706451" w:rsidRPr="00F30A05" w:rsidRDefault="00706451" w:rsidP="00660EB2">
      <w:pPr>
        <w:rPr>
          <w:b/>
          <w:highlight w:val="yellow"/>
        </w:rPr>
      </w:pPr>
    </w:p>
    <w:p w:rsidR="003E1691" w:rsidRPr="008A1339" w:rsidRDefault="003E1691" w:rsidP="00660EB2">
      <w:pPr>
        <w:jc w:val="center"/>
        <w:rPr>
          <w:b/>
        </w:rPr>
      </w:pPr>
      <w:r w:rsidRPr="008A1339">
        <w:rPr>
          <w:b/>
        </w:rPr>
        <w:t>ПОЛОЖЕНИЕ</w:t>
      </w:r>
    </w:p>
    <w:p w:rsidR="003E1691" w:rsidRPr="008A1339" w:rsidRDefault="003E1691" w:rsidP="00660EB2">
      <w:pPr>
        <w:jc w:val="center"/>
        <w:rPr>
          <w:b/>
        </w:rPr>
      </w:pPr>
      <w:r w:rsidRPr="008A1339">
        <w:rPr>
          <w:b/>
        </w:rPr>
        <w:t>о проведении городского конкурса литературного творчества</w:t>
      </w:r>
    </w:p>
    <w:p w:rsidR="003E1691" w:rsidRPr="008A1339" w:rsidRDefault="003E1691" w:rsidP="00660EB2">
      <w:pPr>
        <w:jc w:val="center"/>
        <w:rPr>
          <w:b/>
        </w:rPr>
      </w:pPr>
      <w:r w:rsidRPr="008A1339">
        <w:rPr>
          <w:b/>
        </w:rPr>
        <w:t>«Я ЗНАЮ ИСТОРИЮ СВОЕЙ СЕМЬИ»</w:t>
      </w:r>
    </w:p>
    <w:p w:rsidR="008A1339" w:rsidRDefault="008A1339" w:rsidP="008A1339">
      <w:pPr>
        <w:rPr>
          <w:u w:val="single"/>
        </w:rPr>
      </w:pPr>
    </w:p>
    <w:p w:rsidR="008C012F" w:rsidRPr="00BA1A1B" w:rsidRDefault="008C012F" w:rsidP="008C012F">
      <w:pPr>
        <w:rPr>
          <w:u w:val="single"/>
        </w:rPr>
      </w:pPr>
      <w:r w:rsidRPr="00BA1A1B">
        <w:rPr>
          <w:u w:val="single"/>
        </w:rPr>
        <w:t xml:space="preserve">ЦЕЛИ И ЗАДАЧИ </w:t>
      </w:r>
    </w:p>
    <w:p w:rsidR="008C012F" w:rsidRPr="00BA1A1B" w:rsidRDefault="008C012F" w:rsidP="00FC072A">
      <w:pPr>
        <w:numPr>
          <w:ilvl w:val="0"/>
          <w:numId w:val="13"/>
        </w:numPr>
        <w:ind w:left="426"/>
      </w:pPr>
      <w:r w:rsidRPr="00BA1A1B">
        <w:t>развитие интереса к познанию истории своей семьи;</w:t>
      </w:r>
    </w:p>
    <w:p w:rsidR="008C012F" w:rsidRPr="00BA1A1B" w:rsidRDefault="008C012F" w:rsidP="00FC072A">
      <w:pPr>
        <w:numPr>
          <w:ilvl w:val="0"/>
          <w:numId w:val="13"/>
        </w:numPr>
        <w:ind w:left="426"/>
      </w:pPr>
      <w:r w:rsidRPr="00BA1A1B">
        <w:t>воспитание чувства любви и уважения к семье и ее традициям;</w:t>
      </w:r>
    </w:p>
    <w:p w:rsidR="008C012F" w:rsidRPr="00BA1A1B" w:rsidRDefault="008C012F" w:rsidP="00FC072A">
      <w:pPr>
        <w:numPr>
          <w:ilvl w:val="0"/>
          <w:numId w:val="13"/>
        </w:numPr>
        <w:ind w:left="426"/>
      </w:pPr>
      <w:r w:rsidRPr="00BA1A1B">
        <w:t>развитие духовных и нравственных качеств личности ребенка;</w:t>
      </w:r>
    </w:p>
    <w:p w:rsidR="008C012F" w:rsidRPr="00BA1A1B" w:rsidRDefault="008C012F" w:rsidP="00FC072A">
      <w:pPr>
        <w:numPr>
          <w:ilvl w:val="0"/>
          <w:numId w:val="13"/>
        </w:numPr>
        <w:ind w:left="426"/>
      </w:pPr>
      <w:r w:rsidRPr="00BA1A1B">
        <w:t>активизация познавательной деятельности ребенка.</w:t>
      </w:r>
    </w:p>
    <w:p w:rsidR="008C012F" w:rsidRPr="00BA1A1B" w:rsidRDefault="008C012F" w:rsidP="008C012F">
      <w:pPr>
        <w:rPr>
          <w:u w:val="single"/>
        </w:rPr>
      </w:pPr>
      <w:r w:rsidRPr="00BA1A1B">
        <w:rPr>
          <w:u w:val="single"/>
        </w:rPr>
        <w:t>ОРГАНИЗАТОРЫ</w:t>
      </w:r>
    </w:p>
    <w:p w:rsidR="008C012F" w:rsidRPr="00BA1A1B" w:rsidRDefault="008C012F" w:rsidP="008C012F">
      <w:pPr>
        <w:keepNext/>
        <w:jc w:val="both"/>
        <w:outlineLvl w:val="0"/>
      </w:pPr>
      <w:r w:rsidRPr="00BA1A1B">
        <w:t xml:space="preserve">Комитет образования администрации города Ставрополя, непосредственное проведение программы возлагается на Муниципальное бюджетное учреждение дополнительного образования  Ставропольский Дворец детского творчества.  </w:t>
      </w:r>
    </w:p>
    <w:p w:rsidR="008C012F" w:rsidRPr="00BA1A1B" w:rsidRDefault="008C012F" w:rsidP="008C012F">
      <w:pPr>
        <w:rPr>
          <w:u w:val="single"/>
        </w:rPr>
      </w:pPr>
      <w:r w:rsidRPr="00BA1A1B">
        <w:rPr>
          <w:u w:val="single"/>
        </w:rPr>
        <w:t xml:space="preserve">УЧАСТНИКИ </w:t>
      </w:r>
    </w:p>
    <w:p w:rsidR="008C012F" w:rsidRPr="00BA1A1B" w:rsidRDefault="008C012F" w:rsidP="008C012F">
      <w:pPr>
        <w:jc w:val="both"/>
        <w:rPr>
          <w:u w:val="single"/>
        </w:rPr>
      </w:pPr>
      <w:r w:rsidRPr="00BA1A1B">
        <w:lastRenderedPageBreak/>
        <w:t xml:space="preserve">Для участия в конкурсе приглашаются учащиеся образовательных учреждений города Ставрополя. </w:t>
      </w:r>
      <w:r w:rsidRPr="00BA1A1B">
        <w:rPr>
          <w:u w:val="single"/>
        </w:rPr>
        <w:t xml:space="preserve"> </w:t>
      </w:r>
    </w:p>
    <w:p w:rsidR="008C012F" w:rsidRPr="00BA1A1B" w:rsidRDefault="008C012F" w:rsidP="008C012F">
      <w:pPr>
        <w:rPr>
          <w:u w:val="single"/>
        </w:rPr>
      </w:pPr>
      <w:r w:rsidRPr="00BA1A1B">
        <w:rPr>
          <w:u w:val="single"/>
        </w:rPr>
        <w:t xml:space="preserve">ОРГАНИЗАЦИЯ И ВРЕМЯ ПРОВЕДЕНИЯ </w:t>
      </w:r>
    </w:p>
    <w:p w:rsidR="008C012F" w:rsidRPr="00BA1A1B" w:rsidRDefault="008C012F" w:rsidP="008C012F">
      <w:pPr>
        <w:jc w:val="both"/>
      </w:pPr>
      <w:r w:rsidRPr="00BA1A1B">
        <w:t>Конкурс проходит с 1 апреля по 15 мая 2018 года.</w:t>
      </w:r>
    </w:p>
    <w:p w:rsidR="008C012F" w:rsidRPr="00BA1A1B" w:rsidRDefault="008C012F" w:rsidP="008C012F">
      <w:pPr>
        <w:keepNext/>
        <w:jc w:val="both"/>
        <w:outlineLvl w:val="0"/>
      </w:pPr>
      <w:r w:rsidRPr="00BA1A1B">
        <w:t xml:space="preserve">Прием работ на конкурс осуществляется до 8 мая включительно в отделе гуманитарных дисциплин, кабинет № 312 МБУ ДО СДДТ. </w:t>
      </w:r>
    </w:p>
    <w:p w:rsidR="008C012F" w:rsidRPr="00BA1A1B" w:rsidRDefault="008C012F" w:rsidP="008C012F">
      <w:pPr>
        <w:keepNext/>
        <w:jc w:val="both"/>
        <w:outlineLvl w:val="0"/>
      </w:pPr>
      <w:r w:rsidRPr="00BA1A1B">
        <w:t xml:space="preserve">Конкурсный материал должен быть представлен в печатном виде объемом не более 5 страниц, а также в форме фото и видеоматериалов. </w:t>
      </w:r>
    </w:p>
    <w:p w:rsidR="008C012F" w:rsidRPr="00BA1A1B" w:rsidRDefault="008C012F" w:rsidP="008C012F">
      <w:pPr>
        <w:jc w:val="both"/>
      </w:pPr>
      <w:r w:rsidRPr="00BA1A1B">
        <w:t xml:space="preserve">Конкурс проходит в 2 этапа: </w:t>
      </w:r>
    </w:p>
    <w:p w:rsidR="008C012F" w:rsidRPr="00BA1A1B" w:rsidRDefault="008C012F" w:rsidP="008C012F">
      <w:pPr>
        <w:jc w:val="both"/>
      </w:pPr>
      <w:r w:rsidRPr="00BA1A1B">
        <w:t xml:space="preserve">1 этап – заочный (с 1 апреля по 8 мая). Отбор представленных  работ жюри. </w:t>
      </w:r>
    </w:p>
    <w:p w:rsidR="008C012F" w:rsidRPr="00BA1A1B" w:rsidRDefault="008C012F" w:rsidP="008C012F">
      <w:pPr>
        <w:jc w:val="both"/>
      </w:pPr>
      <w:r w:rsidRPr="00BA1A1B">
        <w:t>2 этап – очный (15 мая) – Публичная защита работ, которые получили положительные рецензии на заочном этапе конкурса.</w:t>
      </w:r>
    </w:p>
    <w:p w:rsidR="008C012F" w:rsidRPr="00BA1A1B" w:rsidRDefault="008C012F" w:rsidP="008C012F">
      <w:pPr>
        <w:rPr>
          <w:u w:val="single"/>
        </w:rPr>
      </w:pPr>
      <w:r w:rsidRPr="00BA1A1B">
        <w:rPr>
          <w:u w:val="single"/>
        </w:rPr>
        <w:t>СОДЕРЖАНИЕ ПРЕДСТАВЛЯЕМЫХ МАТЕРИАЛОВ</w:t>
      </w:r>
    </w:p>
    <w:p w:rsidR="008C012F" w:rsidRPr="00BA1A1B" w:rsidRDefault="008C012F" w:rsidP="008C012F">
      <w:pPr>
        <w:jc w:val="both"/>
      </w:pPr>
      <w:r w:rsidRPr="00BA1A1B">
        <w:t>Номинации:</w:t>
      </w:r>
    </w:p>
    <w:p w:rsidR="008C012F" w:rsidRPr="00BA1A1B" w:rsidRDefault="008C012F" w:rsidP="008C012F">
      <w:pPr>
        <w:jc w:val="both"/>
      </w:pPr>
      <w:r w:rsidRPr="00BA1A1B">
        <w:t>-презентация «Семейный фотоальбом»;</w:t>
      </w:r>
    </w:p>
    <w:p w:rsidR="008C012F" w:rsidRPr="00BA1A1B" w:rsidRDefault="008C012F" w:rsidP="008C012F">
      <w:pPr>
        <w:jc w:val="both"/>
      </w:pPr>
      <w:r w:rsidRPr="00BA1A1B">
        <w:t xml:space="preserve">- </w:t>
      </w:r>
      <w:r>
        <w:t>«Г</w:t>
      </w:r>
      <w:r w:rsidRPr="00BA1A1B">
        <w:t>енеалогическое древо</w:t>
      </w:r>
      <w:r>
        <w:t xml:space="preserve">» </w:t>
      </w:r>
      <w:r w:rsidRPr="00BA1A1B">
        <w:t>(творческая работа);</w:t>
      </w:r>
    </w:p>
    <w:p w:rsidR="008C012F" w:rsidRPr="00BA1A1B" w:rsidRDefault="008C012F" w:rsidP="008C012F">
      <w:pPr>
        <w:jc w:val="both"/>
      </w:pPr>
      <w:r w:rsidRPr="00BA1A1B">
        <w:t>- сочинение (история семьи, династии, история старинной фотографии, семейные  реликвии,  общие увлечения, семейное творчество и т.д</w:t>
      </w:r>
      <w:proofErr w:type="gramStart"/>
      <w:r w:rsidRPr="00BA1A1B">
        <w:t>..).</w:t>
      </w:r>
      <w:proofErr w:type="gramEnd"/>
    </w:p>
    <w:p w:rsidR="008C012F" w:rsidRPr="00BA1A1B" w:rsidRDefault="008C012F" w:rsidP="008C012F">
      <w:pPr>
        <w:rPr>
          <w:u w:val="single"/>
        </w:rPr>
      </w:pPr>
      <w:r w:rsidRPr="00BA1A1B">
        <w:rPr>
          <w:u w:val="single"/>
        </w:rPr>
        <w:t>ПОДВЕДЕНИЕ ИТОГОВ</w:t>
      </w:r>
    </w:p>
    <w:p w:rsidR="008C012F" w:rsidRPr="00BA1A1B" w:rsidRDefault="008C012F" w:rsidP="008C012F">
      <w:pPr>
        <w:jc w:val="both"/>
      </w:pPr>
      <w:r w:rsidRPr="00BA1A1B">
        <w:t>Материалы, предоставленные на конкурс, изучаются и оцениваются жюри конкурса по  возрастным категориям  (1- 4 класс; 5-8 класс; 9-11 класс)  и следующим критериям:</w:t>
      </w:r>
    </w:p>
    <w:p w:rsidR="008C012F" w:rsidRPr="00BA1A1B" w:rsidRDefault="008C012F" w:rsidP="008C012F">
      <w:pPr>
        <w:jc w:val="both"/>
      </w:pPr>
      <w:r w:rsidRPr="00BA1A1B">
        <w:t>- полнота исследования истории своей семьи;</w:t>
      </w:r>
    </w:p>
    <w:p w:rsidR="008C012F" w:rsidRPr="00BA1A1B" w:rsidRDefault="008C012F" w:rsidP="008C012F">
      <w:pPr>
        <w:jc w:val="both"/>
      </w:pPr>
      <w:r w:rsidRPr="00BA1A1B">
        <w:t>- общий интеллектуальный и культурный уровень представленных материалов;</w:t>
      </w:r>
    </w:p>
    <w:p w:rsidR="008C012F" w:rsidRPr="00BA1A1B" w:rsidRDefault="008C012F" w:rsidP="008C012F">
      <w:pPr>
        <w:jc w:val="both"/>
      </w:pPr>
      <w:r w:rsidRPr="00BA1A1B">
        <w:t>- творческий подход к оформлению.</w:t>
      </w:r>
    </w:p>
    <w:p w:rsidR="008C012F" w:rsidRPr="00BA1A1B" w:rsidRDefault="008C012F" w:rsidP="008C012F">
      <w:pPr>
        <w:keepNext/>
        <w:jc w:val="both"/>
        <w:outlineLvl w:val="0"/>
      </w:pPr>
      <w:r w:rsidRPr="00BA1A1B">
        <w:t xml:space="preserve">Подведение итогов и награждение лауреатов конкурса состоится 15 мая 2018 года в МБУ ДО СДДТ в 15.00. в каб.№313.  </w:t>
      </w:r>
    </w:p>
    <w:p w:rsidR="008C012F" w:rsidRPr="00BA1A1B" w:rsidRDefault="008C012F" w:rsidP="008C012F">
      <w:pPr>
        <w:tabs>
          <w:tab w:val="left" w:pos="2905"/>
        </w:tabs>
        <w:jc w:val="both"/>
        <w:rPr>
          <w:bCs/>
        </w:rPr>
      </w:pPr>
      <w:r w:rsidRPr="00BA1A1B">
        <w:t xml:space="preserve"> По вопросам проведения конкурса обращаться в оргкомитет </w:t>
      </w:r>
      <w:proofErr w:type="gramStart"/>
      <w:r w:rsidRPr="00BA1A1B">
        <w:t>по</w:t>
      </w:r>
      <w:proofErr w:type="gramEnd"/>
      <w:r w:rsidRPr="00BA1A1B">
        <w:t xml:space="preserve"> тел. 24-39-59, каб.312.</w:t>
      </w:r>
    </w:p>
    <w:p w:rsidR="008C012F" w:rsidRPr="00BA1A1B" w:rsidRDefault="008C012F" w:rsidP="008C012F">
      <w:pPr>
        <w:tabs>
          <w:tab w:val="left" w:pos="2905"/>
        </w:tabs>
        <w:jc w:val="both"/>
        <w:rPr>
          <w:lang w:val="en-US"/>
        </w:rPr>
      </w:pPr>
      <w:proofErr w:type="gramStart"/>
      <w:r w:rsidRPr="00BA1A1B">
        <w:rPr>
          <w:bCs/>
          <w:lang w:val="en-US"/>
        </w:rPr>
        <w:t>e-mail</w:t>
      </w:r>
      <w:proofErr w:type="gramEnd"/>
      <w:r w:rsidRPr="00BA1A1B">
        <w:rPr>
          <w:bCs/>
          <w:lang w:val="en-US"/>
        </w:rPr>
        <w:t xml:space="preserve">: </w:t>
      </w:r>
      <w:hyperlink r:id="rId34" w:history="1">
        <w:r w:rsidRPr="00BA1A1B">
          <w:rPr>
            <w:rStyle w:val="ae"/>
            <w:lang w:val="en-US"/>
          </w:rPr>
          <w:t>stavddt.qum@yandex.ru</w:t>
        </w:r>
      </w:hyperlink>
    </w:p>
    <w:p w:rsidR="008C012F" w:rsidRPr="00BA1A1B" w:rsidRDefault="008C012F" w:rsidP="008C012F">
      <w:pPr>
        <w:jc w:val="center"/>
      </w:pPr>
      <w:r w:rsidRPr="00BA1A1B">
        <w:t>Заявка.</w:t>
      </w:r>
    </w:p>
    <w:tbl>
      <w:tblPr>
        <w:tblStyle w:val="a3"/>
        <w:tblW w:w="0" w:type="auto"/>
        <w:tblLook w:val="04A0"/>
      </w:tblPr>
      <w:tblGrid>
        <w:gridCol w:w="1874"/>
        <w:gridCol w:w="2755"/>
        <w:gridCol w:w="1414"/>
        <w:gridCol w:w="3244"/>
      </w:tblGrid>
      <w:tr w:rsidR="008C012F" w:rsidRPr="00BA1A1B" w:rsidTr="003E639A">
        <w:tc>
          <w:tcPr>
            <w:tcW w:w="1874" w:type="dxa"/>
          </w:tcPr>
          <w:p w:rsidR="008C012F" w:rsidRPr="00BA1A1B" w:rsidRDefault="008C012F" w:rsidP="003E639A">
            <w:pPr>
              <w:jc w:val="center"/>
            </w:pPr>
            <w:r w:rsidRPr="00BA1A1B">
              <w:t>Название</w:t>
            </w:r>
          </w:p>
          <w:p w:rsidR="008C012F" w:rsidRPr="00BA1A1B" w:rsidRDefault="008C012F" w:rsidP="003E639A">
            <w:pPr>
              <w:jc w:val="center"/>
            </w:pPr>
            <w:r w:rsidRPr="00BA1A1B">
              <w:t>работы</w:t>
            </w:r>
          </w:p>
        </w:tc>
        <w:tc>
          <w:tcPr>
            <w:tcW w:w="2755" w:type="dxa"/>
          </w:tcPr>
          <w:p w:rsidR="008C012F" w:rsidRPr="00BA1A1B" w:rsidRDefault="008C012F" w:rsidP="003E639A">
            <w:pPr>
              <w:jc w:val="center"/>
            </w:pPr>
            <w:r w:rsidRPr="00BA1A1B">
              <w:t xml:space="preserve">Ф.И.участников, </w:t>
            </w:r>
          </w:p>
          <w:p w:rsidR="008C012F" w:rsidRPr="00BA1A1B" w:rsidRDefault="008C012F" w:rsidP="003E639A">
            <w:pPr>
              <w:jc w:val="center"/>
            </w:pPr>
            <w:r w:rsidRPr="00BA1A1B">
              <w:t>дом</w:t>
            </w:r>
            <w:proofErr w:type="gramStart"/>
            <w:r w:rsidRPr="00BA1A1B">
              <w:t>.</w:t>
            </w:r>
            <w:proofErr w:type="gramEnd"/>
            <w:r w:rsidRPr="00BA1A1B">
              <w:t xml:space="preserve"> </w:t>
            </w:r>
            <w:proofErr w:type="gramStart"/>
            <w:r w:rsidRPr="00BA1A1B">
              <w:t>а</w:t>
            </w:r>
            <w:proofErr w:type="gramEnd"/>
            <w:r w:rsidRPr="00BA1A1B">
              <w:t>дрес, телефон</w:t>
            </w:r>
          </w:p>
        </w:tc>
        <w:tc>
          <w:tcPr>
            <w:tcW w:w="1414" w:type="dxa"/>
          </w:tcPr>
          <w:p w:rsidR="008C012F" w:rsidRPr="00BA1A1B" w:rsidRDefault="008C012F" w:rsidP="003E639A">
            <w:pPr>
              <w:jc w:val="center"/>
            </w:pPr>
            <w:r w:rsidRPr="00BA1A1B">
              <w:t>Школа,        класс</w:t>
            </w:r>
          </w:p>
        </w:tc>
        <w:tc>
          <w:tcPr>
            <w:tcW w:w="3244" w:type="dxa"/>
          </w:tcPr>
          <w:p w:rsidR="008C012F" w:rsidRPr="00BA1A1B" w:rsidRDefault="008C012F" w:rsidP="003E639A">
            <w:pPr>
              <w:jc w:val="center"/>
            </w:pPr>
            <w:r w:rsidRPr="00BA1A1B">
              <w:t>Ф.И.О. руководителя,  контактный телефон</w:t>
            </w:r>
          </w:p>
        </w:tc>
      </w:tr>
    </w:tbl>
    <w:p w:rsidR="008A1339" w:rsidRPr="004D70C2" w:rsidRDefault="008C012F" w:rsidP="008C012F">
      <w:pPr>
        <w:jc w:val="both"/>
      </w:pPr>
      <w:r w:rsidRPr="00BA1A1B">
        <w:rPr>
          <w:u w:val="single"/>
        </w:rPr>
        <w:t>Ответственный исполнитель</w:t>
      </w:r>
      <w:r w:rsidRPr="00BA1A1B">
        <w:t xml:space="preserve">: Пономаренко Татьяна Ивановна – методист отдела гуманитарных дисциплин.                                                </w:t>
      </w:r>
    </w:p>
    <w:p w:rsidR="008A1339" w:rsidRPr="004D70C2" w:rsidRDefault="008A1339" w:rsidP="008A1339"/>
    <w:p w:rsidR="00790B25" w:rsidRDefault="00790B25" w:rsidP="00660EB2">
      <w:pPr>
        <w:rPr>
          <w:b/>
          <w:i/>
        </w:rPr>
      </w:pPr>
    </w:p>
    <w:p w:rsidR="008A1339" w:rsidRDefault="008A1339" w:rsidP="00660EB2">
      <w:pPr>
        <w:jc w:val="center"/>
        <w:rPr>
          <w:b/>
          <w:i/>
        </w:rPr>
      </w:pPr>
    </w:p>
    <w:p w:rsidR="008A1339" w:rsidRDefault="008A1339" w:rsidP="00660EB2">
      <w:pPr>
        <w:jc w:val="center"/>
        <w:rPr>
          <w:b/>
          <w:i/>
        </w:rPr>
      </w:pPr>
    </w:p>
    <w:p w:rsidR="00B96E5F" w:rsidRDefault="00B96E5F" w:rsidP="00660EB2">
      <w:pPr>
        <w:jc w:val="center"/>
        <w:rPr>
          <w:b/>
          <w:i/>
        </w:rPr>
      </w:pPr>
    </w:p>
    <w:p w:rsidR="00B96E5F" w:rsidRDefault="00B96E5F" w:rsidP="00660EB2">
      <w:pPr>
        <w:jc w:val="center"/>
        <w:rPr>
          <w:b/>
          <w:i/>
        </w:rPr>
      </w:pPr>
    </w:p>
    <w:p w:rsidR="00B96E5F" w:rsidRDefault="00B96E5F" w:rsidP="00660EB2">
      <w:pPr>
        <w:jc w:val="center"/>
        <w:rPr>
          <w:b/>
          <w:i/>
        </w:rPr>
      </w:pPr>
    </w:p>
    <w:p w:rsidR="00B96E5F" w:rsidRDefault="00B96E5F" w:rsidP="00660EB2">
      <w:pPr>
        <w:jc w:val="center"/>
        <w:rPr>
          <w:b/>
          <w:i/>
        </w:rPr>
      </w:pPr>
    </w:p>
    <w:p w:rsidR="00B96E5F" w:rsidRDefault="00B96E5F" w:rsidP="00660EB2">
      <w:pPr>
        <w:jc w:val="center"/>
        <w:rPr>
          <w:b/>
          <w:i/>
        </w:rPr>
      </w:pPr>
    </w:p>
    <w:p w:rsidR="00B96E5F" w:rsidRDefault="00B96E5F" w:rsidP="00660EB2">
      <w:pPr>
        <w:jc w:val="center"/>
        <w:rPr>
          <w:b/>
          <w:i/>
        </w:rPr>
      </w:pPr>
    </w:p>
    <w:p w:rsidR="008A1339" w:rsidRDefault="008A1339" w:rsidP="00660EB2">
      <w:pPr>
        <w:jc w:val="center"/>
        <w:rPr>
          <w:b/>
          <w:i/>
        </w:rPr>
      </w:pPr>
    </w:p>
    <w:p w:rsidR="009B4F57" w:rsidRDefault="009B4F57" w:rsidP="00660EB2">
      <w:pPr>
        <w:jc w:val="center"/>
        <w:rPr>
          <w:b/>
          <w:i/>
        </w:rPr>
      </w:pPr>
    </w:p>
    <w:p w:rsidR="009B4F57" w:rsidRDefault="009B4F57" w:rsidP="00660EB2">
      <w:pPr>
        <w:jc w:val="center"/>
        <w:rPr>
          <w:b/>
          <w:i/>
        </w:rPr>
      </w:pPr>
    </w:p>
    <w:p w:rsidR="009B4F57" w:rsidRDefault="009B4F57" w:rsidP="00660EB2">
      <w:pPr>
        <w:jc w:val="center"/>
        <w:rPr>
          <w:b/>
          <w:i/>
        </w:rPr>
      </w:pPr>
    </w:p>
    <w:p w:rsidR="009B4F57" w:rsidRDefault="009B4F57" w:rsidP="00660EB2">
      <w:pPr>
        <w:jc w:val="center"/>
        <w:rPr>
          <w:b/>
          <w:i/>
        </w:rPr>
      </w:pPr>
    </w:p>
    <w:p w:rsidR="009B4F57" w:rsidRDefault="009B4F57" w:rsidP="00660EB2">
      <w:pPr>
        <w:jc w:val="center"/>
        <w:rPr>
          <w:b/>
          <w:i/>
        </w:rPr>
      </w:pPr>
    </w:p>
    <w:p w:rsidR="009B4F57" w:rsidRDefault="009B4F57" w:rsidP="00660EB2">
      <w:pPr>
        <w:jc w:val="center"/>
        <w:rPr>
          <w:b/>
          <w:i/>
        </w:rPr>
      </w:pPr>
    </w:p>
    <w:p w:rsidR="009B4F57" w:rsidRDefault="009B4F57" w:rsidP="00660EB2">
      <w:pPr>
        <w:jc w:val="center"/>
        <w:rPr>
          <w:b/>
          <w:i/>
        </w:rPr>
      </w:pPr>
    </w:p>
    <w:p w:rsidR="009B4F57" w:rsidRDefault="009B4F57" w:rsidP="00660EB2">
      <w:pPr>
        <w:jc w:val="center"/>
        <w:rPr>
          <w:b/>
          <w:i/>
        </w:rPr>
      </w:pPr>
    </w:p>
    <w:p w:rsidR="008331F1" w:rsidRPr="00526E44" w:rsidRDefault="008331F1" w:rsidP="00CE1A22">
      <w:pPr>
        <w:jc w:val="center"/>
        <w:rPr>
          <w:b/>
          <w:i/>
        </w:rPr>
      </w:pPr>
      <w:r w:rsidRPr="00526E44">
        <w:rPr>
          <w:b/>
          <w:i/>
        </w:rPr>
        <w:lastRenderedPageBreak/>
        <w:t>ПОЛОЖЕНИЯ О ПРОВЕДЕНИИ МЕРОПРИЯТИЙ</w:t>
      </w:r>
    </w:p>
    <w:p w:rsidR="008331F1" w:rsidRDefault="008331F1" w:rsidP="00CE1A22">
      <w:pPr>
        <w:jc w:val="center"/>
        <w:rPr>
          <w:b/>
          <w:i/>
        </w:rPr>
      </w:pPr>
      <w:r>
        <w:rPr>
          <w:b/>
          <w:i/>
        </w:rPr>
        <w:t>СОЦИАЛЬНО-ПЕДАГОГИЧЕСКОЙ НАПРАВЛЕННОСТИ</w:t>
      </w:r>
    </w:p>
    <w:p w:rsidR="008331F1" w:rsidRPr="00C52470" w:rsidRDefault="008331F1" w:rsidP="00660EB2"/>
    <w:p w:rsidR="00193B0C" w:rsidRPr="00193B0C" w:rsidRDefault="00193B0C" w:rsidP="00193B0C">
      <w:pPr>
        <w:jc w:val="center"/>
        <w:rPr>
          <w:b/>
        </w:rPr>
      </w:pPr>
      <w:r w:rsidRPr="00193B0C">
        <w:rPr>
          <w:b/>
        </w:rPr>
        <w:t>ПОЛОЖЕНИЕ</w:t>
      </w:r>
    </w:p>
    <w:p w:rsidR="00193B0C" w:rsidRDefault="00193B0C" w:rsidP="00193B0C">
      <w:pPr>
        <w:jc w:val="center"/>
        <w:rPr>
          <w:b/>
        </w:rPr>
      </w:pPr>
      <w:r w:rsidRPr="00193B0C">
        <w:rPr>
          <w:b/>
        </w:rPr>
        <w:t xml:space="preserve">о проведении городского  форума лидеров ученического самоуправления и активистов детских  объединений «ГРАЖДАНСКАЯ АКТИВНОСТЬ </w:t>
      </w:r>
    </w:p>
    <w:p w:rsidR="00193B0C" w:rsidRPr="00193B0C" w:rsidRDefault="00193B0C" w:rsidP="00193B0C">
      <w:pPr>
        <w:jc w:val="center"/>
        <w:rPr>
          <w:b/>
        </w:rPr>
      </w:pPr>
      <w:r w:rsidRPr="00193B0C">
        <w:rPr>
          <w:b/>
        </w:rPr>
        <w:t xml:space="preserve">В СОВРЕМЕННОМ </w:t>
      </w:r>
      <w:r>
        <w:rPr>
          <w:b/>
        </w:rPr>
        <w:t>ОБЩЕСТВЕ</w:t>
      </w:r>
      <w:r w:rsidRPr="00193B0C">
        <w:rPr>
          <w:b/>
        </w:rPr>
        <w:t xml:space="preserve">» </w:t>
      </w:r>
    </w:p>
    <w:p w:rsidR="00193B0C" w:rsidRDefault="00193B0C" w:rsidP="00193B0C">
      <w:pPr>
        <w:jc w:val="both"/>
        <w:rPr>
          <w:u w:val="single"/>
        </w:rPr>
      </w:pPr>
    </w:p>
    <w:p w:rsidR="00193B0C" w:rsidRPr="00182F1D" w:rsidRDefault="00193B0C" w:rsidP="00193B0C">
      <w:pPr>
        <w:jc w:val="both"/>
        <w:rPr>
          <w:u w:val="single"/>
        </w:rPr>
      </w:pPr>
      <w:r w:rsidRPr="00182F1D">
        <w:rPr>
          <w:u w:val="single"/>
        </w:rPr>
        <w:t>ЦЕЛИ И ЗАДАЧИ</w:t>
      </w:r>
    </w:p>
    <w:p w:rsidR="00193B0C" w:rsidRDefault="00193B0C" w:rsidP="00193B0C">
      <w:pPr>
        <w:numPr>
          <w:ilvl w:val="0"/>
          <w:numId w:val="12"/>
        </w:numPr>
        <w:ind w:left="426"/>
        <w:jc w:val="both"/>
      </w:pPr>
      <w:r w:rsidRPr="00542947">
        <w:t xml:space="preserve">активизация лидерского и творческого потенциала детского  движения; </w:t>
      </w:r>
    </w:p>
    <w:p w:rsidR="00193B0C" w:rsidRPr="00542947" w:rsidRDefault="00193B0C" w:rsidP="00193B0C">
      <w:pPr>
        <w:numPr>
          <w:ilvl w:val="0"/>
          <w:numId w:val="12"/>
        </w:numPr>
        <w:ind w:left="426"/>
        <w:jc w:val="both"/>
      </w:pPr>
      <w:r w:rsidRPr="004870B5">
        <w:t>создание качественно новой площадки дополнительного образования и условий для личностного роста, повышения социальной активности, организации досуга</w:t>
      </w:r>
    </w:p>
    <w:p w:rsidR="00193B0C" w:rsidRPr="00542947" w:rsidRDefault="00193B0C" w:rsidP="00193B0C">
      <w:pPr>
        <w:ind w:left="426"/>
        <w:jc w:val="both"/>
      </w:pPr>
      <w:r w:rsidRPr="004870B5">
        <w:t>соц</w:t>
      </w:r>
      <w:r>
        <w:t xml:space="preserve">иально-активных школьников </w:t>
      </w:r>
      <w:r w:rsidRPr="004870B5">
        <w:t xml:space="preserve"> в образовательных учреждениях</w:t>
      </w:r>
      <w:r w:rsidRPr="00542947">
        <w:t>;</w:t>
      </w:r>
    </w:p>
    <w:p w:rsidR="00193B0C" w:rsidRPr="00542947" w:rsidRDefault="00193B0C" w:rsidP="00193B0C">
      <w:pPr>
        <w:numPr>
          <w:ilvl w:val="0"/>
          <w:numId w:val="12"/>
        </w:numPr>
        <w:ind w:left="426"/>
        <w:jc w:val="both"/>
      </w:pPr>
      <w:r w:rsidRPr="00542947">
        <w:t xml:space="preserve">формирование активной жизненной позиции, культуры демократических отношений; </w:t>
      </w:r>
    </w:p>
    <w:p w:rsidR="00193B0C" w:rsidRPr="00182F1D" w:rsidRDefault="00193B0C" w:rsidP="00193B0C">
      <w:pPr>
        <w:numPr>
          <w:ilvl w:val="0"/>
          <w:numId w:val="12"/>
        </w:numPr>
        <w:ind w:left="426"/>
        <w:jc w:val="both"/>
      </w:pPr>
      <w:r w:rsidRPr="00542947">
        <w:t>поддержка и развитие инициатив,</w:t>
      </w:r>
      <w:r>
        <w:t xml:space="preserve"> </w:t>
      </w:r>
      <w:r w:rsidRPr="00542947">
        <w:t>лидерских качеств активных школьников</w:t>
      </w:r>
      <w:r w:rsidRPr="00542947">
        <w:rPr>
          <w:sz w:val="28"/>
          <w:szCs w:val="28"/>
        </w:rPr>
        <w:t>;</w:t>
      </w:r>
    </w:p>
    <w:p w:rsidR="00193B0C" w:rsidRPr="008E0109" w:rsidRDefault="00193B0C" w:rsidP="00193B0C">
      <w:pPr>
        <w:jc w:val="both"/>
        <w:rPr>
          <w:u w:val="single"/>
        </w:rPr>
      </w:pPr>
      <w:r w:rsidRPr="004870B5">
        <w:t xml:space="preserve"> </w:t>
      </w:r>
      <w:r w:rsidRPr="008E0109">
        <w:rPr>
          <w:u w:val="single"/>
        </w:rPr>
        <w:t>МЕСТО И ВРЕМЯ ПРОВЕДЕНИЯ</w:t>
      </w:r>
    </w:p>
    <w:p w:rsidR="00193B0C" w:rsidRPr="00182F1D" w:rsidRDefault="00193B0C" w:rsidP="00193B0C">
      <w:r w:rsidRPr="00182F1D">
        <w:t xml:space="preserve">Городской    слёт активистов детских  объединений проводится </w:t>
      </w:r>
      <w:r>
        <w:t xml:space="preserve"> 18</w:t>
      </w:r>
      <w:r w:rsidRPr="00182F1D">
        <w:t xml:space="preserve">  </w:t>
      </w:r>
      <w:r>
        <w:t xml:space="preserve">ноября </w:t>
      </w:r>
      <w:r w:rsidRPr="00182F1D">
        <w:t>2017 года в 1</w:t>
      </w:r>
      <w:r>
        <w:t>0</w:t>
      </w:r>
      <w:r w:rsidRPr="00182F1D">
        <w:t xml:space="preserve">.00 часов  в  МБУ </w:t>
      </w:r>
      <w:proofErr w:type="gramStart"/>
      <w:r w:rsidRPr="00182F1D">
        <w:t>ДО</w:t>
      </w:r>
      <w:proofErr w:type="gramEnd"/>
      <w:r w:rsidRPr="00182F1D">
        <w:t xml:space="preserve"> </w:t>
      </w:r>
      <w:proofErr w:type="gramStart"/>
      <w:r w:rsidRPr="00182F1D">
        <w:t>Ставропольском</w:t>
      </w:r>
      <w:proofErr w:type="gramEnd"/>
      <w:r w:rsidRPr="00182F1D">
        <w:t xml:space="preserve"> Дворце детского творчества в каб.№313.</w:t>
      </w:r>
    </w:p>
    <w:p w:rsidR="00193B0C" w:rsidRPr="00182F1D" w:rsidRDefault="00193B0C" w:rsidP="00193B0C">
      <w:pPr>
        <w:rPr>
          <w:u w:val="single"/>
        </w:rPr>
      </w:pPr>
      <w:r w:rsidRPr="00182F1D">
        <w:rPr>
          <w:u w:val="single"/>
        </w:rPr>
        <w:t>ОРГАНИЗАТОРЫ</w:t>
      </w:r>
    </w:p>
    <w:p w:rsidR="00193B0C" w:rsidRPr="00182F1D" w:rsidRDefault="00193B0C" w:rsidP="00193B0C">
      <w:pPr>
        <w:keepNext/>
        <w:jc w:val="both"/>
        <w:outlineLvl w:val="0"/>
      </w:pPr>
      <w:r w:rsidRPr="00182F1D">
        <w:t>Комитет образования администрации города Ставрополя, непосредственное проведение программы возлагается на Ставропольский Дворец детского творчества.</w:t>
      </w:r>
    </w:p>
    <w:p w:rsidR="00193B0C" w:rsidRPr="00182F1D" w:rsidRDefault="00193B0C" w:rsidP="00193B0C">
      <w:pPr>
        <w:rPr>
          <w:u w:val="single"/>
        </w:rPr>
      </w:pPr>
      <w:r w:rsidRPr="00182F1D">
        <w:rPr>
          <w:u w:val="single"/>
        </w:rPr>
        <w:t>УЧАСТНИКИ  МЕРОПРИЯТИЯ</w:t>
      </w:r>
    </w:p>
    <w:p w:rsidR="00193B0C" w:rsidRDefault="00193B0C" w:rsidP="00193B0C">
      <w:r>
        <w:t>Лидер</w:t>
      </w:r>
      <w:r w:rsidRPr="00182F1D">
        <w:t xml:space="preserve">ы школьных, городских, районных </w:t>
      </w:r>
      <w:r w:rsidRPr="004960FD">
        <w:t>детских  объединений</w:t>
      </w:r>
      <w:r>
        <w:t xml:space="preserve"> и лидеры ученического самоуправления в возрасте 12 -18 лет</w:t>
      </w:r>
    </w:p>
    <w:p w:rsidR="00193B0C" w:rsidRPr="00182F1D" w:rsidRDefault="00193B0C" w:rsidP="00193B0C">
      <w:r>
        <w:t>(по 1 лидеру от каждого детского объединения и представитель ученического самоуправления</w:t>
      </w:r>
      <w:r w:rsidRPr="0062397B">
        <w:t xml:space="preserve"> </w:t>
      </w:r>
      <w:r>
        <w:t>образовательного учреждения)</w:t>
      </w:r>
    </w:p>
    <w:p w:rsidR="00193B0C" w:rsidRDefault="00193B0C" w:rsidP="00193B0C">
      <w:pPr>
        <w:pStyle w:val="Default"/>
      </w:pPr>
      <w:r w:rsidRPr="00182F1D">
        <w:rPr>
          <w:u w:val="single"/>
        </w:rPr>
        <w:t>ПОРЯДОК ПРОВЕДЕНИЯ</w:t>
      </w:r>
      <w:r w:rsidRPr="001650DC">
        <w:t xml:space="preserve"> </w:t>
      </w:r>
    </w:p>
    <w:p w:rsidR="00193B0C" w:rsidRPr="001650DC" w:rsidRDefault="00193B0C" w:rsidP="00193B0C">
      <w:pPr>
        <w:pStyle w:val="Default"/>
      </w:pPr>
      <w:r w:rsidRPr="004F5F72">
        <w:t>Общий порядок проведения конкурса включает: прием и регистрацию заявок</w:t>
      </w:r>
      <w:r>
        <w:t>;</w:t>
      </w:r>
    </w:p>
    <w:p w:rsidR="00193B0C" w:rsidRDefault="00193B0C" w:rsidP="00193B0C">
      <w:pPr>
        <w:ind w:left="-567"/>
        <w:contextualSpacing/>
        <w:jc w:val="both"/>
      </w:pPr>
      <w:r>
        <w:t xml:space="preserve">- </w:t>
      </w:r>
      <w:r w:rsidRPr="004870B5">
        <w:t>тренинги личностного роста и личной эффективности по выбору</w:t>
      </w:r>
      <w:r>
        <w:t>;</w:t>
      </w:r>
    </w:p>
    <w:p w:rsidR="00193B0C" w:rsidRPr="0081099F" w:rsidRDefault="00193B0C" w:rsidP="00193B0C">
      <w:pPr>
        <w:ind w:left="-567"/>
        <w:contextualSpacing/>
        <w:jc w:val="both"/>
      </w:pPr>
      <w:r>
        <w:t>- разработка проектов для реализации в учебных заведениях;</w:t>
      </w:r>
    </w:p>
    <w:p w:rsidR="00193B0C" w:rsidRPr="0081099F" w:rsidRDefault="00193B0C" w:rsidP="00193B0C">
      <w:pPr>
        <w:ind w:left="-567"/>
        <w:contextualSpacing/>
        <w:jc w:val="both"/>
      </w:pPr>
      <w:r w:rsidRPr="0081099F">
        <w:t xml:space="preserve">- командные тренинги и упражнения на сплочение группы; </w:t>
      </w:r>
    </w:p>
    <w:p w:rsidR="00193B0C" w:rsidRDefault="00193B0C" w:rsidP="00193B0C">
      <w:pPr>
        <w:ind w:left="-567"/>
        <w:contextualSpacing/>
        <w:jc w:val="both"/>
      </w:pPr>
      <w:r w:rsidRPr="004870B5">
        <w:t xml:space="preserve">- </w:t>
      </w:r>
      <w:r>
        <w:t>мастер-классы по выбору;</w:t>
      </w:r>
    </w:p>
    <w:p w:rsidR="00193B0C" w:rsidRDefault="00193B0C" w:rsidP="00193B0C">
      <w:pPr>
        <w:ind w:left="-567"/>
        <w:contextualSpacing/>
        <w:jc w:val="both"/>
      </w:pPr>
      <w:r>
        <w:t>- деловые</w:t>
      </w:r>
      <w:r w:rsidRPr="004870B5">
        <w:t xml:space="preserve"> игр</w:t>
      </w:r>
      <w:r>
        <w:t>ы</w:t>
      </w:r>
      <w:r w:rsidRPr="004870B5">
        <w:t xml:space="preserve"> по организации мероприятий</w:t>
      </w:r>
      <w:r>
        <w:t xml:space="preserve"> и социальному проектированию.</w:t>
      </w:r>
    </w:p>
    <w:p w:rsidR="00193B0C" w:rsidRPr="00182F1D" w:rsidRDefault="00193B0C" w:rsidP="00193B0C">
      <w:pPr>
        <w:jc w:val="both"/>
        <w:rPr>
          <w:u w:val="single"/>
        </w:rPr>
      </w:pPr>
      <w:r w:rsidRPr="00182F1D">
        <w:rPr>
          <w:u w:val="single"/>
        </w:rPr>
        <w:t>ЗАЯВКИ</w:t>
      </w:r>
    </w:p>
    <w:p w:rsidR="00193B0C" w:rsidRDefault="00193B0C" w:rsidP="00193B0C">
      <w:pPr>
        <w:jc w:val="both"/>
      </w:pPr>
      <w:r w:rsidRPr="00182F1D">
        <w:t xml:space="preserve">Заявка на участие в городском  </w:t>
      </w:r>
      <w:r>
        <w:t xml:space="preserve">форуме </w:t>
      </w:r>
      <w:r w:rsidRPr="00182F1D">
        <w:t>активистов детских  объединений</w:t>
      </w:r>
      <w:r w:rsidRPr="00182F1D">
        <w:rPr>
          <w:b/>
        </w:rPr>
        <w:t xml:space="preserve"> </w:t>
      </w:r>
      <w:r w:rsidRPr="00182F1D">
        <w:t>и ма</w:t>
      </w:r>
      <w:r>
        <w:t xml:space="preserve">териалы на участие подаются </w:t>
      </w:r>
      <w:r w:rsidRPr="0062397B">
        <w:rPr>
          <w:b/>
        </w:rPr>
        <w:t xml:space="preserve">до </w:t>
      </w:r>
      <w:r>
        <w:rPr>
          <w:b/>
        </w:rPr>
        <w:t>3</w:t>
      </w:r>
      <w:r w:rsidRPr="0062397B">
        <w:rPr>
          <w:b/>
        </w:rPr>
        <w:t xml:space="preserve"> </w:t>
      </w:r>
      <w:r>
        <w:rPr>
          <w:b/>
        </w:rPr>
        <w:t>но</w:t>
      </w:r>
      <w:r w:rsidRPr="0062397B">
        <w:rPr>
          <w:b/>
        </w:rPr>
        <w:t>ября 2017</w:t>
      </w:r>
      <w:r w:rsidRPr="00182F1D">
        <w:t xml:space="preserve"> в отдел гуманитарных дисциплин.</w:t>
      </w:r>
    </w:p>
    <w:p w:rsidR="00193B0C" w:rsidRDefault="00193B0C" w:rsidP="00193B0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193B0C" w:rsidTr="00031658">
        <w:tc>
          <w:tcPr>
            <w:tcW w:w="1914" w:type="dxa"/>
          </w:tcPr>
          <w:p w:rsidR="00193B0C" w:rsidRPr="00EA4B75" w:rsidRDefault="00193B0C" w:rsidP="00031658">
            <w:pPr>
              <w:spacing w:before="100" w:beforeAutospacing="1" w:after="100" w:afterAutospacing="1"/>
              <w:jc w:val="both"/>
              <w:rPr>
                <w:color w:val="000000"/>
              </w:rPr>
            </w:pPr>
            <w:r w:rsidRPr="00EA4B75">
              <w:rPr>
                <w:color w:val="000000"/>
              </w:rPr>
              <w:t>Ф.И.О. участника</w:t>
            </w:r>
            <w:r>
              <w:rPr>
                <w:color w:val="000000"/>
              </w:rPr>
              <w:t xml:space="preserve"> </w:t>
            </w:r>
          </w:p>
        </w:tc>
        <w:tc>
          <w:tcPr>
            <w:tcW w:w="1914" w:type="dxa"/>
          </w:tcPr>
          <w:p w:rsidR="00193B0C" w:rsidRPr="00EA4B75" w:rsidRDefault="00193B0C" w:rsidP="00031658">
            <w:pPr>
              <w:spacing w:before="100" w:beforeAutospacing="1" w:after="100" w:afterAutospacing="1"/>
              <w:jc w:val="both"/>
              <w:rPr>
                <w:color w:val="000000"/>
              </w:rPr>
            </w:pPr>
            <w:r>
              <w:rPr>
                <w:color w:val="000000"/>
              </w:rPr>
              <w:t>Дата рождения</w:t>
            </w:r>
          </w:p>
        </w:tc>
        <w:tc>
          <w:tcPr>
            <w:tcW w:w="1914" w:type="dxa"/>
          </w:tcPr>
          <w:p w:rsidR="00193B0C" w:rsidRPr="00EA4B75" w:rsidRDefault="00193B0C" w:rsidP="00031658">
            <w:pPr>
              <w:spacing w:before="100" w:beforeAutospacing="1" w:after="100" w:afterAutospacing="1"/>
              <w:jc w:val="both"/>
              <w:rPr>
                <w:color w:val="000000"/>
              </w:rPr>
            </w:pPr>
            <w:r w:rsidRPr="00EA4B75">
              <w:rPr>
                <w:color w:val="000000"/>
              </w:rPr>
              <w:t>Учебн</w:t>
            </w:r>
            <w:r>
              <w:rPr>
                <w:color w:val="000000"/>
              </w:rPr>
              <w:t xml:space="preserve">ое </w:t>
            </w:r>
            <w:r w:rsidRPr="00EA4B75">
              <w:rPr>
                <w:color w:val="000000"/>
              </w:rPr>
              <w:t>заведени</w:t>
            </w:r>
            <w:r>
              <w:rPr>
                <w:color w:val="000000"/>
              </w:rPr>
              <w:t>е, класс</w:t>
            </w:r>
          </w:p>
        </w:tc>
        <w:tc>
          <w:tcPr>
            <w:tcW w:w="1914" w:type="dxa"/>
          </w:tcPr>
          <w:p w:rsidR="00193B0C" w:rsidRPr="00EA4B75" w:rsidRDefault="00193B0C" w:rsidP="00031658">
            <w:pPr>
              <w:spacing w:before="100" w:beforeAutospacing="1" w:after="100" w:afterAutospacing="1"/>
              <w:jc w:val="both"/>
              <w:rPr>
                <w:color w:val="000000"/>
              </w:rPr>
            </w:pPr>
            <w:r w:rsidRPr="00EA4B75">
              <w:rPr>
                <w:color w:val="000000"/>
              </w:rPr>
              <w:t>Название детского объединения</w:t>
            </w:r>
            <w:r>
              <w:rPr>
                <w:color w:val="000000"/>
              </w:rPr>
              <w:t>, статус участника в объединении</w:t>
            </w:r>
          </w:p>
        </w:tc>
        <w:tc>
          <w:tcPr>
            <w:tcW w:w="1915" w:type="dxa"/>
          </w:tcPr>
          <w:p w:rsidR="00193B0C" w:rsidRPr="00EA4B75" w:rsidRDefault="00193B0C" w:rsidP="00031658">
            <w:pPr>
              <w:spacing w:before="100" w:beforeAutospacing="1" w:after="100" w:afterAutospacing="1"/>
              <w:jc w:val="both"/>
              <w:rPr>
                <w:color w:val="000000"/>
              </w:rPr>
            </w:pPr>
            <w:r w:rsidRPr="00EA4B75">
              <w:rPr>
                <w:color w:val="000000"/>
              </w:rPr>
              <w:t>Домашний адрес, телефон</w:t>
            </w:r>
          </w:p>
        </w:tc>
      </w:tr>
      <w:tr w:rsidR="00193B0C" w:rsidTr="00031658">
        <w:tc>
          <w:tcPr>
            <w:tcW w:w="1914" w:type="dxa"/>
          </w:tcPr>
          <w:p w:rsidR="00193B0C" w:rsidRPr="00EA4B75" w:rsidRDefault="00193B0C" w:rsidP="00031658">
            <w:pPr>
              <w:spacing w:before="100" w:beforeAutospacing="1" w:after="100" w:afterAutospacing="1"/>
              <w:jc w:val="both"/>
              <w:rPr>
                <w:color w:val="000000"/>
              </w:rPr>
            </w:pPr>
          </w:p>
        </w:tc>
        <w:tc>
          <w:tcPr>
            <w:tcW w:w="1914" w:type="dxa"/>
          </w:tcPr>
          <w:p w:rsidR="00193B0C" w:rsidRPr="00EA4B75" w:rsidRDefault="00193B0C" w:rsidP="00031658">
            <w:pPr>
              <w:spacing w:before="100" w:beforeAutospacing="1" w:after="100" w:afterAutospacing="1"/>
              <w:jc w:val="both"/>
              <w:rPr>
                <w:color w:val="000000"/>
              </w:rPr>
            </w:pPr>
          </w:p>
        </w:tc>
        <w:tc>
          <w:tcPr>
            <w:tcW w:w="1914" w:type="dxa"/>
          </w:tcPr>
          <w:p w:rsidR="00193B0C" w:rsidRPr="00EA4B75" w:rsidRDefault="00193B0C" w:rsidP="00031658">
            <w:pPr>
              <w:spacing w:before="100" w:beforeAutospacing="1" w:after="100" w:afterAutospacing="1"/>
              <w:jc w:val="both"/>
              <w:rPr>
                <w:color w:val="000000"/>
              </w:rPr>
            </w:pPr>
          </w:p>
        </w:tc>
        <w:tc>
          <w:tcPr>
            <w:tcW w:w="1914" w:type="dxa"/>
          </w:tcPr>
          <w:p w:rsidR="00193B0C" w:rsidRPr="00EA4B75" w:rsidRDefault="00193B0C" w:rsidP="00031658">
            <w:pPr>
              <w:spacing w:before="100" w:beforeAutospacing="1" w:after="100" w:afterAutospacing="1"/>
              <w:jc w:val="both"/>
              <w:rPr>
                <w:color w:val="000000"/>
              </w:rPr>
            </w:pPr>
          </w:p>
        </w:tc>
        <w:tc>
          <w:tcPr>
            <w:tcW w:w="1915" w:type="dxa"/>
          </w:tcPr>
          <w:p w:rsidR="00193B0C" w:rsidRPr="00EA4B75" w:rsidRDefault="00193B0C" w:rsidP="00031658">
            <w:pPr>
              <w:spacing w:before="100" w:beforeAutospacing="1" w:after="100" w:afterAutospacing="1"/>
              <w:jc w:val="both"/>
              <w:rPr>
                <w:color w:val="000000"/>
              </w:rPr>
            </w:pPr>
          </w:p>
        </w:tc>
      </w:tr>
    </w:tbl>
    <w:p w:rsidR="00193B0C" w:rsidRPr="00182F1D" w:rsidRDefault="00193B0C" w:rsidP="00193B0C">
      <w:pPr>
        <w:jc w:val="both"/>
      </w:pPr>
    </w:p>
    <w:p w:rsidR="00193B0C" w:rsidRPr="00182F1D" w:rsidRDefault="00193B0C" w:rsidP="00193B0C">
      <w:pPr>
        <w:tabs>
          <w:tab w:val="left" w:pos="2905"/>
        </w:tabs>
        <w:jc w:val="both"/>
        <w:rPr>
          <w:bCs/>
        </w:rPr>
      </w:pPr>
      <w:r w:rsidRPr="00182F1D">
        <w:t xml:space="preserve">По вопросам о проведении слёта обращаться в оргкомитет </w:t>
      </w:r>
      <w:proofErr w:type="gramStart"/>
      <w:r w:rsidRPr="00182F1D">
        <w:t>по</w:t>
      </w:r>
      <w:proofErr w:type="gramEnd"/>
      <w:r w:rsidRPr="00182F1D">
        <w:t xml:space="preserve"> тел. 24-39-59, каб.312.</w:t>
      </w:r>
    </w:p>
    <w:p w:rsidR="00193B0C" w:rsidRPr="00182F1D" w:rsidRDefault="00193B0C" w:rsidP="00193B0C">
      <w:pPr>
        <w:tabs>
          <w:tab w:val="left" w:pos="2905"/>
        </w:tabs>
        <w:jc w:val="both"/>
        <w:rPr>
          <w:lang w:val="en-US"/>
        </w:rPr>
      </w:pPr>
      <w:proofErr w:type="gramStart"/>
      <w:r w:rsidRPr="00182F1D">
        <w:rPr>
          <w:bCs/>
          <w:lang w:val="en-US"/>
        </w:rPr>
        <w:t>e-mail</w:t>
      </w:r>
      <w:proofErr w:type="gramEnd"/>
      <w:r w:rsidRPr="00182F1D">
        <w:rPr>
          <w:bCs/>
          <w:lang w:val="en-US"/>
        </w:rPr>
        <w:t xml:space="preserve">: </w:t>
      </w:r>
      <w:r w:rsidRPr="00182F1D">
        <w:rPr>
          <w:lang w:val="en-US"/>
        </w:rPr>
        <w:t>stavddt.qum@yandex.ru</w:t>
      </w:r>
    </w:p>
    <w:p w:rsidR="00193B0C" w:rsidRPr="00182F1D" w:rsidRDefault="00193B0C" w:rsidP="00193B0C">
      <w:pPr>
        <w:ind w:firstLine="567"/>
        <w:jc w:val="both"/>
      </w:pPr>
      <w:r w:rsidRPr="00182F1D">
        <w:rPr>
          <w:u w:val="single"/>
        </w:rPr>
        <w:t>Ответственный исполнитель</w:t>
      </w:r>
      <w:r w:rsidRPr="00182F1D">
        <w:t xml:space="preserve">: Пономаренко Татьяна Ивановна – методист отдела гуманитарных дисциплин.                                                </w:t>
      </w:r>
    </w:p>
    <w:p w:rsidR="00193B0C" w:rsidRPr="00182F1D" w:rsidRDefault="00193B0C" w:rsidP="00193B0C"/>
    <w:p w:rsidR="00193B0C" w:rsidRDefault="00193B0C" w:rsidP="00193B0C"/>
    <w:p w:rsidR="00193B0C" w:rsidRDefault="00193B0C" w:rsidP="00193B0C">
      <w:pPr>
        <w:rPr>
          <w:b/>
        </w:rPr>
      </w:pPr>
    </w:p>
    <w:p w:rsidR="00F30A05" w:rsidRPr="00C20B15" w:rsidRDefault="00F30A05" w:rsidP="00F30A05">
      <w:pPr>
        <w:jc w:val="center"/>
        <w:rPr>
          <w:b/>
        </w:rPr>
      </w:pPr>
      <w:r w:rsidRPr="00C20B15">
        <w:rPr>
          <w:b/>
        </w:rPr>
        <w:lastRenderedPageBreak/>
        <w:t>ПОЛОЖЕНИЕ</w:t>
      </w:r>
    </w:p>
    <w:p w:rsidR="00F30A05" w:rsidRPr="00C20B15" w:rsidRDefault="00F30A05" w:rsidP="00F30A05">
      <w:pPr>
        <w:jc w:val="center"/>
        <w:rPr>
          <w:b/>
        </w:rPr>
      </w:pPr>
      <w:r w:rsidRPr="00C20B15">
        <w:rPr>
          <w:b/>
        </w:rPr>
        <w:t xml:space="preserve">о проведении городской </w:t>
      </w:r>
      <w:proofErr w:type="spellStart"/>
      <w:r w:rsidRPr="00C20B15">
        <w:rPr>
          <w:b/>
        </w:rPr>
        <w:t>конкурсно</w:t>
      </w:r>
      <w:proofErr w:type="spellEnd"/>
      <w:r w:rsidRPr="00C20B15">
        <w:rPr>
          <w:b/>
        </w:rPr>
        <w:t xml:space="preserve"> - игровой программы</w:t>
      </w:r>
    </w:p>
    <w:p w:rsidR="00F30A05" w:rsidRPr="00C20B15" w:rsidRDefault="00F30A05" w:rsidP="00F30A05">
      <w:pPr>
        <w:jc w:val="center"/>
        <w:rPr>
          <w:b/>
        </w:rPr>
      </w:pPr>
      <w:r w:rsidRPr="00C20B15">
        <w:rPr>
          <w:b/>
        </w:rPr>
        <w:t>«ПОМОЖЕМ МАМЕ БЫТЬ КРАСИВОЙ, ВЕСЕЛОЙ, ДОБРОЙ, МОЛОДО</w:t>
      </w:r>
      <w:r w:rsidR="004030BD">
        <w:rPr>
          <w:b/>
        </w:rPr>
        <w:t>Й</w:t>
      </w:r>
      <w:r w:rsidRPr="00C20B15">
        <w:rPr>
          <w:b/>
        </w:rPr>
        <w:t xml:space="preserve">», </w:t>
      </w:r>
    </w:p>
    <w:p w:rsidR="00F30A05" w:rsidRPr="00C20B15" w:rsidRDefault="00F30A05" w:rsidP="00F30A05">
      <w:pPr>
        <w:jc w:val="center"/>
        <w:rPr>
          <w:b/>
        </w:rPr>
      </w:pPr>
      <w:r w:rsidRPr="00C20B15">
        <w:rPr>
          <w:b/>
        </w:rPr>
        <w:t>посвященной Всемирному Дню матери</w:t>
      </w:r>
    </w:p>
    <w:p w:rsidR="00F30A05" w:rsidRDefault="00F30A05" w:rsidP="00F30A05">
      <w:pPr>
        <w:jc w:val="both"/>
        <w:rPr>
          <w:u w:val="single"/>
        </w:rPr>
      </w:pPr>
    </w:p>
    <w:p w:rsidR="00F30A05" w:rsidRPr="00C20B15" w:rsidRDefault="00F30A05" w:rsidP="00F30A05">
      <w:pPr>
        <w:jc w:val="both"/>
        <w:rPr>
          <w:u w:val="single"/>
        </w:rPr>
      </w:pPr>
      <w:r w:rsidRPr="00C20B15">
        <w:rPr>
          <w:u w:val="single"/>
        </w:rPr>
        <w:t>ЦЕЛИ И ЗАДАЧИ</w:t>
      </w:r>
    </w:p>
    <w:p w:rsidR="00F30A05" w:rsidRDefault="00F30A05" w:rsidP="00D31A6F">
      <w:pPr>
        <w:numPr>
          <w:ilvl w:val="0"/>
          <w:numId w:val="43"/>
        </w:numPr>
        <w:ind w:left="284" w:hanging="284"/>
        <w:jc w:val="both"/>
      </w:pPr>
      <w:r>
        <w:t>Выявление семей, заинтересованных в сотрудничестве с МБУ ДО СДДТ.</w:t>
      </w:r>
    </w:p>
    <w:p w:rsidR="00F30A05" w:rsidRDefault="00F30A05" w:rsidP="00D31A6F">
      <w:pPr>
        <w:numPr>
          <w:ilvl w:val="0"/>
          <w:numId w:val="43"/>
        </w:numPr>
        <w:ind w:left="284" w:hanging="284"/>
        <w:jc w:val="both"/>
      </w:pPr>
      <w:r>
        <w:t>Совершенствование активных форм работы с семьей.</w:t>
      </w:r>
    </w:p>
    <w:p w:rsidR="00F30A05" w:rsidRPr="00D332FE" w:rsidRDefault="00F30A05" w:rsidP="00D31A6F">
      <w:pPr>
        <w:numPr>
          <w:ilvl w:val="0"/>
          <w:numId w:val="43"/>
        </w:numPr>
        <w:ind w:left="284" w:hanging="284"/>
        <w:jc w:val="both"/>
      </w:pPr>
      <w:r w:rsidRPr="00D332FE">
        <w:t>Укрепление взаимодействия образовательных учреждений и семьи.</w:t>
      </w:r>
    </w:p>
    <w:p w:rsidR="00F30A05" w:rsidRDefault="00F30A05" w:rsidP="00D31A6F">
      <w:pPr>
        <w:numPr>
          <w:ilvl w:val="0"/>
          <w:numId w:val="43"/>
        </w:numPr>
        <w:ind w:left="284" w:hanging="284"/>
        <w:jc w:val="both"/>
      </w:pPr>
      <w:r w:rsidRPr="00D332FE">
        <w:t xml:space="preserve">Воспитание </w:t>
      </w:r>
      <w:r>
        <w:t>гордости,</w:t>
      </w:r>
      <w:r w:rsidRPr="00D332FE">
        <w:t xml:space="preserve"> любви, уважения к </w:t>
      </w:r>
      <w:r>
        <w:t>женщине-матери</w:t>
      </w:r>
      <w:r w:rsidRPr="00D332FE">
        <w:t>.</w:t>
      </w:r>
    </w:p>
    <w:p w:rsidR="00F30A05" w:rsidRPr="00D332FE" w:rsidRDefault="00F30A05" w:rsidP="00D31A6F">
      <w:pPr>
        <w:numPr>
          <w:ilvl w:val="0"/>
          <w:numId w:val="43"/>
        </w:numPr>
        <w:ind w:left="284" w:hanging="284"/>
        <w:jc w:val="both"/>
      </w:pPr>
      <w:r>
        <w:t>Разработка методической документации к массовым мероприятиям.</w:t>
      </w:r>
    </w:p>
    <w:p w:rsidR="00F30A05" w:rsidRPr="00C20B15" w:rsidRDefault="00F30A05" w:rsidP="00F30A05">
      <w:pPr>
        <w:jc w:val="both"/>
        <w:rPr>
          <w:u w:val="single"/>
        </w:rPr>
      </w:pPr>
      <w:r w:rsidRPr="00C20B15">
        <w:rPr>
          <w:u w:val="single"/>
        </w:rPr>
        <w:t>ВРЕМЯ И МЕСТО ПРОВЕДЕНИЯ</w:t>
      </w:r>
    </w:p>
    <w:p w:rsidR="00F30A05" w:rsidRPr="00D332FE" w:rsidRDefault="00F30A05" w:rsidP="00F30A05">
      <w:pPr>
        <w:jc w:val="both"/>
      </w:pPr>
      <w:proofErr w:type="spellStart"/>
      <w:r>
        <w:t>Конкурсно</w:t>
      </w:r>
      <w:proofErr w:type="spellEnd"/>
      <w:r>
        <w:t xml:space="preserve"> – игровая программа </w:t>
      </w:r>
      <w:r w:rsidRPr="00D332FE">
        <w:t xml:space="preserve">проводится </w:t>
      </w:r>
      <w:r>
        <w:t>24 ноября 201</w:t>
      </w:r>
      <w:r w:rsidR="00C1717B">
        <w:t>7</w:t>
      </w:r>
      <w:r>
        <w:t xml:space="preserve"> года в МБУ ДО СДДТ, в 16.00., каб.302.</w:t>
      </w:r>
    </w:p>
    <w:p w:rsidR="00F30A05" w:rsidRPr="00C20B15" w:rsidRDefault="00F30A05" w:rsidP="00F30A05">
      <w:pPr>
        <w:jc w:val="both"/>
        <w:rPr>
          <w:u w:val="single"/>
        </w:rPr>
      </w:pPr>
      <w:r w:rsidRPr="00C20B15">
        <w:rPr>
          <w:u w:val="single"/>
        </w:rPr>
        <w:t>УЧАСТНИКИ</w:t>
      </w:r>
    </w:p>
    <w:p w:rsidR="00F30A05" w:rsidRPr="00D332FE" w:rsidRDefault="00F30A05" w:rsidP="00F30A05">
      <w:pPr>
        <w:jc w:val="both"/>
      </w:pPr>
      <w:r w:rsidRPr="00D332FE">
        <w:t xml:space="preserve">В </w:t>
      </w:r>
      <w:proofErr w:type="spellStart"/>
      <w:r w:rsidRPr="00D332FE">
        <w:t>конкурсно</w:t>
      </w:r>
      <w:proofErr w:type="spellEnd"/>
      <w:r>
        <w:t xml:space="preserve"> - игровой</w:t>
      </w:r>
      <w:r w:rsidRPr="00D332FE">
        <w:t xml:space="preserve"> программе принимают участие семейные команды</w:t>
      </w:r>
      <w:r>
        <w:t xml:space="preserve"> в составе 2 и более</w:t>
      </w:r>
      <w:r w:rsidRPr="00D332FE">
        <w:t xml:space="preserve"> человек (</w:t>
      </w:r>
      <w:r>
        <w:t>мама</w:t>
      </w:r>
      <w:r w:rsidRPr="00D332FE">
        <w:t>,</w:t>
      </w:r>
      <w:r>
        <w:t xml:space="preserve"> папа,</w:t>
      </w:r>
      <w:r w:rsidRPr="00D332FE">
        <w:t xml:space="preserve"> </w:t>
      </w:r>
      <w:r>
        <w:t>дети</w:t>
      </w:r>
      <w:r w:rsidRPr="00D332FE">
        <w:t>)</w:t>
      </w:r>
      <w:r>
        <w:t>, представляющих</w:t>
      </w:r>
      <w:r w:rsidRPr="00D332FE">
        <w:t xml:space="preserve"> учреждени</w:t>
      </w:r>
      <w:r>
        <w:t>я</w:t>
      </w:r>
      <w:r w:rsidRPr="00D332FE">
        <w:t xml:space="preserve"> образования города Ставрополя. </w:t>
      </w:r>
    </w:p>
    <w:p w:rsidR="00F30A05" w:rsidRPr="00C20B15" w:rsidRDefault="00F30A05" w:rsidP="00F30A05">
      <w:pPr>
        <w:jc w:val="both"/>
        <w:rPr>
          <w:u w:val="single"/>
        </w:rPr>
      </w:pPr>
      <w:r w:rsidRPr="00C20B15">
        <w:rPr>
          <w:u w:val="single"/>
        </w:rPr>
        <w:t>ПОРЯДОК ПРОВЕДЕНИЯ</w:t>
      </w:r>
    </w:p>
    <w:p w:rsidR="00F30A05" w:rsidRDefault="00F30A05" w:rsidP="00F30A05">
      <w:r>
        <w:t>В программу конкурса включены игры, соревнования, викторины, танцы, презентации, домашнее задание. Команды показывают свои умения, знания, таланты, демонстрируют взаимопомощь, взаимопонимание и дружбу. Для участия в конкурсе необходимо подать заявку в оргкомитет. С содержанием программы конкурса участники знакомятся во время индивидуальных консультаций.</w:t>
      </w:r>
      <w:r w:rsidRPr="00D332FE">
        <w:t xml:space="preserve"> </w:t>
      </w:r>
    </w:p>
    <w:p w:rsidR="00F30A05" w:rsidRPr="00C20B15" w:rsidRDefault="00F30A05" w:rsidP="00F30A05">
      <w:pPr>
        <w:jc w:val="both"/>
        <w:rPr>
          <w:u w:val="single"/>
        </w:rPr>
      </w:pPr>
      <w:r w:rsidRPr="00C20B15">
        <w:rPr>
          <w:u w:val="single"/>
        </w:rPr>
        <w:t>ОРГАНИЗАТОРЫ КОНКУРСА</w:t>
      </w:r>
    </w:p>
    <w:p w:rsidR="00F30A05" w:rsidRPr="00D332FE" w:rsidRDefault="00F30A05" w:rsidP="00F30A05">
      <w:pPr>
        <w:jc w:val="both"/>
      </w:pPr>
      <w:r>
        <w:t>Комитет</w:t>
      </w:r>
      <w:r w:rsidRPr="00D332FE">
        <w:t xml:space="preserve"> образования администрации города Ставрополя, </w:t>
      </w:r>
      <w:r>
        <w:t xml:space="preserve">МБУ ДО </w:t>
      </w:r>
      <w:r w:rsidRPr="00D332FE">
        <w:t>СД</w:t>
      </w:r>
      <w:r>
        <w:t xml:space="preserve">ДТ, </w:t>
      </w:r>
      <w:r w:rsidRPr="00D332FE">
        <w:t>социально-психологическ</w:t>
      </w:r>
      <w:r>
        <w:t>ая</w:t>
      </w:r>
      <w:r w:rsidRPr="00D332FE">
        <w:t xml:space="preserve"> служб</w:t>
      </w:r>
      <w:r>
        <w:t>а</w:t>
      </w:r>
      <w:r w:rsidRPr="00D332FE">
        <w:t>.</w:t>
      </w:r>
      <w:r>
        <w:t xml:space="preserve"> Возможно участие на партнерских условиях общественных организаций. Каждую команду должна сопровождать группа поддержки (5-6 человек). </w:t>
      </w:r>
    </w:p>
    <w:p w:rsidR="00F30A05" w:rsidRPr="00E50232" w:rsidRDefault="00F30A05" w:rsidP="00F30A05">
      <w:pPr>
        <w:jc w:val="both"/>
        <w:rPr>
          <w:u w:val="single"/>
        </w:rPr>
      </w:pPr>
      <w:r w:rsidRPr="00E50232">
        <w:rPr>
          <w:u w:val="single"/>
        </w:rPr>
        <w:t>ОПРЕДЕ</w:t>
      </w:r>
      <w:r>
        <w:rPr>
          <w:u w:val="single"/>
        </w:rPr>
        <w:t>ЛЕНИЕ ПОБЕДИТЕЛЕЙ И НАГРАЖДЕНИЕ</w:t>
      </w:r>
    </w:p>
    <w:p w:rsidR="00F30A05" w:rsidRPr="00D332FE" w:rsidRDefault="00F30A05" w:rsidP="00F30A05">
      <w:pPr>
        <w:jc w:val="both"/>
      </w:pPr>
      <w:r w:rsidRPr="00D332FE">
        <w:t xml:space="preserve">Итоги </w:t>
      </w:r>
      <w:proofErr w:type="spellStart"/>
      <w:r w:rsidRPr="00D332FE">
        <w:t>конкурс</w:t>
      </w:r>
      <w:r>
        <w:t>но</w:t>
      </w:r>
      <w:proofErr w:type="spellEnd"/>
      <w:r>
        <w:t xml:space="preserve"> - игровой программы</w:t>
      </w:r>
      <w:r w:rsidRPr="00D332FE">
        <w:t xml:space="preserve"> </w:t>
      </w:r>
      <w:r>
        <w:t>подводятся жюри по каждому заданию.</w:t>
      </w:r>
    </w:p>
    <w:p w:rsidR="00F30A05" w:rsidRPr="00D332FE" w:rsidRDefault="00F30A05" w:rsidP="00F30A05">
      <w:pPr>
        <w:jc w:val="both"/>
      </w:pPr>
      <w:r w:rsidRPr="00D332FE">
        <w:t>Семейные команды</w:t>
      </w:r>
      <w:r>
        <w:t xml:space="preserve"> </w:t>
      </w:r>
      <w:r w:rsidRPr="00D332FE">
        <w:t xml:space="preserve">награждаются памятными призами и </w:t>
      </w:r>
      <w:r>
        <w:t>благодарственными письмами</w:t>
      </w:r>
      <w:r w:rsidRPr="00D332FE">
        <w:t xml:space="preserve"> </w:t>
      </w:r>
      <w:proofErr w:type="gramStart"/>
      <w:r>
        <w:t xml:space="preserve">комитета </w:t>
      </w:r>
      <w:r w:rsidRPr="00D332FE">
        <w:t>образования администрации города Ставрополя</w:t>
      </w:r>
      <w:proofErr w:type="gramEnd"/>
      <w:r w:rsidRPr="00D332FE">
        <w:t>.</w:t>
      </w:r>
    </w:p>
    <w:p w:rsidR="00F30A05" w:rsidRPr="00E50232" w:rsidRDefault="00F30A05" w:rsidP="00F30A05">
      <w:pPr>
        <w:jc w:val="both"/>
        <w:rPr>
          <w:u w:val="single"/>
        </w:rPr>
      </w:pPr>
      <w:r w:rsidRPr="00E50232">
        <w:rPr>
          <w:u w:val="single"/>
        </w:rPr>
        <w:t>ЗАЯВКИ</w:t>
      </w:r>
    </w:p>
    <w:p w:rsidR="00F30A05" w:rsidRDefault="00F30A05" w:rsidP="00F30A05">
      <w:pPr>
        <w:jc w:val="both"/>
      </w:pPr>
      <w:r w:rsidRPr="00D332FE">
        <w:t>Предварительные заявки на участие в конкурсно</w:t>
      </w:r>
      <w:r>
        <w:t>й</w:t>
      </w:r>
      <w:r w:rsidRPr="00D332FE">
        <w:t xml:space="preserve"> программе подаются до </w:t>
      </w:r>
      <w:r>
        <w:t>13</w:t>
      </w:r>
      <w:r w:rsidRPr="00D332FE">
        <w:t xml:space="preserve"> </w:t>
      </w:r>
      <w:r>
        <w:t>ноября</w:t>
      </w:r>
      <w:r w:rsidRPr="00D332FE">
        <w:t xml:space="preserve"> 20</w:t>
      </w:r>
      <w:r>
        <w:t>16</w:t>
      </w:r>
      <w:r w:rsidRPr="00D332FE">
        <w:t xml:space="preserve"> года в социально-психологическую службу Дворца, кабинет №30</w:t>
      </w:r>
      <w:r>
        <w:t>9</w:t>
      </w:r>
      <w:r w:rsidRPr="00D332FE">
        <w:t>,</w:t>
      </w:r>
    </w:p>
    <w:p w:rsidR="00F30A05" w:rsidRDefault="00F30A05" w:rsidP="00F30A05">
      <w:pPr>
        <w:jc w:val="both"/>
      </w:pPr>
      <w:r w:rsidRPr="00D332FE">
        <w:t>телефон 24-19-</w:t>
      </w:r>
      <w:r w:rsidR="000F070B">
        <w:t>46</w:t>
      </w:r>
      <w:r>
        <w:t>.</w:t>
      </w:r>
    </w:p>
    <w:p w:rsidR="00F30A05" w:rsidRDefault="00F30A05" w:rsidP="00F30A05">
      <w:pPr>
        <w:jc w:val="both"/>
      </w:pPr>
      <w:r w:rsidRPr="0093035F">
        <w:t xml:space="preserve">Консультации команд-участников </w:t>
      </w:r>
      <w:r>
        <w:t xml:space="preserve">проводятся </w:t>
      </w:r>
      <w:r w:rsidRPr="0093035F">
        <w:t>с 1</w:t>
      </w:r>
      <w:r>
        <w:t>3</w:t>
      </w:r>
      <w:r w:rsidRPr="0093035F">
        <w:t xml:space="preserve"> по </w:t>
      </w:r>
      <w:r>
        <w:t>21</w:t>
      </w:r>
      <w:r w:rsidRPr="0093035F">
        <w:t xml:space="preserve"> ноября с 9.00 до 17.00 часов.</w:t>
      </w:r>
    </w:p>
    <w:p w:rsidR="00F30A05" w:rsidRDefault="00F30A05" w:rsidP="00F30A05">
      <w:pPr>
        <w:jc w:val="both"/>
      </w:pPr>
      <w:r>
        <w:t>Консультации проводят педагоги-психологи и социальный педагог Дворца</w:t>
      </w:r>
      <w:proofErr w:type="gramStart"/>
      <w:r>
        <w:t xml:space="preserve"> .</w:t>
      </w:r>
      <w:proofErr w:type="gramEnd"/>
    </w:p>
    <w:p w:rsidR="00F30A05" w:rsidRPr="0093035F" w:rsidRDefault="00F30A05" w:rsidP="00F30A05">
      <w:pPr>
        <w:jc w:val="both"/>
      </w:pPr>
      <w:r w:rsidRPr="00E50232">
        <w:rPr>
          <w:u w:val="single"/>
        </w:rPr>
        <w:t>Ответственный исполнитель:</w:t>
      </w:r>
      <w:r>
        <w:t xml:space="preserve"> </w:t>
      </w:r>
      <w:proofErr w:type="spellStart"/>
      <w:r w:rsidR="00C1717B">
        <w:t>Гребенчукова</w:t>
      </w:r>
      <w:proofErr w:type="spellEnd"/>
      <w:r w:rsidR="00C1717B">
        <w:t xml:space="preserve"> Елена Алексеевна</w:t>
      </w:r>
      <w:r>
        <w:t xml:space="preserve"> – методист </w:t>
      </w:r>
      <w:r w:rsidR="00C1717B">
        <w:t>ансамбля песни и танца «Весна»</w:t>
      </w:r>
      <w:r>
        <w:t xml:space="preserve">. </w:t>
      </w:r>
    </w:p>
    <w:p w:rsidR="00F30A05" w:rsidRDefault="00F30A05" w:rsidP="00F30A05">
      <w:pPr>
        <w:jc w:val="center"/>
        <w:rPr>
          <w:b/>
        </w:rPr>
      </w:pPr>
    </w:p>
    <w:p w:rsidR="00C1717B" w:rsidRPr="008C3451" w:rsidRDefault="00C1717B" w:rsidP="00C1717B">
      <w:pPr>
        <w:jc w:val="center"/>
        <w:rPr>
          <w:b/>
        </w:rPr>
      </w:pPr>
      <w:r w:rsidRPr="008C3451">
        <w:rPr>
          <w:b/>
        </w:rPr>
        <w:t xml:space="preserve">ПОЛОЖЕНИЕ </w:t>
      </w:r>
    </w:p>
    <w:p w:rsidR="00C1717B" w:rsidRDefault="00C1717B" w:rsidP="00C1717B">
      <w:pPr>
        <w:jc w:val="center"/>
        <w:rPr>
          <w:b/>
        </w:rPr>
      </w:pPr>
      <w:r w:rsidRPr="008C3451">
        <w:rPr>
          <w:b/>
        </w:rPr>
        <w:t xml:space="preserve">о проведении городской встречи </w:t>
      </w:r>
      <w:r>
        <w:rPr>
          <w:b/>
        </w:rPr>
        <w:t xml:space="preserve">юных журналистов </w:t>
      </w:r>
      <w:r w:rsidRPr="008C3451">
        <w:rPr>
          <w:b/>
        </w:rPr>
        <w:t>города</w:t>
      </w:r>
      <w:r>
        <w:rPr>
          <w:b/>
        </w:rPr>
        <w:t xml:space="preserve"> </w:t>
      </w:r>
    </w:p>
    <w:p w:rsidR="00C1717B" w:rsidRDefault="00C1717B" w:rsidP="00C1717B">
      <w:pPr>
        <w:jc w:val="center"/>
        <w:rPr>
          <w:b/>
        </w:rPr>
      </w:pPr>
      <w:r w:rsidRPr="008C3451">
        <w:rPr>
          <w:b/>
        </w:rPr>
        <w:t>в рамках Всемирного дня детской журналистики</w:t>
      </w:r>
      <w:r>
        <w:rPr>
          <w:b/>
        </w:rPr>
        <w:t xml:space="preserve"> </w:t>
      </w:r>
    </w:p>
    <w:p w:rsidR="00C1717B" w:rsidRPr="008C3451" w:rsidRDefault="00C1717B" w:rsidP="00C1717B">
      <w:pPr>
        <w:jc w:val="center"/>
        <w:rPr>
          <w:b/>
        </w:rPr>
      </w:pPr>
      <w:r>
        <w:rPr>
          <w:b/>
        </w:rPr>
        <w:t>«БОЛЬШЕ ЖУРНАЛИСТОВ ХОРОШИХ И РАЗНЫХ»</w:t>
      </w:r>
    </w:p>
    <w:p w:rsidR="00C1717B" w:rsidRDefault="00C1717B" w:rsidP="00C1717B">
      <w:pPr>
        <w:jc w:val="both"/>
        <w:rPr>
          <w:b/>
        </w:rPr>
      </w:pPr>
    </w:p>
    <w:p w:rsidR="00C1717B" w:rsidRPr="001C5E48" w:rsidRDefault="00C1717B" w:rsidP="00C1717B">
      <w:pPr>
        <w:jc w:val="both"/>
        <w:rPr>
          <w:u w:val="single"/>
        </w:rPr>
      </w:pPr>
      <w:r>
        <w:rPr>
          <w:u w:val="single"/>
        </w:rPr>
        <w:t>ЦЕЛЬ</w:t>
      </w:r>
      <w:r w:rsidRPr="001C5E48">
        <w:rPr>
          <w:u w:val="single"/>
        </w:rPr>
        <w:t>:</w:t>
      </w:r>
    </w:p>
    <w:p w:rsidR="00C1717B" w:rsidRDefault="00C1717B" w:rsidP="00C1717B">
      <w:pPr>
        <w:jc w:val="both"/>
      </w:pPr>
      <w:r w:rsidRPr="008C3451">
        <w:t xml:space="preserve">Организация городского подросткового журналистского корпуса на базе </w:t>
      </w:r>
      <w:r>
        <w:t>С</w:t>
      </w:r>
      <w:r w:rsidRPr="008C3451">
        <w:t>ДДТ для дружбы, сотрудничества и обмена опытом, координации деятельности между школами города, где существуют СМИ.</w:t>
      </w:r>
    </w:p>
    <w:p w:rsidR="00C1717B" w:rsidRPr="001C5E48" w:rsidRDefault="00C1717B" w:rsidP="00C1717B">
      <w:pPr>
        <w:jc w:val="both"/>
        <w:rPr>
          <w:u w:val="single"/>
        </w:rPr>
      </w:pPr>
      <w:r>
        <w:rPr>
          <w:u w:val="single"/>
        </w:rPr>
        <w:t>ЗАДАЧИ</w:t>
      </w:r>
    </w:p>
    <w:p w:rsidR="00C1717B" w:rsidRPr="008C3451" w:rsidRDefault="00C1717B" w:rsidP="00C1717B">
      <w:pPr>
        <w:jc w:val="both"/>
      </w:pPr>
      <w:r>
        <w:t xml:space="preserve">- </w:t>
      </w:r>
      <w:r w:rsidRPr="008C3451">
        <w:t>Создание условий для реализации прав детей в выражении своих взглядов, в получении и передаче информации;</w:t>
      </w:r>
    </w:p>
    <w:p w:rsidR="00C1717B" w:rsidRPr="008C3451" w:rsidRDefault="00C1717B" w:rsidP="00C1717B">
      <w:pPr>
        <w:jc w:val="both"/>
      </w:pPr>
      <w:r>
        <w:lastRenderedPageBreak/>
        <w:t xml:space="preserve">- </w:t>
      </w:r>
      <w:r w:rsidRPr="008C3451">
        <w:t>Обучение детей журналистской деятельности, предоставление информационных и технических ресурсов.</w:t>
      </w:r>
    </w:p>
    <w:p w:rsidR="00C1717B" w:rsidRPr="008C3451" w:rsidRDefault="00C1717B" w:rsidP="00C1717B">
      <w:pPr>
        <w:jc w:val="both"/>
      </w:pPr>
      <w:r>
        <w:t xml:space="preserve">-  </w:t>
      </w:r>
      <w:r w:rsidRPr="008C3451">
        <w:t>Развитие начальных профессиональных журналистских навыков.</w:t>
      </w:r>
    </w:p>
    <w:p w:rsidR="00C1717B" w:rsidRPr="008C3451" w:rsidRDefault="00C1717B" w:rsidP="00C1717B">
      <w:pPr>
        <w:jc w:val="both"/>
      </w:pPr>
      <w:r>
        <w:t xml:space="preserve">- </w:t>
      </w:r>
      <w:r w:rsidRPr="008C3451">
        <w:t xml:space="preserve">Развитие организаторских навыков и умений по деловому общению в процессе конкретной деятельности </w:t>
      </w:r>
    </w:p>
    <w:p w:rsidR="00C1717B" w:rsidRPr="008C3451" w:rsidRDefault="00C1717B" w:rsidP="00C1717B">
      <w:pPr>
        <w:jc w:val="both"/>
      </w:pPr>
      <w:r>
        <w:t xml:space="preserve">-  </w:t>
      </w:r>
      <w:r w:rsidRPr="008C3451">
        <w:t>Развитие представления о тонкостях и сложностях профессии журналиста.</w:t>
      </w:r>
    </w:p>
    <w:p w:rsidR="00C1717B" w:rsidRPr="008C3451" w:rsidRDefault="00C1717B" w:rsidP="00C1717B">
      <w:pPr>
        <w:jc w:val="both"/>
      </w:pPr>
      <w:r>
        <w:t xml:space="preserve">-  </w:t>
      </w:r>
      <w:r w:rsidRPr="008C3451">
        <w:t>Активизация делового мышления</w:t>
      </w:r>
    </w:p>
    <w:p w:rsidR="00C1717B" w:rsidRPr="008C3451" w:rsidRDefault="00C1717B" w:rsidP="00C1717B">
      <w:pPr>
        <w:jc w:val="both"/>
      </w:pPr>
      <w:r>
        <w:t xml:space="preserve">-  </w:t>
      </w:r>
      <w:r w:rsidRPr="008C3451">
        <w:t>Формирование качеств организатора</w:t>
      </w:r>
    </w:p>
    <w:p w:rsidR="00C1717B" w:rsidRPr="008C3451" w:rsidRDefault="00C1717B" w:rsidP="00C1717B">
      <w:pPr>
        <w:jc w:val="both"/>
      </w:pPr>
      <w:r>
        <w:t xml:space="preserve">-  </w:t>
      </w:r>
      <w:r w:rsidRPr="008C3451">
        <w:t>Создание у участников настроения на дальнейшую работу.</w:t>
      </w:r>
    </w:p>
    <w:p w:rsidR="00C1717B" w:rsidRPr="008C3451" w:rsidRDefault="00C1717B" w:rsidP="00C1717B">
      <w:pPr>
        <w:jc w:val="both"/>
      </w:pPr>
      <w:r>
        <w:t xml:space="preserve">-  </w:t>
      </w:r>
      <w:r w:rsidRPr="008C3451">
        <w:t>Приобщение к культуре общения</w:t>
      </w:r>
    </w:p>
    <w:p w:rsidR="00C1717B" w:rsidRPr="008C3451" w:rsidRDefault="00C1717B" w:rsidP="00C1717B">
      <w:pPr>
        <w:jc w:val="both"/>
      </w:pPr>
      <w:r>
        <w:t xml:space="preserve">-  </w:t>
      </w:r>
      <w:r w:rsidRPr="008C3451">
        <w:t>Вывести ребят на понимание важности профессии журналиста, на определение своего места в данной структуре.</w:t>
      </w:r>
    </w:p>
    <w:p w:rsidR="00C1717B" w:rsidRPr="009A1B16" w:rsidRDefault="00C1717B" w:rsidP="00C1717B">
      <w:pPr>
        <w:jc w:val="both"/>
        <w:rPr>
          <w:u w:val="single"/>
        </w:rPr>
      </w:pPr>
      <w:r>
        <w:rPr>
          <w:u w:val="single"/>
        </w:rPr>
        <w:t>УЧАСТНИКИ</w:t>
      </w:r>
    </w:p>
    <w:p w:rsidR="00C1717B" w:rsidRPr="008C3451" w:rsidRDefault="00C1717B" w:rsidP="00C1717B">
      <w:pPr>
        <w:jc w:val="both"/>
      </w:pPr>
      <w:r>
        <w:t>Учащиеся общеобразовательных учреждений</w:t>
      </w:r>
      <w:r w:rsidRPr="008C3451">
        <w:t xml:space="preserve"> города, которым интересна журналистика.</w:t>
      </w:r>
    </w:p>
    <w:p w:rsidR="00C1717B" w:rsidRPr="009A1B16" w:rsidRDefault="00C1717B" w:rsidP="00C1717B">
      <w:pPr>
        <w:jc w:val="both"/>
        <w:rPr>
          <w:u w:val="single"/>
        </w:rPr>
      </w:pPr>
      <w:r>
        <w:rPr>
          <w:u w:val="single"/>
        </w:rPr>
        <w:t>МЕСТО И ВРЕМЯ ПРОВЕДЕНИЯ</w:t>
      </w:r>
    </w:p>
    <w:p w:rsidR="00C1717B" w:rsidRPr="008C3451" w:rsidRDefault="00C1717B" w:rsidP="00C1717B">
      <w:pPr>
        <w:jc w:val="both"/>
      </w:pPr>
      <w:r w:rsidRPr="008C3451">
        <w:t>«День де</w:t>
      </w:r>
      <w:r>
        <w:t>тской журналистики» пройдет в 15</w:t>
      </w:r>
      <w:r w:rsidRPr="008C3451">
        <w:t xml:space="preserve">:00 </w:t>
      </w:r>
      <w:r>
        <w:t>11</w:t>
      </w:r>
      <w:r w:rsidRPr="008C3451">
        <w:t xml:space="preserve"> декабря 201</w:t>
      </w:r>
      <w:r>
        <w:t>7</w:t>
      </w:r>
      <w:r w:rsidRPr="008C3451">
        <w:t xml:space="preserve"> года на базе Ставропольского Дворца детского творчества.</w:t>
      </w:r>
    </w:p>
    <w:p w:rsidR="00C1717B" w:rsidRPr="009A1B16" w:rsidRDefault="00C1717B" w:rsidP="00C1717B">
      <w:pPr>
        <w:jc w:val="both"/>
        <w:rPr>
          <w:u w:val="single"/>
        </w:rPr>
      </w:pPr>
      <w:r w:rsidRPr="009A1B16">
        <w:rPr>
          <w:u w:val="single"/>
        </w:rPr>
        <w:t>ПРОГРАММА ВСТРЕЧИ</w:t>
      </w:r>
      <w:r>
        <w:rPr>
          <w:u w:val="single"/>
        </w:rPr>
        <w:t>:</w:t>
      </w:r>
    </w:p>
    <w:p w:rsidR="00C1717B" w:rsidRPr="008C3451" w:rsidRDefault="00C1717B" w:rsidP="00C1717B">
      <w:pPr>
        <w:jc w:val="both"/>
      </w:pPr>
      <w:r w:rsidRPr="008C3451">
        <w:t xml:space="preserve">Игры бывают разные. Веселые и скучные. Детские и взрослые. Олимпийские и азартные. А бывает еще Большая игра, которую мы назвали «Встреча». Каждый год она – разная. </w:t>
      </w:r>
      <w:proofErr w:type="gramStart"/>
      <w:r w:rsidRPr="008C3451">
        <w:t>Неизменно в ней одно – каждый год в нее играют люди, которые у себя в школе (лицее, гимназии…) делают (по разному!) одни и те же вещи.</w:t>
      </w:r>
      <w:proofErr w:type="gramEnd"/>
      <w:r w:rsidRPr="008C3451">
        <w:t xml:space="preserve"> Выпускают школьную газету, альманах, сюжеты или фильмы. Или что-нибудь еще. В общем, занимаются ЖУРНАЛИСТИКОЙ. </w:t>
      </w:r>
    </w:p>
    <w:p w:rsidR="00C1717B" w:rsidRPr="008C3451" w:rsidRDefault="00C1717B" w:rsidP="00C1717B">
      <w:pPr>
        <w:jc w:val="both"/>
      </w:pPr>
      <w:r w:rsidRPr="008C3451">
        <w:t xml:space="preserve">Цель Большой Встречи – смоделировать в небольшом пространстве этот огромный мир – мир журналистики. И для нее, для этой встречи, всякий раз нужна увлекательная тема. Организаторы встречи и стараются придумать такую тему. Чтобы глаза горели. Чтобы все знания, умения и способности пригодились и успели что-то новое узнать. На встречи учатся, учатся в игровой форме – и те, кто только вступил на тропу журналистики, и те, кого давно зовут ветеранами. Учатся видеть свои ошибки, разбирать и анализировать промахи чужие. Учатся выбирать путь к успеху. </w:t>
      </w:r>
    </w:p>
    <w:p w:rsidR="00C1717B" w:rsidRPr="008C3451" w:rsidRDefault="00C1717B" w:rsidP="00C1717B">
      <w:pPr>
        <w:jc w:val="both"/>
      </w:pPr>
      <w:r w:rsidRPr="008C3451">
        <w:t>Тема этой ВСТРЕЧИ – «Больше журналистов хороших и разных»</w:t>
      </w:r>
    </w:p>
    <w:p w:rsidR="00C1717B" w:rsidRDefault="00C1717B" w:rsidP="00C1717B">
      <w:pPr>
        <w:jc w:val="both"/>
        <w:rPr>
          <w:b/>
        </w:rPr>
      </w:pPr>
      <w:r>
        <w:rPr>
          <w:u w:val="single"/>
        </w:rPr>
        <w:t>УСЛОВИЯ УЧАСТИЯ</w:t>
      </w:r>
    </w:p>
    <w:p w:rsidR="00C1717B" w:rsidRPr="008C3451" w:rsidRDefault="00C1717B" w:rsidP="00C1717B">
      <w:pPr>
        <w:jc w:val="both"/>
      </w:pPr>
      <w:r w:rsidRPr="008C3451">
        <w:t>Заявки на участ</w:t>
      </w:r>
      <w:r>
        <w:t xml:space="preserve">ие принимаются по адресу: </w:t>
      </w:r>
      <w:r w:rsidRPr="008C3451">
        <w:t>г. Ставрополь</w:t>
      </w:r>
      <w:r>
        <w:t>,</w:t>
      </w:r>
      <w:r w:rsidRPr="008C3451">
        <w:t xml:space="preserve"> </w:t>
      </w:r>
      <w:r>
        <w:t>ул. Ленина, 292</w:t>
      </w:r>
      <w:r w:rsidRPr="008C3451">
        <w:t xml:space="preserve">, </w:t>
      </w:r>
      <w:r>
        <w:t xml:space="preserve">СДДТ, </w:t>
      </w:r>
      <w:proofErr w:type="spellStart"/>
      <w:r w:rsidRPr="008C3451">
        <w:t>каб</w:t>
      </w:r>
      <w:proofErr w:type="spellEnd"/>
      <w:r>
        <w:t>. № 01 Телекомпания «45-я параллель»</w:t>
      </w:r>
      <w:proofErr w:type="gramStart"/>
      <w:r>
        <w:t>.</w:t>
      </w:r>
      <w:proofErr w:type="gramEnd"/>
      <w:r>
        <w:t xml:space="preserve"> </w:t>
      </w:r>
      <w:proofErr w:type="gramStart"/>
      <w:r>
        <w:t>т</w:t>
      </w:r>
      <w:proofErr w:type="gramEnd"/>
      <w:r>
        <w:t>.</w:t>
      </w:r>
      <w:r w:rsidRPr="008C3451">
        <w:t xml:space="preserve">24-19-53 </w:t>
      </w:r>
      <w:r>
        <w:t xml:space="preserve">отв. </w:t>
      </w:r>
      <w:r w:rsidRPr="008C3451">
        <w:t>Кривулина Ольга Петровна.</w:t>
      </w:r>
    </w:p>
    <w:p w:rsidR="00C1717B" w:rsidRDefault="00C1717B" w:rsidP="00C1717B">
      <w:pPr>
        <w:rPr>
          <w:b/>
        </w:rPr>
      </w:pPr>
    </w:p>
    <w:p w:rsidR="009E0C46" w:rsidRDefault="009E0C46" w:rsidP="00660EB2">
      <w:pPr>
        <w:rPr>
          <w:b/>
        </w:rPr>
      </w:pPr>
    </w:p>
    <w:p w:rsidR="008E52FF" w:rsidRDefault="008E52FF" w:rsidP="008E52FF">
      <w:pPr>
        <w:jc w:val="center"/>
        <w:rPr>
          <w:b/>
          <w:bCs/>
          <w:color w:val="000000"/>
          <w:spacing w:val="3"/>
        </w:rPr>
      </w:pPr>
      <w:r>
        <w:rPr>
          <w:noProof/>
        </w:rPr>
        <w:drawing>
          <wp:anchor distT="36576" distB="36576" distL="36576" distR="36576" simplePos="0" relativeHeight="251712512" behindDoc="0" locked="0" layoutInCell="1" allowOverlap="1">
            <wp:simplePos x="0" y="0"/>
            <wp:positionH relativeFrom="column">
              <wp:posOffset>7249795</wp:posOffset>
            </wp:positionH>
            <wp:positionV relativeFrom="paragraph">
              <wp:posOffset>1151890</wp:posOffset>
            </wp:positionV>
            <wp:extent cx="875030" cy="935990"/>
            <wp:effectExtent l="0" t="0" r="0" b="0"/>
            <wp:wrapNone/>
            <wp:docPr id="9" name="Рисунок 38"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эмблема"/>
                    <pic:cNvPicPr>
                      <a:picLocks noChangeAspect="1" noChangeArrowheads="1"/>
                    </pic:cNvPicPr>
                  </pic:nvPicPr>
                  <pic:blipFill>
                    <a:blip r:embed="rId32" cstate="print"/>
                    <a:srcRect/>
                    <a:stretch>
                      <a:fillRect/>
                    </a:stretch>
                  </pic:blipFill>
                  <pic:spPr bwMode="auto">
                    <a:xfrm>
                      <a:off x="0" y="0"/>
                      <a:ext cx="875030" cy="93599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711488" behindDoc="0" locked="0" layoutInCell="1" allowOverlap="1">
            <wp:simplePos x="0" y="0"/>
            <wp:positionH relativeFrom="column">
              <wp:posOffset>7249795</wp:posOffset>
            </wp:positionH>
            <wp:positionV relativeFrom="paragraph">
              <wp:posOffset>1115695</wp:posOffset>
            </wp:positionV>
            <wp:extent cx="875030" cy="935990"/>
            <wp:effectExtent l="0" t="0" r="0" b="0"/>
            <wp:wrapNone/>
            <wp:docPr id="11" name="Рисунок 37"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эмблема"/>
                    <pic:cNvPicPr>
                      <a:picLocks noChangeAspect="1" noChangeArrowheads="1"/>
                    </pic:cNvPicPr>
                  </pic:nvPicPr>
                  <pic:blipFill>
                    <a:blip r:embed="rId32" cstate="print"/>
                    <a:srcRect/>
                    <a:stretch>
                      <a:fillRect/>
                    </a:stretch>
                  </pic:blipFill>
                  <pic:spPr bwMode="auto">
                    <a:xfrm>
                      <a:off x="0" y="0"/>
                      <a:ext cx="875030" cy="93599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710464" behindDoc="0" locked="0" layoutInCell="1" allowOverlap="1">
            <wp:simplePos x="0" y="0"/>
            <wp:positionH relativeFrom="column">
              <wp:posOffset>7249795</wp:posOffset>
            </wp:positionH>
            <wp:positionV relativeFrom="paragraph">
              <wp:posOffset>1115695</wp:posOffset>
            </wp:positionV>
            <wp:extent cx="875030" cy="935990"/>
            <wp:effectExtent l="0" t="0" r="0" b="0"/>
            <wp:wrapNone/>
            <wp:docPr id="12" name="Рисунок 36"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эмблема"/>
                    <pic:cNvPicPr>
                      <a:picLocks noChangeAspect="1" noChangeArrowheads="1"/>
                    </pic:cNvPicPr>
                  </pic:nvPicPr>
                  <pic:blipFill>
                    <a:blip r:embed="rId32" cstate="print"/>
                    <a:srcRect/>
                    <a:stretch>
                      <a:fillRect/>
                    </a:stretch>
                  </pic:blipFill>
                  <pic:spPr bwMode="auto">
                    <a:xfrm>
                      <a:off x="0" y="0"/>
                      <a:ext cx="875030" cy="93599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709440" behindDoc="0" locked="0" layoutInCell="1" allowOverlap="1">
            <wp:simplePos x="0" y="0"/>
            <wp:positionH relativeFrom="column">
              <wp:posOffset>7249795</wp:posOffset>
            </wp:positionH>
            <wp:positionV relativeFrom="paragraph">
              <wp:posOffset>1115695</wp:posOffset>
            </wp:positionV>
            <wp:extent cx="875030" cy="935990"/>
            <wp:effectExtent l="0" t="0" r="0" b="0"/>
            <wp:wrapNone/>
            <wp:docPr id="13" name="Рисунок 35"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эмблема"/>
                    <pic:cNvPicPr>
                      <a:picLocks noChangeAspect="1" noChangeArrowheads="1"/>
                    </pic:cNvPicPr>
                  </pic:nvPicPr>
                  <pic:blipFill>
                    <a:blip r:embed="rId32" cstate="print"/>
                    <a:srcRect/>
                    <a:stretch>
                      <a:fillRect/>
                    </a:stretch>
                  </pic:blipFill>
                  <pic:spPr bwMode="auto">
                    <a:xfrm>
                      <a:off x="0" y="0"/>
                      <a:ext cx="875030" cy="935990"/>
                    </a:xfrm>
                    <a:prstGeom prst="rect">
                      <a:avLst/>
                    </a:prstGeom>
                    <a:noFill/>
                    <a:ln w="9525" algn="in">
                      <a:noFill/>
                      <a:miter lim="800000"/>
                      <a:headEnd/>
                      <a:tailEnd/>
                    </a:ln>
                    <a:effectLst/>
                  </pic:spPr>
                </pic:pic>
              </a:graphicData>
            </a:graphic>
          </wp:anchor>
        </w:drawing>
      </w:r>
      <w:r>
        <w:rPr>
          <w:b/>
          <w:bCs/>
          <w:color w:val="000000"/>
          <w:spacing w:val="3"/>
        </w:rPr>
        <w:t>П</w:t>
      </w:r>
      <w:r w:rsidRPr="00DA22D5">
        <w:rPr>
          <w:b/>
          <w:bCs/>
          <w:color w:val="000000"/>
          <w:spacing w:val="3"/>
        </w:rPr>
        <w:t xml:space="preserve">ОЛОЖЕНИЕ </w:t>
      </w:r>
    </w:p>
    <w:p w:rsidR="008E52FF" w:rsidRDefault="008E52FF" w:rsidP="008E52FF">
      <w:pPr>
        <w:jc w:val="center"/>
        <w:rPr>
          <w:b/>
          <w:bCs/>
          <w:color w:val="000000"/>
          <w:spacing w:val="3"/>
        </w:rPr>
      </w:pPr>
      <w:r w:rsidRPr="00DA22D5">
        <w:rPr>
          <w:b/>
          <w:bCs/>
          <w:color w:val="000000"/>
          <w:spacing w:val="3"/>
        </w:rPr>
        <w:t>о проведении</w:t>
      </w:r>
      <w:r w:rsidRPr="00A87A80">
        <w:rPr>
          <w:b/>
          <w:bCs/>
          <w:color w:val="000000"/>
          <w:spacing w:val="3"/>
        </w:rPr>
        <w:t xml:space="preserve"> </w:t>
      </w:r>
      <w:r w:rsidRPr="00DA22D5">
        <w:rPr>
          <w:b/>
          <w:bCs/>
          <w:color w:val="000000"/>
          <w:spacing w:val="3"/>
        </w:rPr>
        <w:t>городско</w:t>
      </w:r>
      <w:r>
        <w:rPr>
          <w:b/>
          <w:bCs/>
          <w:color w:val="000000"/>
          <w:spacing w:val="3"/>
        </w:rPr>
        <w:t>й</w:t>
      </w:r>
      <w:r w:rsidRPr="00DA22D5">
        <w:rPr>
          <w:b/>
          <w:bCs/>
          <w:color w:val="000000"/>
          <w:spacing w:val="3"/>
        </w:rPr>
        <w:t xml:space="preserve"> </w:t>
      </w:r>
      <w:r>
        <w:rPr>
          <w:b/>
          <w:bCs/>
          <w:color w:val="000000"/>
          <w:spacing w:val="3"/>
        </w:rPr>
        <w:t xml:space="preserve">выставки фотографий </w:t>
      </w:r>
    </w:p>
    <w:p w:rsidR="008E52FF" w:rsidRDefault="008E52FF" w:rsidP="008E52FF">
      <w:pPr>
        <w:jc w:val="center"/>
        <w:rPr>
          <w:b/>
          <w:bCs/>
          <w:color w:val="000000"/>
          <w:spacing w:val="3"/>
        </w:rPr>
      </w:pPr>
      <w:r>
        <w:rPr>
          <w:b/>
          <w:bCs/>
          <w:color w:val="000000"/>
          <w:spacing w:val="3"/>
        </w:rPr>
        <w:t>ко Дню рождения Ставропольского Дворца детского творчества</w:t>
      </w:r>
    </w:p>
    <w:p w:rsidR="008E52FF" w:rsidRDefault="008E52FF" w:rsidP="008E52FF">
      <w:pPr>
        <w:ind w:left="58"/>
        <w:jc w:val="center"/>
        <w:rPr>
          <w:bCs/>
          <w:color w:val="000000"/>
          <w:spacing w:val="-5"/>
        </w:rPr>
      </w:pPr>
      <w:r>
        <w:rPr>
          <w:b/>
          <w:bCs/>
          <w:color w:val="000000"/>
          <w:spacing w:val="3"/>
        </w:rPr>
        <w:t>«ИЗ СЕМЕЙНОГО ФОТОАЛЬБОМА»</w:t>
      </w:r>
      <w:r>
        <w:rPr>
          <w:bCs/>
          <w:color w:val="000000"/>
          <w:spacing w:val="-5"/>
        </w:rPr>
        <w:t xml:space="preserve"> </w:t>
      </w:r>
    </w:p>
    <w:p w:rsidR="008E52FF" w:rsidRDefault="008E52FF" w:rsidP="008E52FF">
      <w:pPr>
        <w:ind w:left="58"/>
        <w:jc w:val="center"/>
        <w:rPr>
          <w:bCs/>
          <w:color w:val="000000"/>
          <w:spacing w:val="-5"/>
        </w:rPr>
      </w:pPr>
    </w:p>
    <w:p w:rsidR="008E52FF" w:rsidRPr="00201DBE" w:rsidRDefault="008E52FF" w:rsidP="008E52FF">
      <w:pPr>
        <w:jc w:val="both"/>
      </w:pPr>
      <w:r>
        <w:rPr>
          <w:u w:val="single"/>
        </w:rPr>
        <w:t>ЦЕЛЬ</w:t>
      </w:r>
      <w:r w:rsidRPr="00201DBE">
        <w:rPr>
          <w:u w:val="single"/>
        </w:rPr>
        <w:t>:</w:t>
      </w:r>
      <w:r w:rsidRPr="00201DBE">
        <w:t xml:space="preserve"> Проиллюстрировать мероприятия, проходившие во Дворце детского творчества, создать информационный банк о деятельности Дворца на </w:t>
      </w:r>
      <w:proofErr w:type="spellStart"/>
      <w:r w:rsidRPr="00201DBE">
        <w:t>фотоносителях</w:t>
      </w:r>
      <w:proofErr w:type="spellEnd"/>
      <w:r w:rsidRPr="00201DBE">
        <w:t>.</w:t>
      </w:r>
    </w:p>
    <w:p w:rsidR="008E52FF" w:rsidRPr="00201DBE" w:rsidRDefault="008E52FF" w:rsidP="008E52FF">
      <w:pPr>
        <w:jc w:val="both"/>
        <w:rPr>
          <w:u w:val="single"/>
        </w:rPr>
      </w:pPr>
      <w:r>
        <w:rPr>
          <w:u w:val="single"/>
        </w:rPr>
        <w:t>ЗАДАЧИ</w:t>
      </w:r>
      <w:r w:rsidRPr="00201DBE">
        <w:rPr>
          <w:u w:val="single"/>
        </w:rPr>
        <w:t xml:space="preserve">: </w:t>
      </w:r>
    </w:p>
    <w:p w:rsidR="008E52FF" w:rsidRPr="00201DBE" w:rsidRDefault="008E52FF" w:rsidP="008E52FF">
      <w:pPr>
        <w:jc w:val="both"/>
      </w:pPr>
      <w:r w:rsidRPr="00201DBE">
        <w:t>Средствами фотографии:</w:t>
      </w:r>
    </w:p>
    <w:p w:rsidR="008E52FF" w:rsidRPr="00201DBE" w:rsidRDefault="008E52FF" w:rsidP="008E52FF">
      <w:pPr>
        <w:jc w:val="both"/>
      </w:pPr>
      <w:r w:rsidRPr="00201DBE">
        <w:t>- Привлечь внимание к осознанию важности и актуальности создания информационного банка данных о деятельности воспитанников, педагогов в отделах ДДТ.</w:t>
      </w:r>
    </w:p>
    <w:p w:rsidR="008E52FF" w:rsidRPr="00201DBE" w:rsidRDefault="008E52FF" w:rsidP="008E52FF">
      <w:pPr>
        <w:jc w:val="both"/>
      </w:pPr>
      <w:r w:rsidRPr="00201DBE">
        <w:t>- Повысить престиж Дворца и более глубоко познакомиться с деятельностью Дворца.</w:t>
      </w:r>
    </w:p>
    <w:p w:rsidR="008E52FF" w:rsidRPr="00201DBE" w:rsidRDefault="008E52FF" w:rsidP="008E52FF">
      <w:pPr>
        <w:jc w:val="both"/>
      </w:pPr>
      <w:r w:rsidRPr="00201DBE">
        <w:t>- Усилить воспитательное значение дополнительного образования детей.</w:t>
      </w:r>
    </w:p>
    <w:p w:rsidR="008E52FF" w:rsidRDefault="008E52FF" w:rsidP="008E52FF">
      <w:pPr>
        <w:jc w:val="both"/>
        <w:rPr>
          <w:b/>
        </w:rPr>
      </w:pPr>
      <w:r>
        <w:rPr>
          <w:u w:val="single"/>
        </w:rPr>
        <w:t>ДАТА ПРОВЕДЕНИЯ</w:t>
      </w:r>
      <w:r w:rsidRPr="00201DBE">
        <w:rPr>
          <w:u w:val="single"/>
        </w:rPr>
        <w:t>:</w:t>
      </w:r>
      <w:r w:rsidRPr="00201DBE">
        <w:rPr>
          <w:b/>
        </w:rPr>
        <w:t xml:space="preserve"> </w:t>
      </w:r>
    </w:p>
    <w:p w:rsidR="008E52FF" w:rsidRPr="00201DBE" w:rsidRDefault="008E52FF" w:rsidP="008E52FF">
      <w:pPr>
        <w:jc w:val="both"/>
      </w:pPr>
      <w:r w:rsidRPr="00201DBE">
        <w:t xml:space="preserve">Фотовыставка организуется </w:t>
      </w:r>
      <w:r w:rsidR="009F2CA7">
        <w:t>19-28 февраля 2018 года</w:t>
      </w:r>
      <w:r w:rsidRPr="00201DBE">
        <w:t>, приурочена ко Дню рождению Дворца.</w:t>
      </w:r>
    </w:p>
    <w:p w:rsidR="008E52FF" w:rsidRDefault="008E52FF" w:rsidP="008E52FF">
      <w:pPr>
        <w:jc w:val="both"/>
        <w:rPr>
          <w:b/>
        </w:rPr>
      </w:pPr>
      <w:r>
        <w:rPr>
          <w:u w:val="single"/>
        </w:rPr>
        <w:lastRenderedPageBreak/>
        <w:t>МЕСТО ПРОВЕДЕНИЯ</w:t>
      </w:r>
      <w:r w:rsidRPr="00201DBE">
        <w:rPr>
          <w:u w:val="single"/>
        </w:rPr>
        <w:t>:</w:t>
      </w:r>
      <w:r w:rsidRPr="00201DBE">
        <w:rPr>
          <w:b/>
        </w:rPr>
        <w:t xml:space="preserve"> </w:t>
      </w:r>
    </w:p>
    <w:p w:rsidR="008E52FF" w:rsidRPr="00201DBE" w:rsidRDefault="008E52FF" w:rsidP="008E52FF">
      <w:pPr>
        <w:jc w:val="both"/>
        <w:rPr>
          <w:b/>
        </w:rPr>
      </w:pPr>
      <w:r w:rsidRPr="00201DBE">
        <w:t xml:space="preserve">Экспозиция выставки – </w:t>
      </w:r>
      <w:r>
        <w:t>холл МБУ ДО СДДТ</w:t>
      </w:r>
      <w:r w:rsidRPr="00201DBE">
        <w:rPr>
          <w:b/>
        </w:rPr>
        <w:t>.</w:t>
      </w:r>
    </w:p>
    <w:p w:rsidR="008E52FF" w:rsidRDefault="008E52FF" w:rsidP="008E52FF">
      <w:pPr>
        <w:jc w:val="both"/>
        <w:rPr>
          <w:b/>
        </w:rPr>
      </w:pPr>
      <w:r>
        <w:rPr>
          <w:u w:val="single"/>
        </w:rPr>
        <w:t>ОРГАНИЗАТОРЫ</w:t>
      </w:r>
      <w:r w:rsidRPr="00201DBE">
        <w:rPr>
          <w:u w:val="single"/>
        </w:rPr>
        <w:t>:</w:t>
      </w:r>
      <w:r w:rsidRPr="00201DBE">
        <w:rPr>
          <w:b/>
        </w:rPr>
        <w:t xml:space="preserve"> </w:t>
      </w:r>
    </w:p>
    <w:p w:rsidR="008E52FF" w:rsidRDefault="008E52FF" w:rsidP="008E52FF">
      <w:pPr>
        <w:jc w:val="both"/>
      </w:pPr>
      <w:r>
        <w:t>- комитет образования администрации города Ставрополя;</w:t>
      </w:r>
    </w:p>
    <w:p w:rsidR="008E52FF" w:rsidRDefault="008E52FF" w:rsidP="008E52FF">
      <w:pPr>
        <w:jc w:val="both"/>
      </w:pPr>
      <w:r>
        <w:t>- Ставропольский Дворец детского творчества;</w:t>
      </w:r>
    </w:p>
    <w:p w:rsidR="008E52FF" w:rsidRPr="00201DBE" w:rsidRDefault="008E52FF" w:rsidP="008E52FF">
      <w:pPr>
        <w:jc w:val="both"/>
      </w:pPr>
      <w:r>
        <w:t>- Отдел Телекомпания</w:t>
      </w:r>
      <w:r w:rsidRPr="00201DBE">
        <w:t xml:space="preserve"> «45-я параллель». </w:t>
      </w:r>
    </w:p>
    <w:p w:rsidR="008E52FF" w:rsidRPr="00201DBE" w:rsidRDefault="008E52FF" w:rsidP="008E52FF">
      <w:pPr>
        <w:jc w:val="both"/>
        <w:rPr>
          <w:u w:val="single"/>
        </w:rPr>
      </w:pPr>
      <w:r>
        <w:rPr>
          <w:u w:val="single"/>
        </w:rPr>
        <w:t>УСЛОВИЯ ВЫСТАВКИ</w:t>
      </w:r>
      <w:r w:rsidRPr="00201DBE">
        <w:rPr>
          <w:u w:val="single"/>
        </w:rPr>
        <w:t xml:space="preserve">: </w:t>
      </w:r>
    </w:p>
    <w:p w:rsidR="008E52FF" w:rsidRPr="00201DBE" w:rsidRDefault="008E52FF" w:rsidP="008E52FF">
      <w:pPr>
        <w:jc w:val="both"/>
      </w:pPr>
      <w:r w:rsidRPr="00201DBE">
        <w:t xml:space="preserve">На выставку отбираются лучшие фотографии, сфотографированные на проходивших за период триместра мероприятиях Дворца. </w:t>
      </w:r>
    </w:p>
    <w:p w:rsidR="008E52FF" w:rsidRPr="00201DBE" w:rsidRDefault="008E52FF" w:rsidP="008E52FF">
      <w:pPr>
        <w:jc w:val="both"/>
      </w:pPr>
      <w:r w:rsidRPr="00201DBE">
        <w:t xml:space="preserve">Выставка проходит по темам: </w:t>
      </w:r>
    </w:p>
    <w:p w:rsidR="008E52FF" w:rsidRPr="00201DBE" w:rsidRDefault="008E52FF" w:rsidP="008E52FF">
      <w:pPr>
        <w:jc w:val="both"/>
      </w:pPr>
      <w:r w:rsidRPr="00201DBE">
        <w:t xml:space="preserve">- «Я, ты, он, она – вместе дружная семья» - фотографии коллективов, объединений </w:t>
      </w:r>
      <w:r>
        <w:t>С</w:t>
      </w:r>
      <w:r w:rsidRPr="00201DBE">
        <w:t>ДДТ.</w:t>
      </w:r>
    </w:p>
    <w:p w:rsidR="008E52FF" w:rsidRPr="00201DBE" w:rsidRDefault="008E52FF" w:rsidP="008E52FF">
      <w:pPr>
        <w:jc w:val="both"/>
      </w:pPr>
      <w:r w:rsidRPr="00201DBE">
        <w:t>- «Ты узнаешь её из тысячи…» - фотографии любимых педагогов (обычные и необычные).</w:t>
      </w:r>
    </w:p>
    <w:p w:rsidR="008E52FF" w:rsidRPr="00201DBE" w:rsidRDefault="008E52FF" w:rsidP="008E52FF">
      <w:pPr>
        <w:jc w:val="both"/>
      </w:pPr>
      <w:r w:rsidRPr="00201DBE">
        <w:t>- «Дворец – дом, в котором я живу» - фотографии, отражающие кипучую и интересную жизнь Дворца (мероприятия СДДТ)</w:t>
      </w:r>
    </w:p>
    <w:p w:rsidR="008E52FF" w:rsidRPr="00201DBE" w:rsidRDefault="008E52FF" w:rsidP="008E52FF">
      <w:pPr>
        <w:jc w:val="both"/>
      </w:pPr>
      <w:r w:rsidRPr="00201DBE">
        <w:t>Фотографии, представленные на выставку, должны быть размером не менее 20х30.</w:t>
      </w:r>
    </w:p>
    <w:p w:rsidR="008E52FF" w:rsidRDefault="008E52FF" w:rsidP="008E52FF">
      <w:pPr>
        <w:jc w:val="both"/>
      </w:pPr>
      <w:r w:rsidRPr="00203456">
        <w:rPr>
          <w:u w:val="single"/>
        </w:rPr>
        <w:t>Ответственный исполнитель:</w:t>
      </w:r>
      <w:r w:rsidRPr="00203456">
        <w:t xml:space="preserve"> </w:t>
      </w:r>
      <w:proofErr w:type="gramStart"/>
      <w:r w:rsidRPr="00203456">
        <w:t>Кривулина</w:t>
      </w:r>
      <w:proofErr w:type="gramEnd"/>
      <w:r w:rsidRPr="00203456">
        <w:t xml:space="preserve"> Ольга Петровна  - </w:t>
      </w:r>
      <w:r>
        <w:t>методист отдела Телекомпания</w:t>
      </w:r>
      <w:r w:rsidRPr="00203456">
        <w:t xml:space="preserve"> «45 параллель»</w:t>
      </w:r>
      <w:r>
        <w:t>.</w:t>
      </w:r>
    </w:p>
    <w:p w:rsidR="006F28AD" w:rsidRDefault="006F28AD" w:rsidP="00660EB2">
      <w:pPr>
        <w:jc w:val="center"/>
        <w:rPr>
          <w:b/>
        </w:rPr>
      </w:pPr>
    </w:p>
    <w:p w:rsidR="002D3B6B" w:rsidRPr="006024A5" w:rsidRDefault="002D3B6B" w:rsidP="002D3B6B">
      <w:pPr>
        <w:jc w:val="center"/>
        <w:rPr>
          <w:b/>
        </w:rPr>
      </w:pPr>
      <w:r w:rsidRPr="006024A5">
        <w:rPr>
          <w:b/>
        </w:rPr>
        <w:t>ПОЛОЖЕНИЕ</w:t>
      </w:r>
    </w:p>
    <w:p w:rsidR="002D3B6B" w:rsidRDefault="002D3B6B" w:rsidP="002D3B6B">
      <w:pPr>
        <w:jc w:val="center"/>
        <w:rPr>
          <w:b/>
        </w:rPr>
      </w:pPr>
      <w:r w:rsidRPr="006024A5">
        <w:rPr>
          <w:b/>
        </w:rPr>
        <w:t xml:space="preserve">о </w:t>
      </w:r>
      <w:r>
        <w:rPr>
          <w:b/>
        </w:rPr>
        <w:t xml:space="preserve">Церемонии чествования </w:t>
      </w:r>
    </w:p>
    <w:p w:rsidR="002D3B6B" w:rsidRDefault="002D3B6B" w:rsidP="002D3B6B">
      <w:pPr>
        <w:jc w:val="center"/>
        <w:rPr>
          <w:b/>
        </w:rPr>
      </w:pPr>
      <w:r>
        <w:rPr>
          <w:b/>
        </w:rPr>
        <w:t xml:space="preserve">лучших обучающихся – талантливых школьников города </w:t>
      </w:r>
    </w:p>
    <w:p w:rsidR="002D3B6B" w:rsidRPr="006024A5" w:rsidRDefault="002D3B6B" w:rsidP="002D3B6B">
      <w:pPr>
        <w:jc w:val="center"/>
        <w:rPr>
          <w:b/>
        </w:rPr>
      </w:pPr>
      <w:r>
        <w:rPr>
          <w:b/>
        </w:rPr>
        <w:t>«УСПЕХ - 201</w:t>
      </w:r>
      <w:r w:rsidR="008E52FF">
        <w:rPr>
          <w:b/>
        </w:rPr>
        <w:t>7</w:t>
      </w:r>
      <w:r>
        <w:rPr>
          <w:b/>
        </w:rPr>
        <w:t>»</w:t>
      </w:r>
    </w:p>
    <w:p w:rsidR="002D3B6B" w:rsidRDefault="002D3B6B" w:rsidP="002D3B6B">
      <w:pPr>
        <w:rPr>
          <w:u w:val="single"/>
        </w:rPr>
      </w:pPr>
    </w:p>
    <w:p w:rsidR="002D3B6B" w:rsidRDefault="002D3B6B" w:rsidP="002D3B6B">
      <w:pPr>
        <w:rPr>
          <w:u w:val="single"/>
        </w:rPr>
      </w:pPr>
      <w:r w:rsidRPr="00D8659B">
        <w:rPr>
          <w:u w:val="single"/>
        </w:rPr>
        <w:t>ОБЩИЕ ПОЛОЖЕНИЯ</w:t>
      </w:r>
    </w:p>
    <w:p w:rsidR="002D3B6B" w:rsidRPr="00905448" w:rsidRDefault="002D3B6B" w:rsidP="002D3B6B">
      <w:pPr>
        <w:jc w:val="both"/>
      </w:pPr>
      <w:r w:rsidRPr="00905448">
        <w:t>Ежегодно в декаду празднования дня рождения Дворца проводится Церемония чествования лучших обучающихся – талантливых школьников города «УСПЕХ».</w:t>
      </w:r>
    </w:p>
    <w:p w:rsidR="002D3B6B" w:rsidRPr="00D8659B" w:rsidRDefault="002D3B6B" w:rsidP="002D3B6B">
      <w:pPr>
        <w:jc w:val="both"/>
      </w:pPr>
      <w:r w:rsidRPr="00905448">
        <w:t>В этой Церемонии принимают участие лучшие обучающиеся МБУ ДО СДДТ, достигшие особых успехов в обучении в период с февраля предыдущего года по январь (включительно) текущего года</w:t>
      </w:r>
      <w:r>
        <w:t xml:space="preserve"> и по </w:t>
      </w:r>
      <w:r w:rsidRPr="00D8659B">
        <w:t>решени</w:t>
      </w:r>
      <w:r>
        <w:t>ю</w:t>
      </w:r>
      <w:r w:rsidRPr="00D8659B">
        <w:t xml:space="preserve"> </w:t>
      </w:r>
      <w:r>
        <w:t>педагогических советов отделов и центров</w:t>
      </w:r>
      <w:r w:rsidRPr="00D8659B">
        <w:t xml:space="preserve"> </w:t>
      </w:r>
      <w:r>
        <w:t xml:space="preserve"> и приказу директора, </w:t>
      </w:r>
      <w:r w:rsidRPr="00D8659B">
        <w:t>зан</w:t>
      </w:r>
      <w:r>
        <w:t>есенные</w:t>
      </w:r>
      <w:r w:rsidRPr="00D8659B">
        <w:t xml:space="preserve"> в «Книгу Успеха»</w:t>
      </w:r>
      <w:r>
        <w:t xml:space="preserve"> Дворца.</w:t>
      </w:r>
    </w:p>
    <w:p w:rsidR="002D3B6B" w:rsidRDefault="002D3B6B" w:rsidP="002D3B6B">
      <w:pPr>
        <w:jc w:val="both"/>
      </w:pPr>
      <w:r>
        <w:t>«Книга Успеха»</w:t>
      </w:r>
      <w:r w:rsidRPr="006024A5">
        <w:t xml:space="preserve"> - это </w:t>
      </w:r>
      <w:r>
        <w:t>электронная книга</w:t>
      </w:r>
      <w:r w:rsidRPr="006024A5">
        <w:t xml:space="preserve"> фотографи</w:t>
      </w:r>
      <w:r>
        <w:t>й</w:t>
      </w:r>
      <w:r w:rsidRPr="006024A5">
        <w:t xml:space="preserve"> лучших обучающихся </w:t>
      </w:r>
      <w:r>
        <w:t xml:space="preserve">МБУ </w:t>
      </w:r>
      <w:r w:rsidRPr="006024A5">
        <w:t>Д</w:t>
      </w:r>
      <w:r>
        <w:t xml:space="preserve">О СДДТ с информацией об их успехах и достижениях, а также информацией о педагогах. Возможно размещение электронной «Книги Успеха» на сайте МБУ ДО СДДТ. </w:t>
      </w:r>
    </w:p>
    <w:p w:rsidR="002D3B6B" w:rsidRPr="006024A5" w:rsidRDefault="002D3B6B" w:rsidP="002D3B6B">
      <w:pPr>
        <w:jc w:val="both"/>
      </w:pPr>
      <w:r>
        <w:t>С 1998 года по 2015 год «Книга Успеха» представляла собой альбом фотографий лучших обучающихся Дворца</w:t>
      </w:r>
      <w:r w:rsidRPr="006024A5">
        <w:t xml:space="preserve">, добившихся особых успехов в обучении. </w:t>
      </w:r>
      <w:r>
        <w:t xml:space="preserve">Она </w:t>
      </w:r>
      <w:r w:rsidRPr="006024A5">
        <w:t xml:space="preserve">является частью летописи Дворца </w:t>
      </w:r>
      <w:r>
        <w:t xml:space="preserve">и </w:t>
      </w:r>
      <w:r w:rsidRPr="006024A5">
        <w:t xml:space="preserve"> хранится в музее Истории Дворца детского творчества</w:t>
      </w:r>
      <w:r>
        <w:t>.</w:t>
      </w:r>
    </w:p>
    <w:p w:rsidR="002D3B6B" w:rsidRDefault="002D3B6B" w:rsidP="002D3B6B">
      <w:pPr>
        <w:jc w:val="both"/>
      </w:pPr>
      <w:proofErr w:type="gramStart"/>
      <w:r>
        <w:t>Для занесения в</w:t>
      </w:r>
      <w:r w:rsidRPr="006024A5">
        <w:t xml:space="preserve"> </w:t>
      </w:r>
      <w:r>
        <w:t xml:space="preserve">электронную </w:t>
      </w:r>
      <w:r w:rsidRPr="006024A5">
        <w:t>«Книгу Успеха» имен обучающихся и детски</w:t>
      </w:r>
      <w:r>
        <w:t>х</w:t>
      </w:r>
      <w:r w:rsidRPr="006024A5">
        <w:t xml:space="preserve"> коллектив</w:t>
      </w:r>
      <w:r>
        <w:t>ов</w:t>
      </w:r>
      <w:r w:rsidRPr="006024A5">
        <w:t xml:space="preserve"> Дворца, </w:t>
      </w:r>
      <w:r>
        <w:t>необходимо наличие подтверждающих документов (грамоты, дипломы, премии, сертификаты и др.) об</w:t>
      </w:r>
      <w:r w:rsidRPr="006024A5">
        <w:t xml:space="preserve"> особых успех</w:t>
      </w:r>
      <w:r>
        <w:t>ах</w:t>
      </w:r>
      <w:r w:rsidRPr="006024A5">
        <w:t xml:space="preserve"> в обучении, в деятельности общественных объединений</w:t>
      </w:r>
      <w:r>
        <w:t xml:space="preserve">, </w:t>
      </w:r>
      <w:r w:rsidRPr="006024A5">
        <w:t xml:space="preserve"> </w:t>
      </w:r>
      <w:r>
        <w:t>о присуждении</w:t>
      </w:r>
      <w:r w:rsidRPr="006024A5">
        <w:t xml:space="preserve"> призовы</w:t>
      </w:r>
      <w:r>
        <w:t>х</w:t>
      </w:r>
      <w:r w:rsidRPr="006024A5">
        <w:t xml:space="preserve"> мест в городских, краевых, региональных и международных конкурсах, соревнованиях, научно-практических конференциях, фестивалях</w:t>
      </w:r>
      <w:r>
        <w:t>.</w:t>
      </w:r>
      <w:proofErr w:type="gramEnd"/>
      <w:r>
        <w:t xml:space="preserve"> </w:t>
      </w:r>
      <w:r w:rsidRPr="006024A5">
        <w:t xml:space="preserve">Если особых успехов добился коллектив, в </w:t>
      </w:r>
      <w:r>
        <w:t xml:space="preserve">электронную </w:t>
      </w:r>
      <w:r w:rsidRPr="006024A5">
        <w:t>"Книгу Успеха"</w:t>
      </w:r>
      <w:r>
        <w:t xml:space="preserve"> </w:t>
      </w:r>
      <w:r w:rsidRPr="006024A5">
        <w:t>помещается общая фотография творческого коллектива.</w:t>
      </w:r>
    </w:p>
    <w:p w:rsidR="002D3B6B" w:rsidRPr="006024A5" w:rsidRDefault="002D3B6B" w:rsidP="002D3B6B">
      <w:pPr>
        <w:jc w:val="both"/>
      </w:pPr>
      <w:r>
        <w:t>Каждый отдел и центр Дворца готовит пакет документов для приказа на утверждение общего списка лучших обучающихся. Отделы и центры Дворца несут ответственность за полноту, достоверность и своевременную подачу документов (решение педсовета, документы подтверждающие успехи обучающихся и коллективов, утвержденные электронные и печатные списки). Форма свидетельства утверждена в соответствии с Уставом МБУ ДО СДДТ. Свидетельства о занесении в «Книгу Успеха» лучшим обучающимся вручаются на торжественной Церемонии в большом концертном зале Ставропольского Дворца детского творчества.</w:t>
      </w:r>
    </w:p>
    <w:p w:rsidR="002D3B6B" w:rsidRPr="00D8659B" w:rsidRDefault="002D3B6B" w:rsidP="002D3B6B">
      <w:pPr>
        <w:jc w:val="both"/>
        <w:rPr>
          <w:u w:val="single"/>
        </w:rPr>
      </w:pPr>
      <w:r w:rsidRPr="00D8659B">
        <w:rPr>
          <w:u w:val="single"/>
        </w:rPr>
        <w:t>ВРЕМЯ И МЕСТО ПРОВЕДЕНИЯ</w:t>
      </w:r>
      <w:r>
        <w:rPr>
          <w:u w:val="single"/>
        </w:rPr>
        <w:t xml:space="preserve"> ЦЕРЕМОНИИ</w:t>
      </w:r>
    </w:p>
    <w:p w:rsidR="002D3B6B" w:rsidRDefault="002D3B6B" w:rsidP="002D3B6B">
      <w:pPr>
        <w:jc w:val="both"/>
      </w:pPr>
      <w:r>
        <w:lastRenderedPageBreak/>
        <w:t>2</w:t>
      </w:r>
      <w:r w:rsidR="008E52FF">
        <w:t>7</w:t>
      </w:r>
      <w:r>
        <w:t xml:space="preserve"> февраля 201</w:t>
      </w:r>
      <w:r w:rsidR="008E52FF">
        <w:t>8</w:t>
      </w:r>
      <w:r>
        <w:t xml:space="preserve"> года, в 15.00, в БКЗ.</w:t>
      </w:r>
    </w:p>
    <w:p w:rsidR="002D3B6B" w:rsidRPr="00D8659B" w:rsidRDefault="002D3B6B" w:rsidP="002D3B6B">
      <w:pPr>
        <w:jc w:val="both"/>
        <w:rPr>
          <w:u w:val="single"/>
        </w:rPr>
      </w:pPr>
      <w:r w:rsidRPr="00D8659B">
        <w:rPr>
          <w:u w:val="single"/>
        </w:rPr>
        <w:t>УЧАСТНИКИ</w:t>
      </w:r>
    </w:p>
    <w:p w:rsidR="002D3B6B" w:rsidRDefault="002D3B6B" w:rsidP="002D3B6B">
      <w:pPr>
        <w:jc w:val="both"/>
      </w:pPr>
      <w:r w:rsidRPr="006024A5">
        <w:t xml:space="preserve">Участниками Церемонии являются обучающиеся детских объединений </w:t>
      </w:r>
      <w:r>
        <w:t xml:space="preserve">МБУ ДО </w:t>
      </w:r>
      <w:r w:rsidRPr="006024A5">
        <w:t>СД</w:t>
      </w:r>
      <w:r>
        <w:t>ДТ</w:t>
      </w:r>
      <w:r w:rsidRPr="006024A5">
        <w:t>, педагоги дополнительного образования, родители</w:t>
      </w:r>
      <w:r>
        <w:t>, гости</w:t>
      </w:r>
      <w:r w:rsidRPr="006024A5">
        <w:t>.</w:t>
      </w:r>
    </w:p>
    <w:p w:rsidR="002D3B6B" w:rsidRDefault="002D3B6B" w:rsidP="002D3B6B">
      <w:pPr>
        <w:jc w:val="both"/>
        <w:rPr>
          <w:u w:val="single"/>
        </w:rPr>
      </w:pPr>
      <w:r w:rsidRPr="00D8659B">
        <w:rPr>
          <w:u w:val="single"/>
        </w:rPr>
        <w:t>ПОРЯДОК ПРОВЕДЕНИЯ</w:t>
      </w:r>
    </w:p>
    <w:p w:rsidR="002D3B6B" w:rsidRPr="006024A5" w:rsidRDefault="002D3B6B" w:rsidP="002D3B6B">
      <w:pPr>
        <w:jc w:val="both"/>
      </w:pPr>
      <w:r w:rsidRPr="006024A5">
        <w:t xml:space="preserve">Во время чествования обучающийся или представитель коллектива </w:t>
      </w:r>
      <w:r>
        <w:t>выходит на сцену для получения свидетельств</w:t>
      </w:r>
      <w:r w:rsidRPr="006024A5">
        <w:t>.</w:t>
      </w:r>
    </w:p>
    <w:p w:rsidR="002D3B6B" w:rsidRPr="006024A5" w:rsidRDefault="002D3B6B" w:rsidP="002D3B6B">
      <w:pPr>
        <w:jc w:val="both"/>
      </w:pPr>
      <w:r>
        <w:t>Всем л</w:t>
      </w:r>
      <w:r w:rsidRPr="006024A5">
        <w:t>учшим обучающимся выдаются свидетельства</w:t>
      </w:r>
      <w:r>
        <w:t xml:space="preserve">, предусмотрена выдача </w:t>
      </w:r>
      <w:proofErr w:type="gramStart"/>
      <w:r>
        <w:t>свидетельств</w:t>
      </w:r>
      <w:proofErr w:type="gramEnd"/>
      <w:r>
        <w:t xml:space="preserve"> как коллективу, так и каждому его участнику.</w:t>
      </w:r>
    </w:p>
    <w:p w:rsidR="002D3B6B" w:rsidRPr="004675CB" w:rsidRDefault="002D3B6B" w:rsidP="002D3B6B">
      <w:pPr>
        <w:jc w:val="both"/>
      </w:pPr>
      <w:r w:rsidRPr="00B54FDB">
        <w:rPr>
          <w:u w:val="single"/>
        </w:rPr>
        <w:t>Ответственный исполнитель:</w:t>
      </w:r>
      <w:r w:rsidRPr="004675CB">
        <w:t xml:space="preserve"> Подопригора Екатерина Юрьевна – </w:t>
      </w:r>
      <w:r w:rsidR="003615DB">
        <w:t xml:space="preserve">старший </w:t>
      </w:r>
      <w:r>
        <w:t xml:space="preserve">методист </w:t>
      </w:r>
      <w:r w:rsidR="003615DB">
        <w:t>учебно-методического Центра</w:t>
      </w:r>
      <w:r>
        <w:t>,</w:t>
      </w:r>
      <w:r w:rsidRPr="004675CB">
        <w:t xml:space="preserve"> телефон для справок – 24-19-</w:t>
      </w:r>
      <w:r w:rsidR="000F070B">
        <w:t>46</w:t>
      </w:r>
      <w:r w:rsidRPr="004675CB">
        <w:t>.</w:t>
      </w:r>
    </w:p>
    <w:p w:rsidR="002D3B6B" w:rsidRDefault="002D3B6B" w:rsidP="002D3B6B">
      <w:pPr>
        <w:jc w:val="both"/>
      </w:pPr>
    </w:p>
    <w:p w:rsidR="0057415D" w:rsidRPr="00C76278" w:rsidRDefault="0057415D" w:rsidP="0057415D">
      <w:pPr>
        <w:jc w:val="center"/>
        <w:rPr>
          <w:b/>
        </w:rPr>
      </w:pPr>
      <w:r w:rsidRPr="00C76278">
        <w:rPr>
          <w:b/>
        </w:rPr>
        <w:t>ПОЛОЖЕНИЕ</w:t>
      </w:r>
    </w:p>
    <w:p w:rsidR="0057415D" w:rsidRPr="00C76278" w:rsidRDefault="0057415D" w:rsidP="0057415D">
      <w:pPr>
        <w:jc w:val="center"/>
        <w:rPr>
          <w:b/>
        </w:rPr>
      </w:pPr>
      <w:r w:rsidRPr="00C76278">
        <w:rPr>
          <w:b/>
        </w:rPr>
        <w:t xml:space="preserve">о проведении  городского конкурса </w:t>
      </w:r>
    </w:p>
    <w:p w:rsidR="0057415D" w:rsidRPr="00C76278" w:rsidRDefault="0057415D" w:rsidP="0057415D">
      <w:pPr>
        <w:jc w:val="center"/>
        <w:rPr>
          <w:b/>
        </w:rPr>
      </w:pPr>
      <w:r w:rsidRPr="00C76278">
        <w:rPr>
          <w:b/>
        </w:rPr>
        <w:t xml:space="preserve">«ЛИДЕР </w:t>
      </w:r>
      <w:r w:rsidRPr="00C76278">
        <w:rPr>
          <w:b/>
          <w:lang w:val="en-US"/>
        </w:rPr>
        <w:t>XXI</w:t>
      </w:r>
      <w:r w:rsidRPr="00C76278">
        <w:rPr>
          <w:b/>
        </w:rPr>
        <w:t xml:space="preserve"> ВЕКА» </w:t>
      </w:r>
    </w:p>
    <w:p w:rsidR="0057415D" w:rsidRPr="00C76278" w:rsidRDefault="0057415D" w:rsidP="0057415D">
      <w:pPr>
        <w:jc w:val="both"/>
        <w:rPr>
          <w:u w:val="single"/>
        </w:rPr>
      </w:pPr>
    </w:p>
    <w:p w:rsidR="0057415D" w:rsidRPr="00C76278" w:rsidRDefault="0057415D" w:rsidP="0057415D">
      <w:pPr>
        <w:jc w:val="both"/>
        <w:rPr>
          <w:u w:val="single"/>
        </w:rPr>
      </w:pPr>
      <w:r w:rsidRPr="00C76278">
        <w:rPr>
          <w:u w:val="single"/>
        </w:rPr>
        <w:t xml:space="preserve">ЦЕЛИ И ЗАДАЧИ </w:t>
      </w:r>
    </w:p>
    <w:p w:rsidR="0057415D" w:rsidRPr="00C76278" w:rsidRDefault="0057415D" w:rsidP="00D31A6F">
      <w:pPr>
        <w:numPr>
          <w:ilvl w:val="0"/>
          <w:numId w:val="44"/>
        </w:numPr>
        <w:ind w:left="426"/>
      </w:pPr>
      <w:r w:rsidRPr="00C76278">
        <w:t xml:space="preserve"> развитие лидерских способностей учащихся образовательных учреждений города;</w:t>
      </w:r>
    </w:p>
    <w:p w:rsidR="0057415D" w:rsidRPr="00C76278" w:rsidRDefault="0057415D" w:rsidP="00D31A6F">
      <w:pPr>
        <w:numPr>
          <w:ilvl w:val="0"/>
          <w:numId w:val="44"/>
        </w:numPr>
        <w:ind w:left="426"/>
      </w:pPr>
      <w:r w:rsidRPr="00C76278">
        <w:t xml:space="preserve"> удовлетворение потребностей современного общества в социально активной молодежи;</w:t>
      </w:r>
    </w:p>
    <w:p w:rsidR="0057415D" w:rsidRPr="00C76278" w:rsidRDefault="0057415D" w:rsidP="00D31A6F">
      <w:pPr>
        <w:numPr>
          <w:ilvl w:val="0"/>
          <w:numId w:val="44"/>
        </w:numPr>
        <w:ind w:left="426"/>
      </w:pPr>
      <w:r w:rsidRPr="00C76278">
        <w:t>выявление молодежного актива детских  объединений,  лидеров детского движения и лидеров органов ученического самоуправления;</w:t>
      </w:r>
    </w:p>
    <w:p w:rsidR="0057415D" w:rsidRPr="00C76278" w:rsidRDefault="0057415D" w:rsidP="00D31A6F">
      <w:pPr>
        <w:numPr>
          <w:ilvl w:val="0"/>
          <w:numId w:val="44"/>
        </w:numPr>
        <w:ind w:left="426"/>
      </w:pPr>
      <w:r w:rsidRPr="00C76278">
        <w:t>повышение роли органов ученического самоуправления в деятельности общеобразовательных учреждений, учреждений дополнительного образования детей.</w:t>
      </w:r>
    </w:p>
    <w:p w:rsidR="0057415D" w:rsidRPr="00C76278" w:rsidRDefault="0057415D" w:rsidP="0057415D">
      <w:pPr>
        <w:jc w:val="both"/>
        <w:rPr>
          <w:u w:val="single"/>
        </w:rPr>
      </w:pPr>
      <w:r w:rsidRPr="00C76278">
        <w:rPr>
          <w:u w:val="single"/>
        </w:rPr>
        <w:t xml:space="preserve">МЕСТО И ВРЕМЯ ПРОВЕДЕНИЯ </w:t>
      </w:r>
    </w:p>
    <w:p w:rsidR="0057415D" w:rsidRPr="00C76278" w:rsidRDefault="0057415D" w:rsidP="0057415D">
      <w:pPr>
        <w:jc w:val="both"/>
      </w:pPr>
      <w:r w:rsidRPr="00C76278">
        <w:t>Конкурс проводится   14  марта 2018 года  в 11 часов в Муниципальном бюджетном учреждении дополнительного образования Ставропольском Дворце детского творчества (каб.313, 207).</w:t>
      </w:r>
    </w:p>
    <w:p w:rsidR="0057415D" w:rsidRPr="00C76278" w:rsidRDefault="0057415D" w:rsidP="0057415D">
      <w:pPr>
        <w:jc w:val="both"/>
        <w:rPr>
          <w:u w:val="single"/>
        </w:rPr>
      </w:pPr>
      <w:r w:rsidRPr="00C76278">
        <w:rPr>
          <w:u w:val="single"/>
        </w:rPr>
        <w:t xml:space="preserve">УЧАСТНИКИ </w:t>
      </w:r>
    </w:p>
    <w:p w:rsidR="0057415D" w:rsidRPr="00C76278" w:rsidRDefault="0057415D" w:rsidP="0057415D">
      <w:pPr>
        <w:jc w:val="both"/>
      </w:pPr>
      <w:r w:rsidRPr="00C76278">
        <w:t>1.Лидеры школьных детских объединений в  возрасте  14 –15, 16 -18 лет.</w:t>
      </w:r>
    </w:p>
    <w:p w:rsidR="0057415D" w:rsidRPr="00C76278" w:rsidRDefault="0057415D" w:rsidP="0057415D">
      <w:pPr>
        <w:jc w:val="both"/>
      </w:pPr>
      <w:r w:rsidRPr="00C76278">
        <w:t>2.Лидеры школьных, городских, районных органов ученического самоуправления в  возрасте  14 –15, 16 -18 лет.</w:t>
      </w:r>
    </w:p>
    <w:p w:rsidR="0057415D" w:rsidRPr="00C76278" w:rsidRDefault="0057415D" w:rsidP="0057415D">
      <w:pPr>
        <w:rPr>
          <w:u w:val="single"/>
        </w:rPr>
      </w:pPr>
      <w:r w:rsidRPr="00C76278">
        <w:rPr>
          <w:u w:val="single"/>
        </w:rPr>
        <w:t>ОРГАНИЗАТОРЫ</w:t>
      </w:r>
    </w:p>
    <w:p w:rsidR="0057415D" w:rsidRPr="00C76278" w:rsidRDefault="0057415D" w:rsidP="0057415D">
      <w:pPr>
        <w:jc w:val="both"/>
      </w:pPr>
      <w:r w:rsidRPr="00C76278">
        <w:t>Комитет образования администрации города Ставрополя, непосредственное проведение конкурса возлагается на МБУ ДО СДДТ, отдел гуманитарных дисциплин.</w:t>
      </w:r>
    </w:p>
    <w:p w:rsidR="0057415D" w:rsidRPr="00C76278" w:rsidRDefault="0057415D" w:rsidP="0057415D">
      <w:pPr>
        <w:jc w:val="both"/>
        <w:rPr>
          <w:u w:val="single"/>
        </w:rPr>
      </w:pPr>
      <w:r w:rsidRPr="00C76278">
        <w:t xml:space="preserve"> </w:t>
      </w:r>
      <w:r w:rsidRPr="00C76278">
        <w:rPr>
          <w:u w:val="single"/>
        </w:rPr>
        <w:t xml:space="preserve">УСЛОВИЯ И ПОРЯДОК ПРОВЕДЕНИЯ </w:t>
      </w:r>
    </w:p>
    <w:p w:rsidR="0057415D" w:rsidRPr="00C76278" w:rsidRDefault="0057415D" w:rsidP="0057415D">
      <w:pPr>
        <w:rPr>
          <w:b/>
        </w:rPr>
      </w:pPr>
      <w:r w:rsidRPr="00C76278">
        <w:t>В конкурсную программу включены 3 номинации:</w:t>
      </w:r>
      <w:r w:rsidRPr="00C76278">
        <w:rPr>
          <w:b/>
        </w:rPr>
        <w:t xml:space="preserve"> </w:t>
      </w:r>
    </w:p>
    <w:p w:rsidR="0057415D" w:rsidRPr="00C76278" w:rsidRDefault="0057415D" w:rsidP="0057415D">
      <w:r w:rsidRPr="00C76278">
        <w:t xml:space="preserve">1.«ЛИДЕР </w:t>
      </w:r>
      <w:r w:rsidRPr="00C76278">
        <w:rPr>
          <w:lang w:val="en-US"/>
        </w:rPr>
        <w:t>XXI</w:t>
      </w:r>
      <w:r w:rsidRPr="00C76278">
        <w:t xml:space="preserve"> ВЕКА» (16-18 лет);</w:t>
      </w:r>
    </w:p>
    <w:p w:rsidR="0057415D" w:rsidRPr="00C76278" w:rsidRDefault="0057415D" w:rsidP="0057415D">
      <w:r w:rsidRPr="00C76278">
        <w:t>2. «БУДУЩЕЕ ЗА НАМИ» (14 –15 лет);</w:t>
      </w:r>
    </w:p>
    <w:p w:rsidR="0057415D" w:rsidRPr="00C76278" w:rsidRDefault="0057415D" w:rsidP="0057415D">
      <w:r w:rsidRPr="00C76278">
        <w:rPr>
          <w:u w:val="single"/>
        </w:rPr>
        <w:t>ПОРЯДОК ПРОВЕДЕНИЯ</w:t>
      </w:r>
      <w:r w:rsidRPr="00C76278">
        <w:t>.</w:t>
      </w:r>
    </w:p>
    <w:p w:rsidR="0057415D" w:rsidRPr="00C76278" w:rsidRDefault="0057415D" w:rsidP="0057415D">
      <w:r w:rsidRPr="00C76278">
        <w:t xml:space="preserve">Номинации «ЛИДЕР </w:t>
      </w:r>
      <w:r w:rsidRPr="00C76278">
        <w:rPr>
          <w:lang w:val="en-US"/>
        </w:rPr>
        <w:t>XXI</w:t>
      </w:r>
      <w:r w:rsidRPr="00C76278">
        <w:t xml:space="preserve"> ВЕКА» (16-18 лет); «Будущее за нами» (14 –15 лет).</w:t>
      </w:r>
    </w:p>
    <w:p w:rsidR="0057415D" w:rsidRPr="00C76278" w:rsidRDefault="0057415D" w:rsidP="0057415D">
      <w:pPr>
        <w:jc w:val="both"/>
      </w:pPr>
      <w:r w:rsidRPr="00C76278">
        <w:t xml:space="preserve">Задание № 1. «Я – лидер своего объединения» или  «Лидер ученического самоуправления» (до 5 мин).                                                                       </w:t>
      </w:r>
    </w:p>
    <w:p w:rsidR="0057415D" w:rsidRPr="00C76278" w:rsidRDefault="0057415D" w:rsidP="0057415D">
      <w:pPr>
        <w:jc w:val="both"/>
      </w:pPr>
      <w:r w:rsidRPr="00C76278">
        <w:t xml:space="preserve">Презентация программы деятельности  детской организации </w:t>
      </w:r>
    </w:p>
    <w:p w:rsidR="0057415D" w:rsidRPr="00C76278" w:rsidRDefault="0057415D" w:rsidP="0057415D">
      <w:pPr>
        <w:jc w:val="both"/>
      </w:pPr>
      <w:r w:rsidRPr="00C76278">
        <w:t>1.Наличие личных документов и материалов (резюме, автобиография, личные достижения в социально - значимой деятельности);</w:t>
      </w:r>
    </w:p>
    <w:p w:rsidR="0057415D" w:rsidRPr="00C76278" w:rsidRDefault="0057415D" w:rsidP="0057415D">
      <w:pPr>
        <w:jc w:val="both"/>
      </w:pPr>
      <w:r w:rsidRPr="00C76278">
        <w:t xml:space="preserve">2.Наличие материалов о деятельности детского объединения (планы работы, отчеты, статьи, рекомендательные письма, дипломы, грамоты, свидетельствующие о работе детского объединения); </w:t>
      </w:r>
    </w:p>
    <w:p w:rsidR="0057415D" w:rsidRPr="00C76278" w:rsidRDefault="0057415D" w:rsidP="0057415D">
      <w:pPr>
        <w:jc w:val="both"/>
      </w:pPr>
      <w:r w:rsidRPr="00C76278">
        <w:t xml:space="preserve">3.Наличие сценариев, проектов и фотоматериалов за </w:t>
      </w:r>
      <w:proofErr w:type="gramStart"/>
      <w:r w:rsidRPr="00C76278">
        <w:t>последние</w:t>
      </w:r>
      <w:proofErr w:type="gramEnd"/>
      <w:r w:rsidRPr="00C76278">
        <w:t xml:space="preserve"> 2 года.</w:t>
      </w:r>
    </w:p>
    <w:p w:rsidR="0057415D" w:rsidRPr="00C76278" w:rsidRDefault="0057415D" w:rsidP="0057415D">
      <w:pPr>
        <w:jc w:val="both"/>
      </w:pPr>
      <w:r w:rsidRPr="00C76278">
        <w:t xml:space="preserve">Презентация программы деятельности  органа ученического самоуправления в творческой форме. </w:t>
      </w:r>
    </w:p>
    <w:p w:rsidR="0057415D" w:rsidRPr="00C76278" w:rsidRDefault="0057415D" w:rsidP="0057415D">
      <w:pPr>
        <w:jc w:val="both"/>
      </w:pPr>
    </w:p>
    <w:p w:rsidR="0057415D" w:rsidRPr="00C76278" w:rsidRDefault="0057415D" w:rsidP="0057415D">
      <w:pPr>
        <w:jc w:val="both"/>
      </w:pPr>
      <w:r w:rsidRPr="00C76278">
        <w:lastRenderedPageBreak/>
        <w:t>1. Материалы о деятельности органа ученического самоуправления (план работы, отчеты, статьи, рекомендательные письма, дипломы, грамоты, свидетельствующие о работе органов ученического самоуправления (ОУС);</w:t>
      </w:r>
    </w:p>
    <w:p w:rsidR="0057415D" w:rsidRPr="00C76278" w:rsidRDefault="0057415D" w:rsidP="0057415D">
      <w:pPr>
        <w:jc w:val="both"/>
      </w:pPr>
      <w:r w:rsidRPr="00C76278">
        <w:t>2. Нормативные материалы (выписка из устава ОУ, положение об ОУС, положение о выборах, тексты договоров, протоколы);</w:t>
      </w:r>
    </w:p>
    <w:p w:rsidR="0057415D" w:rsidRPr="00C76278" w:rsidRDefault="0057415D" w:rsidP="0057415D">
      <w:pPr>
        <w:jc w:val="both"/>
      </w:pPr>
      <w:r w:rsidRPr="00C76278">
        <w:t>3.Наличие сценариев, проектов и фотоматериалов за последний год.</w:t>
      </w:r>
    </w:p>
    <w:p w:rsidR="0057415D" w:rsidRPr="00C76278" w:rsidRDefault="0057415D" w:rsidP="0057415D">
      <w:pPr>
        <w:jc w:val="both"/>
      </w:pPr>
      <w:r w:rsidRPr="00C76278">
        <w:t xml:space="preserve"> Оценивается по следующим критериям:</w:t>
      </w:r>
    </w:p>
    <w:p w:rsidR="0057415D" w:rsidRPr="00C76278" w:rsidRDefault="0057415D" w:rsidP="0057415D">
      <w:pPr>
        <w:jc w:val="both"/>
      </w:pPr>
      <w:r w:rsidRPr="00C76278">
        <w:t xml:space="preserve">-содержательность: роль лидера в объединении, отражение целей, направлений и результатов деятельности детской организации с использованием наглядного материала (фотографии, отзывы, награды и т.д.); </w:t>
      </w:r>
    </w:p>
    <w:p w:rsidR="0057415D" w:rsidRPr="00C76278" w:rsidRDefault="0057415D" w:rsidP="0057415D">
      <w:pPr>
        <w:jc w:val="both"/>
      </w:pPr>
      <w:proofErr w:type="spellStart"/>
      <w:r w:rsidRPr="00C76278">
        <w:t>Портфолио</w:t>
      </w:r>
      <w:proofErr w:type="spellEnd"/>
      <w:r w:rsidRPr="00C76278">
        <w:t xml:space="preserve"> участника прилагается.</w:t>
      </w:r>
    </w:p>
    <w:p w:rsidR="0057415D" w:rsidRPr="00C76278" w:rsidRDefault="0057415D" w:rsidP="0057415D">
      <w:pPr>
        <w:jc w:val="both"/>
      </w:pPr>
      <w:r w:rsidRPr="00C76278">
        <w:t>Задание  № 2  Защита социального проекта (до 5 мин).</w:t>
      </w:r>
    </w:p>
    <w:p w:rsidR="0057415D" w:rsidRPr="00C76278" w:rsidRDefault="0057415D" w:rsidP="0057415D">
      <w:pPr>
        <w:jc w:val="both"/>
      </w:pPr>
      <w:r w:rsidRPr="00C76278">
        <w:t>Максимальная оценка – 10 баллов</w:t>
      </w:r>
    </w:p>
    <w:p w:rsidR="0057415D" w:rsidRPr="00C76278" w:rsidRDefault="0057415D" w:rsidP="0057415D">
      <w:pPr>
        <w:jc w:val="both"/>
      </w:pPr>
      <w:r w:rsidRPr="00C76278">
        <w:t xml:space="preserve">Задание № 3 «Публичное выступление на заданную тему» (до 3-х минут). Максимальная оценка – 10 баллов. </w:t>
      </w:r>
    </w:p>
    <w:p w:rsidR="0057415D" w:rsidRPr="00C76278" w:rsidRDefault="0057415D" w:rsidP="0057415D">
      <w:pPr>
        <w:jc w:val="both"/>
      </w:pPr>
      <w:r w:rsidRPr="00C76278">
        <w:t xml:space="preserve">Задание    №4   Деловая  игра. Максимальная оценка – 10 баллов. </w:t>
      </w:r>
    </w:p>
    <w:p w:rsidR="0057415D" w:rsidRPr="00C76278" w:rsidRDefault="0057415D" w:rsidP="0057415D">
      <w:pPr>
        <w:jc w:val="both"/>
      </w:pPr>
      <w:r w:rsidRPr="00C76278">
        <w:t>Оценивается активность, инициатива, степень полезности, творческий подход и т.д.</w:t>
      </w:r>
    </w:p>
    <w:p w:rsidR="0057415D" w:rsidRPr="00C76278" w:rsidRDefault="0057415D" w:rsidP="0057415D">
      <w:pPr>
        <w:rPr>
          <w:u w:val="single"/>
        </w:rPr>
      </w:pPr>
      <w:r w:rsidRPr="00C76278">
        <w:rPr>
          <w:u w:val="single"/>
        </w:rPr>
        <w:t xml:space="preserve">КРИТЕРИИ ОЦЕНКИ  </w:t>
      </w:r>
    </w:p>
    <w:p w:rsidR="0057415D" w:rsidRPr="00C76278" w:rsidRDefault="0057415D" w:rsidP="0057415D">
      <w:r w:rsidRPr="00C76278">
        <w:t xml:space="preserve">Номинации «ЛИДЕР </w:t>
      </w:r>
      <w:r w:rsidRPr="00C76278">
        <w:rPr>
          <w:lang w:val="en-US"/>
        </w:rPr>
        <w:t>XXI</w:t>
      </w:r>
      <w:r w:rsidRPr="00C76278">
        <w:t xml:space="preserve"> ВЕКА» (16-18 лет); «Будущее за нами» (14 –15 лет).</w:t>
      </w:r>
    </w:p>
    <w:p w:rsidR="0057415D" w:rsidRPr="00C76278" w:rsidRDefault="0057415D" w:rsidP="0057415D">
      <w:pPr>
        <w:jc w:val="both"/>
      </w:pPr>
      <w:r w:rsidRPr="00C76278">
        <w:t>1.Наличие личных документов и материалов (резюме, автобиография, личные достижения в социально - значимой деятельности);</w:t>
      </w:r>
    </w:p>
    <w:p w:rsidR="0057415D" w:rsidRPr="00C76278" w:rsidRDefault="0057415D" w:rsidP="0057415D">
      <w:pPr>
        <w:jc w:val="both"/>
      </w:pPr>
      <w:r w:rsidRPr="00C76278">
        <w:t xml:space="preserve">2.Наличие материалов о деятельности детского объединения (планы работы, отчеты, статьи, рекомендательные письма, дипломы, грамоты, свидетельствующие о работе детского объединения); </w:t>
      </w:r>
    </w:p>
    <w:p w:rsidR="0057415D" w:rsidRPr="00C76278" w:rsidRDefault="0057415D" w:rsidP="0057415D">
      <w:pPr>
        <w:jc w:val="both"/>
      </w:pPr>
      <w:r w:rsidRPr="00C76278">
        <w:t xml:space="preserve">3.Наличие сценариев, проектов и фотоматериалов за </w:t>
      </w:r>
      <w:proofErr w:type="gramStart"/>
      <w:r w:rsidRPr="00C76278">
        <w:t>последние</w:t>
      </w:r>
      <w:proofErr w:type="gramEnd"/>
      <w:r w:rsidRPr="00C76278">
        <w:t xml:space="preserve"> 2 года</w:t>
      </w:r>
    </w:p>
    <w:p w:rsidR="0057415D" w:rsidRPr="00C76278" w:rsidRDefault="0057415D" w:rsidP="0057415D">
      <w:pPr>
        <w:jc w:val="both"/>
      </w:pPr>
      <w:r w:rsidRPr="00C76278">
        <w:t>Номинация «ЛИДЕР УЧЕНИЧЕСКОГО САМОУПРАВЛЕНИЯ». Возрастная категория: 14 –15 лет, 16-18 лет.</w:t>
      </w:r>
    </w:p>
    <w:p w:rsidR="0057415D" w:rsidRPr="00C76278" w:rsidRDefault="0057415D" w:rsidP="0057415D">
      <w:pPr>
        <w:jc w:val="both"/>
      </w:pPr>
      <w:r w:rsidRPr="00C76278">
        <w:t>1. Материалы о деятельности органа ученического самоуправления (план работы, отчеты, статьи, рекомендательные письма, дипломы, грамоты, свидетельствующие о работе органов ученического самоуправления (ОУС);</w:t>
      </w:r>
    </w:p>
    <w:p w:rsidR="0057415D" w:rsidRPr="00C76278" w:rsidRDefault="0057415D" w:rsidP="0057415D">
      <w:pPr>
        <w:jc w:val="both"/>
      </w:pPr>
      <w:r w:rsidRPr="00C76278">
        <w:t>2. Нормативные материалы (выписка из устава ОУ, положение об ОУС, положение о выборах, тексты договоров, протоколы);</w:t>
      </w:r>
    </w:p>
    <w:p w:rsidR="0057415D" w:rsidRPr="00C76278" w:rsidRDefault="0057415D" w:rsidP="0057415D">
      <w:pPr>
        <w:jc w:val="both"/>
      </w:pPr>
      <w:r w:rsidRPr="00C76278">
        <w:t>3.Наличие сценариев, проектов и фотоматериалов за последний год.</w:t>
      </w:r>
    </w:p>
    <w:p w:rsidR="0057415D" w:rsidRPr="00C76278" w:rsidRDefault="0057415D" w:rsidP="0057415D">
      <w:r w:rsidRPr="00C76278">
        <w:rPr>
          <w:u w:val="single"/>
        </w:rPr>
        <w:t>ПОДВЕДЕНИЕ ИТОГОВ КОНКУРСА И НАГРАЖДЕНИЕ</w:t>
      </w:r>
    </w:p>
    <w:p w:rsidR="0057415D" w:rsidRPr="00C76278" w:rsidRDefault="0057415D" w:rsidP="0057415D">
      <w:r w:rsidRPr="00C76278">
        <w:t>Победители конкурса награждаются дипломами, ценными подарками. Награждение победителей проводится по 3 номинациям (в каждой номинации – 3 призовых места):</w:t>
      </w:r>
    </w:p>
    <w:p w:rsidR="0057415D" w:rsidRPr="00C76278" w:rsidRDefault="0057415D" w:rsidP="0057415D">
      <w:r w:rsidRPr="00C76278">
        <w:t xml:space="preserve">1 номинация – «ЛИДЕР </w:t>
      </w:r>
      <w:r w:rsidRPr="00C76278">
        <w:rPr>
          <w:lang w:val="en-US"/>
        </w:rPr>
        <w:t>XXI</w:t>
      </w:r>
      <w:r w:rsidRPr="00C76278">
        <w:t xml:space="preserve"> ВЕКА» выявляет лидеров со сформированными лидерскими характеристиками (16-18 лет).</w:t>
      </w:r>
    </w:p>
    <w:p w:rsidR="0057415D" w:rsidRPr="00C76278" w:rsidRDefault="0057415D" w:rsidP="0057415D">
      <w:r w:rsidRPr="00C76278">
        <w:t xml:space="preserve"> 2 номинация- «БУДУЩЕЕ ЗА НАМИ» выявляет наиболее  активные модели детских и общественных организаций (14 –15 лет).</w:t>
      </w:r>
    </w:p>
    <w:p w:rsidR="0057415D" w:rsidRPr="00C76278" w:rsidRDefault="0057415D" w:rsidP="0057415D">
      <w:pPr>
        <w:jc w:val="both"/>
      </w:pPr>
      <w:r w:rsidRPr="00C76278">
        <w:t>3 номинация – «ЛИДЕР УЧЕНИЧЕСКОГО САМОУПРАВЛЕНИЯ» выявляет активно работающих лидеров ученического самоуправления.</w:t>
      </w:r>
    </w:p>
    <w:p w:rsidR="0057415D" w:rsidRPr="00C76278" w:rsidRDefault="0057415D" w:rsidP="0057415D">
      <w:pPr>
        <w:jc w:val="both"/>
      </w:pPr>
      <w:r w:rsidRPr="00C76278">
        <w:t xml:space="preserve">Участники конкурса, не ставшие победителями, отмечаются грамотами, руководители – благодарственными письмами. </w:t>
      </w:r>
    </w:p>
    <w:p w:rsidR="0057415D" w:rsidRPr="00C76278" w:rsidRDefault="0057415D" w:rsidP="0057415D">
      <w:r w:rsidRPr="00C76278">
        <w:rPr>
          <w:u w:val="single"/>
        </w:rPr>
        <w:t>ЗАЯВКИ</w:t>
      </w:r>
    </w:p>
    <w:p w:rsidR="0057415D" w:rsidRPr="00C76278" w:rsidRDefault="0057415D" w:rsidP="0057415D">
      <w:r w:rsidRPr="00C76278">
        <w:t xml:space="preserve">Заявку для участия подать до </w:t>
      </w:r>
      <w:r>
        <w:t>7</w:t>
      </w:r>
      <w:r w:rsidRPr="00C76278">
        <w:t xml:space="preserve"> марта 2018 года по адресу: </w:t>
      </w:r>
      <w:proofErr w:type="gramStart"/>
      <w:r w:rsidRPr="00C76278">
        <w:t>г</w:t>
      </w:r>
      <w:proofErr w:type="gramEnd"/>
      <w:r w:rsidRPr="00C76278">
        <w:t xml:space="preserve">. Ставрополь, ул. Ленина, 292, МБУ ДО СДДТ, кабинет № 312, т.24-39-59. </w:t>
      </w:r>
    </w:p>
    <w:p w:rsidR="0057415D" w:rsidRPr="00C76278" w:rsidRDefault="0057415D" w:rsidP="0057415D">
      <w:pPr>
        <w:jc w:val="both"/>
      </w:pPr>
      <w:r w:rsidRPr="00C76278">
        <w:rPr>
          <w:u w:val="single"/>
        </w:rPr>
        <w:t>Ответственный исполнитель</w:t>
      </w:r>
      <w:r w:rsidRPr="00C76278">
        <w:t xml:space="preserve"> – Пономаренко Татьяна Ивановна – методист отдела гуманитарных дисциплин.</w:t>
      </w:r>
    </w:p>
    <w:p w:rsidR="0057415D" w:rsidRPr="00C76278" w:rsidRDefault="0057415D" w:rsidP="0057415D">
      <w:pPr>
        <w:jc w:val="right"/>
        <w:rPr>
          <w:i/>
        </w:rPr>
      </w:pPr>
      <w:r w:rsidRPr="00C76278">
        <w:rPr>
          <w:i/>
        </w:rPr>
        <w:t xml:space="preserve">Форма заявки       </w:t>
      </w:r>
    </w:p>
    <w:p w:rsidR="0057415D" w:rsidRPr="00C76278" w:rsidRDefault="0057415D" w:rsidP="0057415D">
      <w:pPr>
        <w:jc w:val="right"/>
        <w:rPr>
          <w:i/>
        </w:rPr>
      </w:pPr>
      <w:r w:rsidRPr="00C76278">
        <w:t xml:space="preserve">Заявка на участие в городском конкурсе «ЛИДЕР </w:t>
      </w:r>
      <w:r w:rsidRPr="00C76278">
        <w:rPr>
          <w:lang w:val="en-US"/>
        </w:rPr>
        <w:t>XXI</w:t>
      </w:r>
      <w:r w:rsidRPr="00C76278">
        <w:t xml:space="preserve"> ВЕКА»</w:t>
      </w:r>
    </w:p>
    <w:tbl>
      <w:tblPr>
        <w:tblStyle w:val="a3"/>
        <w:tblW w:w="0" w:type="auto"/>
        <w:jc w:val="center"/>
        <w:tblInd w:w="-14" w:type="dxa"/>
        <w:tblLook w:val="04A0"/>
      </w:tblPr>
      <w:tblGrid>
        <w:gridCol w:w="1392"/>
        <w:gridCol w:w="1636"/>
        <w:gridCol w:w="1682"/>
        <w:gridCol w:w="2753"/>
        <w:gridCol w:w="1847"/>
      </w:tblGrid>
      <w:tr w:rsidR="0057415D" w:rsidRPr="00C76278" w:rsidTr="00614521">
        <w:trPr>
          <w:jc w:val="center"/>
        </w:trPr>
        <w:tc>
          <w:tcPr>
            <w:tcW w:w="1383" w:type="dxa"/>
            <w:tcBorders>
              <w:top w:val="single" w:sz="4" w:space="0" w:color="auto"/>
              <w:left w:val="single" w:sz="4" w:space="0" w:color="auto"/>
              <w:bottom w:val="single" w:sz="4" w:space="0" w:color="auto"/>
              <w:right w:val="single" w:sz="4" w:space="0" w:color="auto"/>
            </w:tcBorders>
          </w:tcPr>
          <w:p w:rsidR="0057415D" w:rsidRPr="00C76278" w:rsidRDefault="0057415D" w:rsidP="00614521">
            <w:pPr>
              <w:jc w:val="both"/>
            </w:pPr>
            <w:r w:rsidRPr="00C76278">
              <w:t>Номинация</w:t>
            </w:r>
          </w:p>
          <w:p w:rsidR="0057415D" w:rsidRPr="00C76278" w:rsidRDefault="0057415D" w:rsidP="00614521">
            <w:pPr>
              <w:jc w:val="both"/>
            </w:pPr>
          </w:p>
        </w:tc>
        <w:tc>
          <w:tcPr>
            <w:tcW w:w="1636" w:type="dxa"/>
            <w:tcBorders>
              <w:top w:val="single" w:sz="4" w:space="0" w:color="auto"/>
              <w:left w:val="single" w:sz="4" w:space="0" w:color="auto"/>
              <w:bottom w:val="single" w:sz="4" w:space="0" w:color="auto"/>
              <w:right w:val="single" w:sz="4" w:space="0" w:color="auto"/>
            </w:tcBorders>
            <w:hideMark/>
          </w:tcPr>
          <w:p w:rsidR="0057415D" w:rsidRPr="00C76278" w:rsidRDefault="0057415D" w:rsidP="00614521">
            <w:r w:rsidRPr="00C76278">
              <w:lastRenderedPageBreak/>
              <w:t xml:space="preserve">Ф.И.О. </w:t>
            </w:r>
            <w:r w:rsidRPr="00C76278">
              <w:lastRenderedPageBreak/>
              <w:t>конкурсанта, дом</w:t>
            </w:r>
            <w:proofErr w:type="gramStart"/>
            <w:r w:rsidRPr="00C76278">
              <w:t>.</w:t>
            </w:r>
            <w:proofErr w:type="gramEnd"/>
            <w:r w:rsidRPr="00C76278">
              <w:t xml:space="preserve"> </w:t>
            </w:r>
            <w:proofErr w:type="gramStart"/>
            <w:r w:rsidRPr="00C76278">
              <w:t>а</w:t>
            </w:r>
            <w:proofErr w:type="gramEnd"/>
            <w:r w:rsidRPr="00C76278">
              <w:t xml:space="preserve">дрес, контактный телефон </w:t>
            </w:r>
          </w:p>
        </w:tc>
        <w:tc>
          <w:tcPr>
            <w:tcW w:w="1682" w:type="dxa"/>
            <w:tcBorders>
              <w:top w:val="single" w:sz="4" w:space="0" w:color="auto"/>
              <w:left w:val="single" w:sz="4" w:space="0" w:color="auto"/>
              <w:bottom w:val="single" w:sz="4" w:space="0" w:color="auto"/>
              <w:right w:val="single" w:sz="4" w:space="0" w:color="auto"/>
            </w:tcBorders>
            <w:hideMark/>
          </w:tcPr>
          <w:p w:rsidR="0057415D" w:rsidRPr="00C76278" w:rsidRDefault="0057415D" w:rsidP="00614521">
            <w:pPr>
              <w:jc w:val="both"/>
            </w:pPr>
            <w:r w:rsidRPr="00C76278">
              <w:lastRenderedPageBreak/>
              <w:t xml:space="preserve">Число, месяц, </w:t>
            </w:r>
            <w:r w:rsidRPr="00C76278">
              <w:lastRenderedPageBreak/>
              <w:t xml:space="preserve">год рождения конкурсанта </w:t>
            </w:r>
          </w:p>
        </w:tc>
        <w:tc>
          <w:tcPr>
            <w:tcW w:w="2753" w:type="dxa"/>
            <w:tcBorders>
              <w:top w:val="single" w:sz="4" w:space="0" w:color="auto"/>
              <w:left w:val="single" w:sz="4" w:space="0" w:color="auto"/>
              <w:bottom w:val="single" w:sz="4" w:space="0" w:color="auto"/>
              <w:right w:val="single" w:sz="4" w:space="0" w:color="auto"/>
            </w:tcBorders>
            <w:hideMark/>
          </w:tcPr>
          <w:p w:rsidR="0057415D" w:rsidRPr="00C76278" w:rsidRDefault="0057415D" w:rsidP="00614521">
            <w:r w:rsidRPr="00C76278">
              <w:lastRenderedPageBreak/>
              <w:t xml:space="preserve">Название объединения, </w:t>
            </w:r>
            <w:r w:rsidRPr="00C76278">
              <w:lastRenderedPageBreak/>
              <w:t>статус в детском объединении</w:t>
            </w:r>
          </w:p>
          <w:p w:rsidR="0057415D" w:rsidRPr="00C76278" w:rsidRDefault="0057415D" w:rsidP="00614521">
            <w:r w:rsidRPr="00C76278">
              <w:t xml:space="preserve">( </w:t>
            </w:r>
            <w:proofErr w:type="gramStart"/>
            <w:r w:rsidRPr="00C76278">
              <w:t>органах</w:t>
            </w:r>
            <w:proofErr w:type="gramEnd"/>
            <w:r w:rsidRPr="00C76278">
              <w:t xml:space="preserve"> ученического самоуправления)</w:t>
            </w:r>
          </w:p>
        </w:tc>
        <w:tc>
          <w:tcPr>
            <w:tcW w:w="1847" w:type="dxa"/>
            <w:tcBorders>
              <w:top w:val="single" w:sz="4" w:space="0" w:color="auto"/>
              <w:left w:val="single" w:sz="4" w:space="0" w:color="auto"/>
              <w:bottom w:val="single" w:sz="4" w:space="0" w:color="auto"/>
              <w:right w:val="single" w:sz="4" w:space="0" w:color="auto"/>
            </w:tcBorders>
            <w:hideMark/>
          </w:tcPr>
          <w:p w:rsidR="0057415D" w:rsidRPr="00C76278" w:rsidRDefault="0057415D" w:rsidP="00614521">
            <w:pPr>
              <w:jc w:val="both"/>
            </w:pPr>
            <w:r w:rsidRPr="00C76278">
              <w:lastRenderedPageBreak/>
              <w:t xml:space="preserve">Ф.И.О. </w:t>
            </w:r>
            <w:r w:rsidRPr="00C76278">
              <w:lastRenderedPageBreak/>
              <w:t>руководителя, дом</w:t>
            </w:r>
            <w:proofErr w:type="gramStart"/>
            <w:r w:rsidRPr="00C76278">
              <w:t>.</w:t>
            </w:r>
            <w:proofErr w:type="gramEnd"/>
            <w:r w:rsidRPr="00C76278">
              <w:t xml:space="preserve"> </w:t>
            </w:r>
            <w:proofErr w:type="gramStart"/>
            <w:r w:rsidRPr="00C76278">
              <w:t>а</w:t>
            </w:r>
            <w:proofErr w:type="gramEnd"/>
            <w:r w:rsidRPr="00C76278">
              <w:t>дрес, контактный телефон</w:t>
            </w:r>
          </w:p>
        </w:tc>
      </w:tr>
    </w:tbl>
    <w:p w:rsidR="0057415D" w:rsidRPr="00C76278" w:rsidRDefault="0057415D" w:rsidP="0057415D">
      <w:r w:rsidRPr="00C76278">
        <w:lastRenderedPageBreak/>
        <w:t>Заявка должна быть заверена подписью директора.</w:t>
      </w:r>
    </w:p>
    <w:p w:rsidR="0024050A" w:rsidRPr="002E0FFC" w:rsidRDefault="0024050A" w:rsidP="0024050A"/>
    <w:p w:rsidR="00702D1A" w:rsidRPr="000F331E" w:rsidRDefault="00702D1A" w:rsidP="00702D1A">
      <w:pPr>
        <w:jc w:val="center"/>
        <w:rPr>
          <w:b/>
          <w:szCs w:val="28"/>
        </w:rPr>
      </w:pPr>
      <w:r w:rsidRPr="000F331E">
        <w:rPr>
          <w:b/>
          <w:szCs w:val="28"/>
        </w:rPr>
        <w:t>ПОЛОЖЕНИЕ ПО АКЦИИ-ПРОЕКТУ</w:t>
      </w:r>
    </w:p>
    <w:p w:rsidR="00702D1A" w:rsidRPr="000F331E" w:rsidRDefault="00702D1A" w:rsidP="00702D1A">
      <w:pPr>
        <w:jc w:val="center"/>
        <w:rPr>
          <w:b/>
          <w:szCs w:val="28"/>
        </w:rPr>
      </w:pPr>
      <w:r w:rsidRPr="000F331E">
        <w:rPr>
          <w:b/>
          <w:szCs w:val="28"/>
        </w:rPr>
        <w:t xml:space="preserve">Социально-активная деятельность через средства массовой информации </w:t>
      </w:r>
    </w:p>
    <w:p w:rsidR="00702D1A" w:rsidRPr="000F331E" w:rsidRDefault="00702D1A" w:rsidP="00702D1A">
      <w:pPr>
        <w:jc w:val="center"/>
        <w:rPr>
          <w:b/>
          <w:szCs w:val="28"/>
        </w:rPr>
      </w:pPr>
      <w:r w:rsidRPr="000F331E">
        <w:rPr>
          <w:b/>
          <w:szCs w:val="28"/>
        </w:rPr>
        <w:t xml:space="preserve">«ПОДРОСТОК ПОДРОСТКУ»,  </w:t>
      </w:r>
    </w:p>
    <w:p w:rsidR="00702D1A" w:rsidRPr="000F331E" w:rsidRDefault="00702D1A" w:rsidP="00702D1A">
      <w:pPr>
        <w:jc w:val="center"/>
        <w:rPr>
          <w:b/>
          <w:szCs w:val="28"/>
        </w:rPr>
      </w:pPr>
      <w:r w:rsidRPr="000F331E">
        <w:rPr>
          <w:b/>
          <w:szCs w:val="28"/>
        </w:rPr>
        <w:t>как способ развития и поддержки подростковой инициативы</w:t>
      </w:r>
    </w:p>
    <w:p w:rsidR="00702D1A" w:rsidRDefault="00702D1A" w:rsidP="00702D1A">
      <w:pPr>
        <w:jc w:val="both"/>
        <w:rPr>
          <w:u w:val="single"/>
        </w:rPr>
      </w:pPr>
    </w:p>
    <w:p w:rsidR="00702D1A" w:rsidRPr="001F3754" w:rsidRDefault="00702D1A" w:rsidP="00702D1A">
      <w:pPr>
        <w:jc w:val="both"/>
        <w:rPr>
          <w:u w:val="single"/>
        </w:rPr>
      </w:pPr>
      <w:r w:rsidRPr="001F3754">
        <w:rPr>
          <w:u w:val="single"/>
        </w:rPr>
        <w:t>ЦЕЛИ И ЗАДАЧИ</w:t>
      </w:r>
    </w:p>
    <w:p w:rsidR="00702D1A" w:rsidRPr="001F3754" w:rsidRDefault="00702D1A" w:rsidP="00702D1A">
      <w:pPr>
        <w:jc w:val="both"/>
      </w:pPr>
      <w:r w:rsidRPr="001F3754">
        <w:t xml:space="preserve">-Создать эффективные пути реализации теоретических знаний, умений, навыков о социальных проблемах подростков в повседневной жизни через средства массовой информации и систему открытого диалога с общественностью. </w:t>
      </w:r>
    </w:p>
    <w:p w:rsidR="00702D1A" w:rsidRPr="001F3754" w:rsidRDefault="00702D1A" w:rsidP="00702D1A">
      <w:pPr>
        <w:tabs>
          <w:tab w:val="left" w:pos="993"/>
        </w:tabs>
        <w:jc w:val="both"/>
      </w:pPr>
      <w:r w:rsidRPr="001F3754">
        <w:t>-Увеличить количество социально ответственных и социально активных подростков.</w:t>
      </w:r>
    </w:p>
    <w:p w:rsidR="00702D1A" w:rsidRPr="001F3754" w:rsidRDefault="00702D1A" w:rsidP="00702D1A">
      <w:pPr>
        <w:tabs>
          <w:tab w:val="left" w:pos="993"/>
        </w:tabs>
        <w:jc w:val="both"/>
      </w:pPr>
      <w:r w:rsidRPr="001F3754">
        <w:t>-Утвердить в сознании и чувствах ребят нравственные ценности, взгляды, убеждения, воспитать уважение к здоровому и культурному образу жизни.</w:t>
      </w:r>
    </w:p>
    <w:p w:rsidR="00702D1A" w:rsidRPr="001F3754" w:rsidRDefault="00702D1A" w:rsidP="00702D1A">
      <w:pPr>
        <w:tabs>
          <w:tab w:val="left" w:pos="993"/>
        </w:tabs>
        <w:jc w:val="both"/>
      </w:pPr>
      <w:r w:rsidRPr="001F3754">
        <w:t>-Распространить среди подростков города знания о здоровом образе жизни через видеосюжеты, фильмы, снятые самими подростками.</w:t>
      </w:r>
    </w:p>
    <w:p w:rsidR="00702D1A" w:rsidRPr="001F3754" w:rsidRDefault="00702D1A" w:rsidP="00702D1A">
      <w:pPr>
        <w:tabs>
          <w:tab w:val="left" w:pos="993"/>
        </w:tabs>
        <w:jc w:val="both"/>
      </w:pPr>
      <w:r w:rsidRPr="001F3754">
        <w:t>-Развить социальные навыки поведения и установок на самостоятельные решения социальных проблем.</w:t>
      </w:r>
    </w:p>
    <w:p w:rsidR="00702D1A" w:rsidRPr="001F3754" w:rsidRDefault="00702D1A" w:rsidP="00702D1A">
      <w:pPr>
        <w:tabs>
          <w:tab w:val="left" w:pos="993"/>
        </w:tabs>
        <w:jc w:val="both"/>
      </w:pPr>
      <w:r w:rsidRPr="001F3754">
        <w:t xml:space="preserve">-Организовать городские </w:t>
      </w:r>
      <w:proofErr w:type="spellStart"/>
      <w:r w:rsidRPr="001F3754">
        <w:t>видеопоказы</w:t>
      </w:r>
      <w:proofErr w:type="spellEnd"/>
      <w:r w:rsidRPr="001F3754">
        <w:t xml:space="preserve"> для общеобразовательных учреждений,  направленные на повышение уровня социализации подростка в социуме.</w:t>
      </w:r>
    </w:p>
    <w:p w:rsidR="00702D1A" w:rsidRPr="001F3754" w:rsidRDefault="00702D1A" w:rsidP="00702D1A">
      <w:pPr>
        <w:tabs>
          <w:tab w:val="left" w:pos="993"/>
        </w:tabs>
        <w:jc w:val="both"/>
      </w:pPr>
      <w:r w:rsidRPr="001F3754">
        <w:t>-Подготовить выпуск видеосюжетов, роликов, фильмов, направленных на повышение компетентности в социальных знаниях подростков.</w:t>
      </w:r>
    </w:p>
    <w:p w:rsidR="00702D1A" w:rsidRPr="001F3754" w:rsidRDefault="00702D1A" w:rsidP="00702D1A">
      <w:pPr>
        <w:tabs>
          <w:tab w:val="left" w:pos="993"/>
        </w:tabs>
        <w:jc w:val="both"/>
      </w:pPr>
      <w:r w:rsidRPr="001F3754">
        <w:t xml:space="preserve">-Создать условия для формирования единого </w:t>
      </w:r>
      <w:proofErr w:type="gramStart"/>
      <w:r w:rsidRPr="001F3754">
        <w:t>видения проблемы воспитания здорового образа жизни подростков</w:t>
      </w:r>
      <w:proofErr w:type="gramEnd"/>
      <w:r w:rsidRPr="001F3754">
        <w:t>.</w:t>
      </w:r>
    </w:p>
    <w:p w:rsidR="00702D1A" w:rsidRPr="001F3754" w:rsidRDefault="00702D1A" w:rsidP="00702D1A">
      <w:pPr>
        <w:jc w:val="both"/>
        <w:rPr>
          <w:u w:val="single"/>
        </w:rPr>
      </w:pPr>
      <w:r w:rsidRPr="001F3754">
        <w:t>-Привлечь внимание общественности, подростков к проблемам сохранения здоровой нации, к проблемам социального здоровья, пропаганде здорового образа жизни.</w:t>
      </w:r>
    </w:p>
    <w:p w:rsidR="00702D1A" w:rsidRPr="001F3754" w:rsidRDefault="00702D1A" w:rsidP="00702D1A">
      <w:pPr>
        <w:jc w:val="both"/>
        <w:rPr>
          <w:u w:val="single"/>
        </w:rPr>
      </w:pPr>
      <w:r w:rsidRPr="001F3754">
        <w:rPr>
          <w:u w:val="single"/>
        </w:rPr>
        <w:t>ОРГАНИЗАТОРЫ</w:t>
      </w:r>
    </w:p>
    <w:p w:rsidR="00702D1A" w:rsidRPr="001F3754" w:rsidRDefault="00702D1A" w:rsidP="00702D1A">
      <w:pPr>
        <w:jc w:val="both"/>
      </w:pPr>
      <w:r w:rsidRPr="001F3754">
        <w:t xml:space="preserve">Комитет образования </w:t>
      </w:r>
      <w:r>
        <w:t xml:space="preserve">администрации </w:t>
      </w:r>
      <w:r w:rsidRPr="001F3754">
        <w:t>города Ставрополя.</w:t>
      </w:r>
    </w:p>
    <w:p w:rsidR="00702D1A" w:rsidRDefault="00702D1A" w:rsidP="00702D1A">
      <w:pPr>
        <w:jc w:val="both"/>
      </w:pPr>
      <w:r>
        <w:t>МБУ ДО СДДТ;</w:t>
      </w:r>
    </w:p>
    <w:p w:rsidR="00702D1A" w:rsidRPr="001F3754" w:rsidRDefault="00702D1A" w:rsidP="00702D1A">
      <w:pPr>
        <w:jc w:val="both"/>
      </w:pPr>
      <w:r>
        <w:t>Отдел Телекомпания  «45-я параллель»</w:t>
      </w:r>
      <w:r w:rsidRPr="001F3754">
        <w:t xml:space="preserve"> </w:t>
      </w:r>
    </w:p>
    <w:p w:rsidR="00702D1A" w:rsidRPr="001F3754" w:rsidRDefault="00702D1A" w:rsidP="00702D1A">
      <w:pPr>
        <w:jc w:val="both"/>
        <w:rPr>
          <w:u w:val="single"/>
        </w:rPr>
      </w:pPr>
      <w:r w:rsidRPr="001F3754">
        <w:rPr>
          <w:u w:val="single"/>
        </w:rPr>
        <w:t>УЧАСТНИКИ</w:t>
      </w:r>
    </w:p>
    <w:p w:rsidR="00702D1A" w:rsidRPr="001F3754" w:rsidRDefault="00702D1A" w:rsidP="00702D1A">
      <w:pPr>
        <w:jc w:val="both"/>
      </w:pPr>
      <w:r w:rsidRPr="001F3754">
        <w:t xml:space="preserve">Муниципальные общеобразовательные учреждения города Ставрополя, члены детских и молодежных общественных организаций и объединений. </w:t>
      </w:r>
    </w:p>
    <w:p w:rsidR="00702D1A" w:rsidRPr="001F3754" w:rsidRDefault="00702D1A" w:rsidP="00702D1A">
      <w:pPr>
        <w:jc w:val="both"/>
        <w:rPr>
          <w:u w:val="single"/>
        </w:rPr>
      </w:pPr>
      <w:r w:rsidRPr="001F3754">
        <w:rPr>
          <w:u w:val="single"/>
        </w:rPr>
        <w:t>МЕСТО И ВРЕМЯ ПРОВЕДЕНИЯ</w:t>
      </w:r>
    </w:p>
    <w:p w:rsidR="00702D1A" w:rsidRPr="001F3754" w:rsidRDefault="00702D1A" w:rsidP="00702D1A">
      <w:pPr>
        <w:jc w:val="both"/>
      </w:pPr>
      <w:r w:rsidRPr="001F3754">
        <w:t>Акция-проект проводится</w:t>
      </w:r>
      <w:r w:rsidRPr="001F3754">
        <w:rPr>
          <w:b/>
        </w:rPr>
        <w:t xml:space="preserve"> </w:t>
      </w:r>
      <w:r>
        <w:t>с 16 марта по 27 апреля 2018</w:t>
      </w:r>
      <w:r w:rsidRPr="001F3754">
        <w:t xml:space="preserve"> года. Старт акции в МБУ ДО СДДТ 17 марта в 15.00 в </w:t>
      </w:r>
      <w:proofErr w:type="spellStart"/>
      <w:r w:rsidRPr="001F3754">
        <w:t>каб</w:t>
      </w:r>
      <w:proofErr w:type="spellEnd"/>
      <w:r w:rsidRPr="001F3754">
        <w:t>.</w:t>
      </w:r>
      <w:r>
        <w:t xml:space="preserve"> </w:t>
      </w:r>
      <w:r w:rsidRPr="001F3754">
        <w:t>№01</w:t>
      </w:r>
    </w:p>
    <w:p w:rsidR="00702D1A" w:rsidRPr="001F3754" w:rsidRDefault="00702D1A" w:rsidP="00702D1A">
      <w:pPr>
        <w:rPr>
          <w:u w:val="single"/>
        </w:rPr>
      </w:pPr>
      <w:r w:rsidRPr="001F3754">
        <w:rPr>
          <w:u w:val="single"/>
        </w:rPr>
        <w:t>МЕХАНИЗМ РЕАЛИЗАЦИИ</w:t>
      </w:r>
    </w:p>
    <w:p w:rsidR="00702D1A" w:rsidRPr="001F3754" w:rsidRDefault="00702D1A" w:rsidP="00702D1A">
      <w:pPr>
        <w:jc w:val="both"/>
      </w:pPr>
      <w:proofErr w:type="spellStart"/>
      <w:r w:rsidRPr="001F3754">
        <w:t>Акция-кинопоказ</w:t>
      </w:r>
      <w:proofErr w:type="spellEnd"/>
      <w:r w:rsidRPr="001F3754">
        <w:t xml:space="preserve"> «Подросток подростку»</w:t>
      </w:r>
      <w:r w:rsidRPr="001F3754">
        <w:rPr>
          <w:b/>
        </w:rPr>
        <w:t xml:space="preserve"> </w:t>
      </w:r>
      <w:proofErr w:type="gramStart"/>
      <w:r w:rsidRPr="001F3754">
        <w:t>рассчитана</w:t>
      </w:r>
      <w:proofErr w:type="gramEnd"/>
      <w:r w:rsidRPr="001F3754">
        <w:t xml:space="preserve"> на 2 месяца и включает в себя мероприятия, направленные на поэтапное включение подростка в систему социального взаимодействия. Технология процесса проходит через осознание эмоциональных переживаний и практического принятия подростками социально-значимых образцов поведения в непрерывной цепи ситуаций социального и правого выбора.</w:t>
      </w:r>
    </w:p>
    <w:p w:rsidR="00702D1A" w:rsidRPr="001F3754" w:rsidRDefault="00702D1A" w:rsidP="00702D1A">
      <w:pPr>
        <w:jc w:val="both"/>
        <w:rPr>
          <w:u w:val="single"/>
        </w:rPr>
      </w:pPr>
      <w:r w:rsidRPr="001F3754">
        <w:rPr>
          <w:u w:val="single"/>
        </w:rPr>
        <w:t>УСЛОВИЯ ПРОВЕДЕНИЯ АКЦИИ-КИНОПОКАЗА:</w:t>
      </w:r>
    </w:p>
    <w:p w:rsidR="00702D1A" w:rsidRPr="001F3754" w:rsidRDefault="00702D1A" w:rsidP="00D31A6F">
      <w:pPr>
        <w:numPr>
          <w:ilvl w:val="0"/>
          <w:numId w:val="46"/>
        </w:numPr>
        <w:ind w:left="426"/>
        <w:jc w:val="both"/>
      </w:pPr>
      <w:r w:rsidRPr="001F3754">
        <w:t xml:space="preserve">Мероприятия акции не должны занимать более 2-х часов в день. </w:t>
      </w:r>
    </w:p>
    <w:p w:rsidR="00702D1A" w:rsidRPr="001F3754" w:rsidRDefault="00702D1A" w:rsidP="00D31A6F">
      <w:pPr>
        <w:numPr>
          <w:ilvl w:val="0"/>
          <w:numId w:val="46"/>
        </w:numPr>
        <w:ind w:left="426"/>
        <w:jc w:val="both"/>
      </w:pPr>
      <w:r w:rsidRPr="001F3754">
        <w:t xml:space="preserve">При реализации обязательна коллективная деятельность. </w:t>
      </w:r>
    </w:p>
    <w:p w:rsidR="00702D1A" w:rsidRPr="001F3754" w:rsidRDefault="00702D1A" w:rsidP="00D31A6F">
      <w:pPr>
        <w:numPr>
          <w:ilvl w:val="0"/>
          <w:numId w:val="46"/>
        </w:numPr>
        <w:ind w:left="426"/>
        <w:jc w:val="both"/>
      </w:pPr>
      <w:r w:rsidRPr="001F3754">
        <w:t>Все мероприятия акции-проекта должны соответствовать целям и задачам.</w:t>
      </w:r>
    </w:p>
    <w:p w:rsidR="00702D1A" w:rsidRPr="001F3754" w:rsidRDefault="00702D1A" w:rsidP="00D31A6F">
      <w:pPr>
        <w:numPr>
          <w:ilvl w:val="0"/>
          <w:numId w:val="46"/>
        </w:numPr>
        <w:ind w:left="426"/>
        <w:jc w:val="both"/>
      </w:pPr>
      <w:r w:rsidRPr="001F3754">
        <w:t>Участие во всех этапах акции-проекта.</w:t>
      </w:r>
    </w:p>
    <w:p w:rsidR="00702D1A" w:rsidRPr="001F3754" w:rsidRDefault="00702D1A" w:rsidP="00D31A6F">
      <w:pPr>
        <w:numPr>
          <w:ilvl w:val="0"/>
          <w:numId w:val="46"/>
        </w:numPr>
        <w:ind w:left="426"/>
        <w:jc w:val="both"/>
      </w:pPr>
      <w:r w:rsidRPr="001F3754">
        <w:t>Реализация проекта на заявленной территории каждого коллектива – партнера.</w:t>
      </w:r>
    </w:p>
    <w:p w:rsidR="00702D1A" w:rsidRPr="001F3754" w:rsidRDefault="00702D1A" w:rsidP="00D31A6F">
      <w:pPr>
        <w:numPr>
          <w:ilvl w:val="0"/>
          <w:numId w:val="46"/>
        </w:numPr>
        <w:ind w:left="426"/>
        <w:jc w:val="both"/>
      </w:pPr>
      <w:r w:rsidRPr="001F3754">
        <w:lastRenderedPageBreak/>
        <w:t>Обязательное привлечение к реализации акции людей, отвечающих за данные поставленные вопросы, компетентных людей.</w:t>
      </w:r>
    </w:p>
    <w:p w:rsidR="00702D1A" w:rsidRPr="001F3754" w:rsidRDefault="00702D1A" w:rsidP="00D31A6F">
      <w:pPr>
        <w:numPr>
          <w:ilvl w:val="0"/>
          <w:numId w:val="46"/>
        </w:numPr>
        <w:ind w:left="426"/>
        <w:jc w:val="both"/>
      </w:pPr>
      <w:r w:rsidRPr="001F3754">
        <w:t xml:space="preserve">Подведение итогов </w:t>
      </w:r>
      <w:proofErr w:type="spellStart"/>
      <w:r w:rsidRPr="001F3754">
        <w:t>акции-кинопоказа</w:t>
      </w:r>
      <w:proofErr w:type="spellEnd"/>
      <w:r w:rsidRPr="001F3754">
        <w:t>.</w:t>
      </w:r>
    </w:p>
    <w:p w:rsidR="00702D1A" w:rsidRPr="001F3754" w:rsidRDefault="00702D1A" w:rsidP="00D31A6F">
      <w:pPr>
        <w:numPr>
          <w:ilvl w:val="0"/>
          <w:numId w:val="46"/>
        </w:numPr>
        <w:ind w:left="426"/>
        <w:jc w:val="both"/>
      </w:pPr>
      <w:r w:rsidRPr="001F3754">
        <w:t xml:space="preserve">Предоставление объективного отчета по акции. </w:t>
      </w:r>
    </w:p>
    <w:p w:rsidR="00702D1A" w:rsidRPr="001F3754" w:rsidRDefault="00702D1A" w:rsidP="00702D1A">
      <w:pPr>
        <w:jc w:val="both"/>
        <w:rPr>
          <w:u w:val="single"/>
        </w:rPr>
      </w:pPr>
      <w:r w:rsidRPr="001F3754">
        <w:rPr>
          <w:u w:val="single"/>
        </w:rPr>
        <w:t>ЭТАПЫ ПРОВЕДЕНИЯ АКЦИИ-КИНОПОКАЗА:</w:t>
      </w:r>
    </w:p>
    <w:p w:rsidR="00702D1A" w:rsidRPr="0047259E" w:rsidRDefault="00702D1A" w:rsidP="00D31A6F">
      <w:pPr>
        <w:numPr>
          <w:ilvl w:val="1"/>
          <w:numId w:val="19"/>
        </w:numPr>
        <w:tabs>
          <w:tab w:val="clear" w:pos="644"/>
          <w:tab w:val="num" w:pos="426"/>
        </w:tabs>
        <w:ind w:left="426" w:hanging="426"/>
        <w:jc w:val="both"/>
      </w:pPr>
      <w:r w:rsidRPr="0047259E">
        <w:t>Определение участников акции, старт акции на сборе «заинтересованных». Организатор - студия «45-я параллель».</w:t>
      </w:r>
    </w:p>
    <w:p w:rsidR="00702D1A" w:rsidRPr="0047259E" w:rsidRDefault="00702D1A" w:rsidP="00D31A6F">
      <w:pPr>
        <w:numPr>
          <w:ilvl w:val="1"/>
          <w:numId w:val="19"/>
        </w:numPr>
        <w:tabs>
          <w:tab w:val="clear" w:pos="644"/>
          <w:tab w:val="num" w:pos="426"/>
        </w:tabs>
        <w:ind w:left="426" w:hanging="426"/>
        <w:jc w:val="both"/>
      </w:pPr>
      <w:r w:rsidRPr="0047259E">
        <w:t>Ознакомительная исследовательская работа с социально-психологическими проблемами подростков, изучение возрастных особенностей подростков; анализ научной литературы.</w:t>
      </w:r>
    </w:p>
    <w:p w:rsidR="00702D1A" w:rsidRPr="0047259E" w:rsidRDefault="00702D1A" w:rsidP="00D31A6F">
      <w:pPr>
        <w:numPr>
          <w:ilvl w:val="1"/>
          <w:numId w:val="19"/>
        </w:numPr>
        <w:tabs>
          <w:tab w:val="clear" w:pos="644"/>
          <w:tab w:val="num" w:pos="426"/>
        </w:tabs>
        <w:ind w:left="426" w:hanging="426"/>
        <w:jc w:val="both"/>
      </w:pPr>
      <w:r w:rsidRPr="0047259E">
        <w:t xml:space="preserve">Разработка хода акции поэтапно. </w:t>
      </w:r>
    </w:p>
    <w:p w:rsidR="00702D1A" w:rsidRPr="0047259E" w:rsidRDefault="00702D1A" w:rsidP="00D31A6F">
      <w:pPr>
        <w:numPr>
          <w:ilvl w:val="1"/>
          <w:numId w:val="19"/>
        </w:numPr>
        <w:tabs>
          <w:tab w:val="clear" w:pos="644"/>
          <w:tab w:val="num" w:pos="426"/>
        </w:tabs>
        <w:ind w:left="426" w:hanging="426"/>
        <w:jc w:val="both"/>
      </w:pPr>
      <w:r w:rsidRPr="0047259E">
        <w:t>Выбор, определение социальных ролей в ходе акции.</w:t>
      </w:r>
    </w:p>
    <w:p w:rsidR="00702D1A" w:rsidRPr="0047259E" w:rsidRDefault="00702D1A" w:rsidP="00D31A6F">
      <w:pPr>
        <w:numPr>
          <w:ilvl w:val="1"/>
          <w:numId w:val="19"/>
        </w:numPr>
        <w:tabs>
          <w:tab w:val="clear" w:pos="644"/>
          <w:tab w:val="num" w:pos="426"/>
        </w:tabs>
        <w:ind w:left="426" w:hanging="426"/>
        <w:jc w:val="both"/>
      </w:pPr>
      <w:r w:rsidRPr="0047259E">
        <w:t>Изучение общественного мнения с целью установления реальных проблем подростков в социуме, выявление круга наиболее актуальных вопросов, на которые и будет ориентирована акция (разработка инструментария социологического исследования, поиск интервьюеров, распространение анкет по школам города, сбор первичной информации, обработка результатов, подведение итогов исследования).</w:t>
      </w:r>
    </w:p>
    <w:p w:rsidR="00702D1A" w:rsidRPr="0047259E" w:rsidRDefault="00702D1A" w:rsidP="00D31A6F">
      <w:pPr>
        <w:numPr>
          <w:ilvl w:val="1"/>
          <w:numId w:val="19"/>
        </w:numPr>
        <w:tabs>
          <w:tab w:val="clear" w:pos="644"/>
          <w:tab w:val="num" w:pos="426"/>
        </w:tabs>
        <w:ind w:left="426" w:hanging="426"/>
        <w:jc w:val="both"/>
      </w:pPr>
      <w:r w:rsidRPr="0047259E">
        <w:t>Организация работы волонтеров.</w:t>
      </w:r>
    </w:p>
    <w:p w:rsidR="00702D1A" w:rsidRPr="0047259E" w:rsidRDefault="00702D1A" w:rsidP="00D31A6F">
      <w:pPr>
        <w:numPr>
          <w:ilvl w:val="1"/>
          <w:numId w:val="19"/>
        </w:numPr>
        <w:tabs>
          <w:tab w:val="clear" w:pos="644"/>
          <w:tab w:val="num" w:pos="426"/>
        </w:tabs>
        <w:ind w:left="426" w:hanging="426"/>
        <w:jc w:val="both"/>
      </w:pPr>
      <w:r w:rsidRPr="0047259E">
        <w:t>Рекламная компания.</w:t>
      </w:r>
    </w:p>
    <w:p w:rsidR="00702D1A" w:rsidRPr="0047259E" w:rsidRDefault="00702D1A" w:rsidP="00D31A6F">
      <w:pPr>
        <w:numPr>
          <w:ilvl w:val="1"/>
          <w:numId w:val="19"/>
        </w:numPr>
        <w:tabs>
          <w:tab w:val="clear" w:pos="644"/>
          <w:tab w:val="num" w:pos="426"/>
        </w:tabs>
        <w:ind w:left="426" w:hanging="426"/>
        <w:jc w:val="both"/>
      </w:pPr>
      <w:r w:rsidRPr="0047259E">
        <w:t xml:space="preserve">Разработка и распространение листовок о работе акции «Подросток подростку» в общеобразовательных учреждениях </w:t>
      </w:r>
      <w:proofErr w:type="gramStart"/>
      <w:r w:rsidRPr="0047259E">
        <w:t>г</w:t>
      </w:r>
      <w:proofErr w:type="gramEnd"/>
      <w:r w:rsidRPr="0047259E">
        <w:t>. Ставрополя.</w:t>
      </w:r>
    </w:p>
    <w:p w:rsidR="00702D1A" w:rsidRPr="0047259E" w:rsidRDefault="00702D1A" w:rsidP="00D31A6F">
      <w:pPr>
        <w:numPr>
          <w:ilvl w:val="1"/>
          <w:numId w:val="19"/>
        </w:numPr>
        <w:tabs>
          <w:tab w:val="clear" w:pos="644"/>
          <w:tab w:val="num" w:pos="426"/>
        </w:tabs>
        <w:ind w:left="426" w:hanging="426"/>
        <w:jc w:val="both"/>
      </w:pPr>
      <w:r w:rsidRPr="0047259E">
        <w:t xml:space="preserve">Создание видеоматериалов (короткометражных фильмов, сюжетов, роликов, на основании полученных теоретических и эмпирических материалов) по улучшению социального пространства ребенка, улучшению его жизненной среды, пропагандирующих здоровый образ жизни. </w:t>
      </w:r>
    </w:p>
    <w:p w:rsidR="00702D1A" w:rsidRPr="0047259E" w:rsidRDefault="00702D1A" w:rsidP="00D31A6F">
      <w:pPr>
        <w:numPr>
          <w:ilvl w:val="1"/>
          <w:numId w:val="19"/>
        </w:numPr>
        <w:tabs>
          <w:tab w:val="clear" w:pos="644"/>
          <w:tab w:val="num" w:pos="426"/>
        </w:tabs>
        <w:ind w:left="426" w:hanging="426"/>
        <w:jc w:val="both"/>
      </w:pPr>
      <w:r w:rsidRPr="0047259E">
        <w:t xml:space="preserve">Разработка сценария проведения </w:t>
      </w:r>
      <w:proofErr w:type="spellStart"/>
      <w:r w:rsidRPr="0047259E">
        <w:t>кинопоказа</w:t>
      </w:r>
      <w:proofErr w:type="spellEnd"/>
      <w:r w:rsidRPr="0047259E">
        <w:t xml:space="preserve"> по общеобразовательным учреждениям города, репетиции </w:t>
      </w:r>
      <w:proofErr w:type="spellStart"/>
      <w:r w:rsidRPr="0047259E">
        <w:t>кинопоказа</w:t>
      </w:r>
      <w:proofErr w:type="spellEnd"/>
      <w:r w:rsidRPr="0047259E">
        <w:t xml:space="preserve"> с волонтерами.</w:t>
      </w:r>
    </w:p>
    <w:p w:rsidR="00702D1A" w:rsidRPr="0047259E" w:rsidRDefault="00702D1A" w:rsidP="00D31A6F">
      <w:pPr>
        <w:numPr>
          <w:ilvl w:val="1"/>
          <w:numId w:val="19"/>
        </w:numPr>
        <w:tabs>
          <w:tab w:val="clear" w:pos="644"/>
          <w:tab w:val="num" w:pos="426"/>
        </w:tabs>
        <w:ind w:left="426" w:hanging="426"/>
        <w:jc w:val="both"/>
      </w:pPr>
      <w:r w:rsidRPr="0047259E">
        <w:t xml:space="preserve">Проведение группами агентов-волонтеров в общеобразовательных учреждениях города </w:t>
      </w:r>
      <w:proofErr w:type="spellStart"/>
      <w:r w:rsidRPr="0047259E">
        <w:t>кинопоказов</w:t>
      </w:r>
      <w:proofErr w:type="spellEnd"/>
      <w:r w:rsidRPr="0047259E">
        <w:t xml:space="preserve"> подготовленных фильмов, роликов с обсуждением, </w:t>
      </w:r>
      <w:proofErr w:type="spellStart"/>
      <w:r w:rsidRPr="0047259E">
        <w:t>тренинговых</w:t>
      </w:r>
      <w:proofErr w:type="spellEnd"/>
      <w:r w:rsidRPr="0047259E">
        <w:t xml:space="preserve"> бесед по проблемам подростков.</w:t>
      </w:r>
    </w:p>
    <w:p w:rsidR="00702D1A" w:rsidRDefault="00702D1A" w:rsidP="00D31A6F">
      <w:pPr>
        <w:numPr>
          <w:ilvl w:val="1"/>
          <w:numId w:val="19"/>
        </w:numPr>
        <w:tabs>
          <w:tab w:val="clear" w:pos="644"/>
          <w:tab w:val="num" w:pos="426"/>
        </w:tabs>
        <w:ind w:left="426" w:hanging="426"/>
        <w:jc w:val="both"/>
      </w:pPr>
      <w:r w:rsidRPr="0047259E">
        <w:t>Отражение содержания и результатов</w:t>
      </w:r>
      <w:r w:rsidRPr="001F3754">
        <w:t xml:space="preserve"> акции в краевых СМИ (ТВ, радио, газета).</w:t>
      </w:r>
    </w:p>
    <w:p w:rsidR="00702D1A" w:rsidRPr="001F3754" w:rsidRDefault="00702D1A" w:rsidP="00702D1A">
      <w:pPr>
        <w:jc w:val="both"/>
      </w:pPr>
      <w:r w:rsidRPr="001F3754">
        <w:rPr>
          <w:u w:val="single"/>
        </w:rPr>
        <w:t>ЗАЯВКИ</w:t>
      </w:r>
      <w:r w:rsidRPr="001F3754">
        <w:t xml:space="preserve">           </w:t>
      </w:r>
    </w:p>
    <w:p w:rsidR="00702D1A" w:rsidRPr="001F3754" w:rsidRDefault="00702D1A" w:rsidP="00702D1A">
      <w:r w:rsidRPr="001F3754">
        <w:t>Заявки на у</w:t>
      </w:r>
      <w:r>
        <w:t>частие в акции принимаются до 30 марта 2018</w:t>
      </w:r>
      <w:r w:rsidRPr="001F3754">
        <w:t xml:space="preserve"> г. по адресу: </w:t>
      </w:r>
    </w:p>
    <w:p w:rsidR="00702D1A" w:rsidRPr="001F3754" w:rsidRDefault="00702D1A" w:rsidP="00702D1A">
      <w:pPr>
        <w:jc w:val="both"/>
      </w:pPr>
      <w:r w:rsidRPr="001F3754">
        <w:t xml:space="preserve">г. Ставрополь ул. Ленина, 292, Ставропольский Дворец детского творчества, каб.№01 «Телекомпания «45-я параллель». </w:t>
      </w:r>
    </w:p>
    <w:p w:rsidR="00702D1A" w:rsidRPr="001F3754" w:rsidRDefault="00702D1A" w:rsidP="00702D1A">
      <w:pPr>
        <w:jc w:val="both"/>
      </w:pPr>
      <w:r w:rsidRPr="001F3754">
        <w:t>Справки по телефону: (8-865-2) 24-19-53.</w:t>
      </w:r>
    </w:p>
    <w:p w:rsidR="00702D1A" w:rsidRPr="001F3754" w:rsidRDefault="00702D1A" w:rsidP="00702D1A">
      <w:pPr>
        <w:jc w:val="both"/>
      </w:pPr>
      <w:r w:rsidRPr="0047259E">
        <w:rPr>
          <w:u w:val="single"/>
        </w:rPr>
        <w:t>Ответственный исполнитель:</w:t>
      </w:r>
      <w:r w:rsidRPr="001F3754">
        <w:t xml:space="preserve"> </w:t>
      </w:r>
      <w:proofErr w:type="gramStart"/>
      <w:r w:rsidRPr="001F3754">
        <w:t>Кривулина</w:t>
      </w:r>
      <w:proofErr w:type="gramEnd"/>
      <w:r w:rsidRPr="001F3754">
        <w:t xml:space="preserve"> Ольга Петровна – </w:t>
      </w:r>
      <w:r>
        <w:t>методист</w:t>
      </w:r>
      <w:r w:rsidRPr="001F3754">
        <w:t xml:space="preserve"> отдела «Телекомпания «45-я параллель».</w:t>
      </w:r>
    </w:p>
    <w:p w:rsidR="003E1691" w:rsidRDefault="003E1691" w:rsidP="00660EB2">
      <w:pPr>
        <w:jc w:val="center"/>
        <w:rPr>
          <w:b/>
        </w:rPr>
      </w:pPr>
    </w:p>
    <w:p w:rsidR="00FC072A" w:rsidRPr="00B6569B" w:rsidRDefault="00FC072A" w:rsidP="00FC072A">
      <w:pPr>
        <w:jc w:val="center"/>
        <w:rPr>
          <w:b/>
        </w:rPr>
      </w:pPr>
      <w:r w:rsidRPr="00B6569B">
        <w:rPr>
          <w:b/>
        </w:rPr>
        <w:t>ПОЛОЖЕНИЕ</w:t>
      </w:r>
    </w:p>
    <w:p w:rsidR="00FC072A" w:rsidRPr="00B6569B" w:rsidRDefault="00FC072A" w:rsidP="00FC072A">
      <w:pPr>
        <w:jc w:val="center"/>
        <w:rPr>
          <w:b/>
        </w:rPr>
      </w:pPr>
      <w:r w:rsidRPr="00B6569B">
        <w:rPr>
          <w:b/>
        </w:rPr>
        <w:t xml:space="preserve">о проведении городского  слёта активистов детских  объединений </w:t>
      </w:r>
    </w:p>
    <w:p w:rsidR="00FC072A" w:rsidRPr="00B6569B" w:rsidRDefault="00FC072A" w:rsidP="00FC072A">
      <w:pPr>
        <w:jc w:val="center"/>
        <w:rPr>
          <w:b/>
        </w:rPr>
      </w:pPr>
      <w:r w:rsidRPr="00B6569B">
        <w:rPr>
          <w:b/>
        </w:rPr>
        <w:t xml:space="preserve">«ИНИЦИАТИВА. ТВОРЧЕСТВО. УСПЕХ» </w:t>
      </w:r>
    </w:p>
    <w:p w:rsidR="00FC072A" w:rsidRPr="00B6569B" w:rsidRDefault="00FC072A" w:rsidP="00FC072A">
      <w:pPr>
        <w:jc w:val="both"/>
        <w:rPr>
          <w:highlight w:val="yellow"/>
          <w:u w:val="single"/>
        </w:rPr>
      </w:pPr>
    </w:p>
    <w:p w:rsidR="00FC072A" w:rsidRPr="00B6569B" w:rsidRDefault="00FC072A" w:rsidP="00FC072A">
      <w:pPr>
        <w:jc w:val="both"/>
        <w:rPr>
          <w:u w:val="single"/>
        </w:rPr>
      </w:pPr>
      <w:r w:rsidRPr="00B6569B">
        <w:rPr>
          <w:u w:val="single"/>
        </w:rPr>
        <w:t>ЦЕЛИ И ЗАДАЧИ</w:t>
      </w:r>
    </w:p>
    <w:p w:rsidR="00FC072A" w:rsidRPr="00B6569B" w:rsidRDefault="00FC072A" w:rsidP="00FC072A">
      <w:pPr>
        <w:numPr>
          <w:ilvl w:val="0"/>
          <w:numId w:val="12"/>
        </w:numPr>
        <w:ind w:left="426"/>
        <w:jc w:val="both"/>
      </w:pPr>
      <w:r w:rsidRPr="00B6569B">
        <w:t>активизация лидерского и творческого потенциала детского  движения;</w:t>
      </w:r>
    </w:p>
    <w:p w:rsidR="00FC072A" w:rsidRPr="00B6569B" w:rsidRDefault="00FC072A" w:rsidP="00FC072A">
      <w:pPr>
        <w:numPr>
          <w:ilvl w:val="0"/>
          <w:numId w:val="12"/>
        </w:numPr>
        <w:ind w:left="426"/>
        <w:jc w:val="both"/>
      </w:pPr>
      <w:r w:rsidRPr="00B6569B">
        <w:t xml:space="preserve"> обмен опытом работы, развитие и поиск нового содержания деятельности;</w:t>
      </w:r>
    </w:p>
    <w:p w:rsidR="00FC072A" w:rsidRPr="00B6569B" w:rsidRDefault="00FC072A" w:rsidP="00FC072A">
      <w:pPr>
        <w:numPr>
          <w:ilvl w:val="0"/>
          <w:numId w:val="12"/>
        </w:numPr>
        <w:ind w:left="426"/>
        <w:jc w:val="both"/>
      </w:pPr>
      <w:r w:rsidRPr="00B6569B">
        <w:t>подведение итогов года, анализ содержания  и форм деятельности городских детских объединений.</w:t>
      </w:r>
    </w:p>
    <w:p w:rsidR="00FC072A" w:rsidRPr="00B6569B" w:rsidRDefault="00FC072A" w:rsidP="00FC072A">
      <w:pPr>
        <w:jc w:val="both"/>
        <w:rPr>
          <w:u w:val="single"/>
        </w:rPr>
      </w:pPr>
      <w:r w:rsidRPr="00B6569B">
        <w:rPr>
          <w:u w:val="single"/>
        </w:rPr>
        <w:t>МЕСТО И ВРЕМЯ ПРОВЕДЕНИЯ</w:t>
      </w:r>
    </w:p>
    <w:p w:rsidR="00FC072A" w:rsidRPr="00B6569B" w:rsidRDefault="00FC072A" w:rsidP="00FC072A">
      <w:pPr>
        <w:jc w:val="both"/>
      </w:pPr>
      <w:r w:rsidRPr="00B6569B">
        <w:t xml:space="preserve">Городской    слёт активистов детских  объединений проводится   </w:t>
      </w:r>
      <w:r w:rsidR="00647F33">
        <w:t>05</w:t>
      </w:r>
      <w:r w:rsidRPr="00B6569B">
        <w:t xml:space="preserve"> апреля  2018 года в 15.00 часов  в  муниципальном бюджетном учреждении дополнительного образования Ставропольском Дворце детского творчества в </w:t>
      </w:r>
      <w:proofErr w:type="spellStart"/>
      <w:r w:rsidRPr="00B6569B">
        <w:t>каб</w:t>
      </w:r>
      <w:proofErr w:type="spellEnd"/>
      <w:r w:rsidRPr="00B6569B">
        <w:t>. № 313.</w:t>
      </w:r>
    </w:p>
    <w:p w:rsidR="00FC072A" w:rsidRPr="00B6569B" w:rsidRDefault="00FC072A" w:rsidP="00FC072A">
      <w:pPr>
        <w:jc w:val="both"/>
        <w:rPr>
          <w:u w:val="single"/>
        </w:rPr>
      </w:pPr>
      <w:r w:rsidRPr="00B6569B">
        <w:rPr>
          <w:u w:val="single"/>
        </w:rPr>
        <w:t>ОРГАНИЗАТОРЫ</w:t>
      </w:r>
    </w:p>
    <w:p w:rsidR="00FC072A" w:rsidRPr="00B6569B" w:rsidRDefault="00FC072A" w:rsidP="00FC072A">
      <w:pPr>
        <w:keepNext/>
        <w:jc w:val="both"/>
        <w:outlineLvl w:val="0"/>
      </w:pPr>
      <w:r w:rsidRPr="00B6569B">
        <w:lastRenderedPageBreak/>
        <w:t xml:space="preserve">Комитет образования администрации города Ставрополя </w:t>
      </w:r>
    </w:p>
    <w:p w:rsidR="00FC072A" w:rsidRPr="00B6569B" w:rsidRDefault="00FC072A" w:rsidP="00FC072A">
      <w:pPr>
        <w:keepNext/>
        <w:jc w:val="both"/>
        <w:outlineLvl w:val="0"/>
      </w:pPr>
      <w:r w:rsidRPr="00B6569B">
        <w:t>Ставропольский Дворец детского творчества, отдел гуманитарных дисциплин</w:t>
      </w:r>
    </w:p>
    <w:p w:rsidR="00FC072A" w:rsidRPr="00B6569B" w:rsidRDefault="00FC072A" w:rsidP="00FC072A">
      <w:pPr>
        <w:jc w:val="both"/>
        <w:rPr>
          <w:u w:val="single"/>
        </w:rPr>
      </w:pPr>
      <w:r w:rsidRPr="00B6569B">
        <w:rPr>
          <w:u w:val="single"/>
        </w:rPr>
        <w:t>УЧАСТНИКИ  МЕРОПРИЯТИЯ</w:t>
      </w:r>
    </w:p>
    <w:p w:rsidR="00FC072A" w:rsidRPr="00B6569B" w:rsidRDefault="00FC072A" w:rsidP="00FC072A">
      <w:pPr>
        <w:jc w:val="both"/>
      </w:pPr>
      <w:r w:rsidRPr="00B6569B">
        <w:t>Активисты школьных, городских, районных детских  объединений в возрасте 12 -17 лет.</w:t>
      </w:r>
    </w:p>
    <w:p w:rsidR="00FC072A" w:rsidRPr="00B6569B" w:rsidRDefault="00FC072A" w:rsidP="00FC072A">
      <w:pPr>
        <w:jc w:val="both"/>
        <w:rPr>
          <w:u w:val="single"/>
        </w:rPr>
      </w:pPr>
      <w:r w:rsidRPr="00B6569B">
        <w:rPr>
          <w:u w:val="single"/>
        </w:rPr>
        <w:t>ПОРЯДОК ПРОВЕДЕНИЯ</w:t>
      </w:r>
    </w:p>
    <w:p w:rsidR="00FC072A" w:rsidRPr="00B6569B" w:rsidRDefault="00FC072A" w:rsidP="00FC072A">
      <w:pPr>
        <w:jc w:val="both"/>
        <w:rPr>
          <w:u w:val="single"/>
        </w:rPr>
      </w:pPr>
      <w:r w:rsidRPr="00B6569B">
        <w:t xml:space="preserve">- обмен опытом активистов о деятельности городских детских объединений </w:t>
      </w:r>
      <w:r w:rsidRPr="00B6569B">
        <w:rPr>
          <w:u w:val="single"/>
        </w:rPr>
        <w:t>(1 участник от учебного учреждения)</w:t>
      </w:r>
    </w:p>
    <w:p w:rsidR="00FC072A" w:rsidRPr="00B6569B" w:rsidRDefault="00FC072A" w:rsidP="00FC072A">
      <w:pPr>
        <w:jc w:val="both"/>
      </w:pPr>
      <w:r w:rsidRPr="00B6569B">
        <w:t xml:space="preserve">(участник слёта представляет отчёт о работе детского объединения в виде видеофильма </w:t>
      </w:r>
      <w:r w:rsidRPr="00B6569B">
        <w:rPr>
          <w:lang w:val="en-US"/>
        </w:rPr>
        <w:t>DVD</w:t>
      </w:r>
      <w:r w:rsidRPr="00B6569B">
        <w:t xml:space="preserve">-формата или презентацию  продолжительностью не более 5 минут, авторскую  или коллективную  работу о деятельности детского объединения, о реализованных проектах, акциях (буклеты, плакаты, газеты и др.); </w:t>
      </w:r>
    </w:p>
    <w:p w:rsidR="00FC072A" w:rsidRPr="00B6569B" w:rsidRDefault="00FC072A" w:rsidP="00FC072A">
      <w:pPr>
        <w:ind w:left="709" w:hanging="709"/>
        <w:jc w:val="both"/>
      </w:pPr>
      <w:r w:rsidRPr="00B6569B">
        <w:t>- награждение активистов  детских объединений города.</w:t>
      </w:r>
    </w:p>
    <w:p w:rsidR="00FC072A" w:rsidRPr="00B6569B" w:rsidRDefault="00FC072A" w:rsidP="00FC072A">
      <w:pPr>
        <w:jc w:val="both"/>
        <w:rPr>
          <w:u w:val="single"/>
        </w:rPr>
      </w:pPr>
      <w:r w:rsidRPr="00B6569B">
        <w:rPr>
          <w:u w:val="single"/>
        </w:rPr>
        <w:t>ЗАЯВКИ</w:t>
      </w:r>
    </w:p>
    <w:p w:rsidR="00FC072A" w:rsidRPr="00B6569B" w:rsidRDefault="00FC072A" w:rsidP="00FC072A">
      <w:pPr>
        <w:jc w:val="both"/>
        <w:rPr>
          <w:u w:val="single"/>
        </w:rPr>
      </w:pPr>
      <w:r w:rsidRPr="00B6569B">
        <w:t>Заявка на участие в городском  слёте активистов детских  объединений</w:t>
      </w:r>
      <w:r w:rsidRPr="00B6569B">
        <w:rPr>
          <w:b/>
        </w:rPr>
        <w:t xml:space="preserve"> </w:t>
      </w:r>
      <w:r w:rsidRPr="00B6569B">
        <w:rPr>
          <w:u w:val="single"/>
        </w:rPr>
        <w:t>(1 участник от учебного учреждения)</w:t>
      </w:r>
    </w:p>
    <w:p w:rsidR="00FC072A" w:rsidRPr="00B6569B" w:rsidRDefault="00FC072A" w:rsidP="00FC072A">
      <w:pPr>
        <w:jc w:val="both"/>
      </w:pPr>
      <w:r w:rsidRPr="00B6569B">
        <w:t>и материалы на участие подаются до 8 апреля в отдел гуманитарных дисциплин.</w:t>
      </w:r>
    </w:p>
    <w:p w:rsidR="00FC072A" w:rsidRPr="00B6569B" w:rsidRDefault="00FC072A" w:rsidP="00FC072A">
      <w:pPr>
        <w:jc w:val="both"/>
      </w:pPr>
      <w:r w:rsidRPr="00B6569B">
        <w:t>1.Полное наименование учебного заведения.</w:t>
      </w:r>
    </w:p>
    <w:p w:rsidR="00FC072A" w:rsidRPr="00B6569B" w:rsidRDefault="00FC072A" w:rsidP="00FC072A">
      <w:pPr>
        <w:ind w:left="360" w:hanging="360"/>
        <w:jc w:val="both"/>
      </w:pPr>
      <w:r w:rsidRPr="00B6569B">
        <w:t>2.Название детского объединения</w:t>
      </w:r>
    </w:p>
    <w:p w:rsidR="00FC072A" w:rsidRPr="00B6569B" w:rsidRDefault="00FC072A" w:rsidP="00FC072A">
      <w:pPr>
        <w:jc w:val="both"/>
      </w:pPr>
      <w:r w:rsidRPr="00B6569B">
        <w:t>4.Ф.И.О. участника слёта, возраст</w:t>
      </w:r>
      <w:proofErr w:type="gramStart"/>
      <w:r w:rsidRPr="00B6569B">
        <w:t>.</w:t>
      </w:r>
      <w:proofErr w:type="gramEnd"/>
      <w:r w:rsidRPr="00B6569B">
        <w:t xml:space="preserve"> </w:t>
      </w:r>
      <w:proofErr w:type="gramStart"/>
      <w:r w:rsidRPr="00B6569B">
        <w:t>к</w:t>
      </w:r>
      <w:proofErr w:type="gramEnd"/>
      <w:r w:rsidRPr="00B6569B">
        <w:t>ласс</w:t>
      </w:r>
    </w:p>
    <w:p w:rsidR="00FC072A" w:rsidRPr="00B6569B" w:rsidRDefault="00FC072A" w:rsidP="00FC072A">
      <w:pPr>
        <w:jc w:val="both"/>
      </w:pPr>
      <w:r w:rsidRPr="00B6569B">
        <w:t>5.Домашний адрес, телефон.</w:t>
      </w:r>
    </w:p>
    <w:p w:rsidR="00FC072A" w:rsidRPr="00B6569B" w:rsidRDefault="00FC072A" w:rsidP="00FC072A">
      <w:pPr>
        <w:ind w:left="709" w:hanging="709"/>
        <w:jc w:val="both"/>
        <w:rPr>
          <w:u w:val="single"/>
        </w:rPr>
      </w:pPr>
      <w:r w:rsidRPr="00B6569B">
        <w:t>6.Руководитель детского объединения (Ф.И.О., должность, контактный телефон).</w:t>
      </w:r>
    </w:p>
    <w:p w:rsidR="00FC072A" w:rsidRPr="00B6569B" w:rsidRDefault="00FC072A" w:rsidP="00FC072A">
      <w:pPr>
        <w:tabs>
          <w:tab w:val="left" w:pos="2905"/>
        </w:tabs>
        <w:jc w:val="both"/>
        <w:rPr>
          <w:bCs/>
        </w:rPr>
      </w:pPr>
      <w:r w:rsidRPr="00B6569B">
        <w:t xml:space="preserve">По вопросам о проведении слёта обращаться в оргкомитет </w:t>
      </w:r>
      <w:proofErr w:type="gramStart"/>
      <w:r w:rsidRPr="00B6569B">
        <w:t>по</w:t>
      </w:r>
      <w:proofErr w:type="gramEnd"/>
      <w:r w:rsidRPr="00B6569B">
        <w:t xml:space="preserve"> тел. 24-39-59, каб.312.</w:t>
      </w:r>
    </w:p>
    <w:p w:rsidR="00FC072A" w:rsidRPr="00B6569B" w:rsidRDefault="00FC072A" w:rsidP="00FC072A">
      <w:pPr>
        <w:tabs>
          <w:tab w:val="left" w:pos="2905"/>
        </w:tabs>
        <w:jc w:val="both"/>
        <w:rPr>
          <w:lang w:val="en-US"/>
        </w:rPr>
      </w:pPr>
      <w:proofErr w:type="gramStart"/>
      <w:r w:rsidRPr="00B6569B">
        <w:rPr>
          <w:bCs/>
          <w:lang w:val="en-US"/>
        </w:rPr>
        <w:t>e-mail</w:t>
      </w:r>
      <w:proofErr w:type="gramEnd"/>
      <w:r w:rsidRPr="00B6569B">
        <w:rPr>
          <w:bCs/>
          <w:lang w:val="en-US"/>
        </w:rPr>
        <w:t xml:space="preserve">: </w:t>
      </w:r>
      <w:hyperlink r:id="rId35" w:history="1">
        <w:r w:rsidRPr="00B6569B">
          <w:rPr>
            <w:rStyle w:val="ae"/>
            <w:lang w:val="en-US"/>
          </w:rPr>
          <w:t>stavddt.qum@yandex.ru</w:t>
        </w:r>
      </w:hyperlink>
    </w:p>
    <w:p w:rsidR="00FC072A" w:rsidRPr="00B6569B" w:rsidRDefault="00FC072A" w:rsidP="00FC072A">
      <w:pPr>
        <w:jc w:val="both"/>
      </w:pPr>
      <w:r w:rsidRPr="00B6569B">
        <w:rPr>
          <w:u w:val="single"/>
        </w:rPr>
        <w:t>Ответственный исполнитель</w:t>
      </w:r>
      <w:r w:rsidRPr="00B6569B">
        <w:t xml:space="preserve">: Пономаренко Татьяна Ивановна – методист отдела гуманитарных дисциплин.                                                </w:t>
      </w:r>
    </w:p>
    <w:p w:rsidR="00FC072A" w:rsidRPr="00B6569B" w:rsidRDefault="00FC072A" w:rsidP="00FC072A">
      <w:pPr>
        <w:jc w:val="both"/>
        <w:rPr>
          <w:highlight w:val="yellow"/>
        </w:rPr>
      </w:pPr>
    </w:p>
    <w:p w:rsidR="00FC072A" w:rsidRPr="00B6569B" w:rsidRDefault="00FC072A" w:rsidP="00FC072A">
      <w:pPr>
        <w:jc w:val="center"/>
      </w:pPr>
      <w:r w:rsidRPr="00B6569B">
        <w:rPr>
          <w:bCs/>
        </w:rPr>
        <w:t xml:space="preserve">Заявка на участие                                                                                                                              в городском </w:t>
      </w:r>
      <w:r w:rsidRPr="00B6569B">
        <w:t xml:space="preserve">слёте активистов детских  объединений </w:t>
      </w:r>
    </w:p>
    <w:p w:rsidR="00FC072A" w:rsidRPr="00B6569B" w:rsidRDefault="00FC072A" w:rsidP="00FC072A">
      <w:pPr>
        <w:jc w:val="center"/>
      </w:pPr>
      <w:r w:rsidRPr="00B6569B">
        <w:t xml:space="preserve">« ИНИЦИАТИВА. ТВОРЧЕСТВО. УСПЕХ» </w:t>
      </w:r>
    </w:p>
    <w:p w:rsidR="00FC072A" w:rsidRPr="00B6569B" w:rsidRDefault="00FC072A" w:rsidP="00FC072A">
      <w:pPr>
        <w:ind w:left="283"/>
        <w:jc w:val="center"/>
      </w:pPr>
      <w:r w:rsidRPr="00B6569B">
        <w:rPr>
          <w:b/>
          <w:bCs/>
        </w:rPr>
        <w:t>_____________</w:t>
      </w:r>
      <w:r w:rsidRPr="00B6569B">
        <w:t>____________________________________________________________</w:t>
      </w:r>
    </w:p>
    <w:p w:rsidR="00FC072A" w:rsidRPr="00B6569B" w:rsidRDefault="00FC072A" w:rsidP="00FC072A">
      <w:pPr>
        <w:ind w:left="283"/>
        <w:jc w:val="center"/>
        <w:rPr>
          <w:i/>
        </w:rPr>
      </w:pPr>
      <w:r w:rsidRPr="00B6569B">
        <w:rPr>
          <w:i/>
        </w:rPr>
        <w:t>(Наименование учебного учреждения)</w:t>
      </w:r>
    </w:p>
    <w:p w:rsidR="00FC072A" w:rsidRPr="00B6569B" w:rsidRDefault="00FC072A" w:rsidP="00FC072A">
      <w:pPr>
        <w:jc w:val="center"/>
      </w:pPr>
      <w:r w:rsidRPr="00B6569B">
        <w:t xml:space="preserve">направляет для участия в городском слёте активистов детских  объединений </w:t>
      </w:r>
    </w:p>
    <w:p w:rsidR="00FC072A" w:rsidRPr="00B6569B" w:rsidRDefault="00FC072A" w:rsidP="00FC072A">
      <w:pPr>
        <w:jc w:val="center"/>
      </w:pPr>
      <w:r w:rsidRPr="00B6569B">
        <w:t xml:space="preserve">« ИНИЦИАТИВА. ТВОРЧЕСТВО. УСПЕХ» </w:t>
      </w:r>
    </w:p>
    <w:p w:rsidR="00FC072A" w:rsidRPr="00B6569B" w:rsidRDefault="00FC072A" w:rsidP="00FC072A">
      <w:r w:rsidRPr="00B6569B">
        <w:t>__________________________________________________________________________</w:t>
      </w:r>
    </w:p>
    <w:p w:rsidR="00FC072A" w:rsidRPr="00B6569B" w:rsidRDefault="00FC072A" w:rsidP="00FC072A">
      <w:pPr>
        <w:ind w:left="283"/>
        <w:jc w:val="center"/>
        <w:rPr>
          <w:i/>
        </w:rPr>
      </w:pPr>
      <w:r w:rsidRPr="00B6569B">
        <w:rPr>
          <w:i/>
        </w:rPr>
        <w:t>(Ф.И.О. активиста, статус в детском  объединении)</w:t>
      </w:r>
    </w:p>
    <w:p w:rsidR="00FC072A" w:rsidRPr="00B6569B" w:rsidRDefault="00FC072A" w:rsidP="00FC072A">
      <w:r w:rsidRPr="00B6569B">
        <w:t>___________________________________________________________________________</w:t>
      </w:r>
    </w:p>
    <w:p w:rsidR="00FC072A" w:rsidRPr="00B6569B" w:rsidRDefault="00FC072A" w:rsidP="00FC072A">
      <w:pPr>
        <w:ind w:left="283"/>
        <w:jc w:val="center"/>
        <w:rPr>
          <w:i/>
        </w:rPr>
      </w:pPr>
      <w:r w:rsidRPr="00B6569B">
        <w:rPr>
          <w:i/>
        </w:rPr>
        <w:t>(число, месяц, год рождения участника слёта)</w:t>
      </w:r>
    </w:p>
    <w:p w:rsidR="00FC072A" w:rsidRPr="00B6569B" w:rsidRDefault="00FC072A" w:rsidP="00FC072A">
      <w:r w:rsidRPr="00B6569B">
        <w:t>___________________________________________________________________________</w:t>
      </w:r>
    </w:p>
    <w:p w:rsidR="00FC072A" w:rsidRPr="00B6569B" w:rsidRDefault="00FC072A" w:rsidP="00FC072A">
      <w:pPr>
        <w:ind w:left="283"/>
        <w:jc w:val="center"/>
        <w:rPr>
          <w:i/>
        </w:rPr>
      </w:pPr>
      <w:r w:rsidRPr="00B6569B">
        <w:rPr>
          <w:i/>
        </w:rPr>
        <w:t>(домашний адрес, телефон)</w:t>
      </w:r>
    </w:p>
    <w:p w:rsidR="00FC072A" w:rsidRPr="00B6569B" w:rsidRDefault="00FC072A" w:rsidP="00FC072A">
      <w:r w:rsidRPr="00B6569B">
        <w:t>___________________________________________________________________________</w:t>
      </w:r>
    </w:p>
    <w:p w:rsidR="00FC072A" w:rsidRPr="00B6569B" w:rsidRDefault="00FC072A" w:rsidP="00FC072A">
      <w:pPr>
        <w:ind w:left="283"/>
        <w:jc w:val="center"/>
        <w:rPr>
          <w:i/>
        </w:rPr>
      </w:pPr>
      <w:r w:rsidRPr="00B6569B">
        <w:rPr>
          <w:i/>
        </w:rPr>
        <w:t>(Ф.И.О. руководителя детского объединения</w:t>
      </w:r>
      <w:proofErr w:type="gramStart"/>
      <w:r w:rsidRPr="00B6569B">
        <w:rPr>
          <w:i/>
        </w:rPr>
        <w:t>.</w:t>
      </w:r>
      <w:proofErr w:type="gramEnd"/>
      <w:r w:rsidRPr="00B6569B">
        <w:rPr>
          <w:i/>
        </w:rPr>
        <w:t xml:space="preserve"> </w:t>
      </w:r>
      <w:proofErr w:type="gramStart"/>
      <w:r w:rsidRPr="00B6569B">
        <w:rPr>
          <w:i/>
        </w:rPr>
        <w:t>к</w:t>
      </w:r>
      <w:proofErr w:type="gramEnd"/>
      <w:r w:rsidRPr="00B6569B">
        <w:rPr>
          <w:i/>
        </w:rPr>
        <w:t>онтактный телефон)</w:t>
      </w:r>
    </w:p>
    <w:p w:rsidR="00FC072A" w:rsidRPr="00293CB1" w:rsidRDefault="00FC072A" w:rsidP="00FC072A">
      <w:pPr>
        <w:jc w:val="center"/>
        <w:rPr>
          <w:b/>
        </w:rPr>
      </w:pPr>
    </w:p>
    <w:p w:rsidR="00B96E5F" w:rsidRPr="00293CB1" w:rsidRDefault="00B96E5F" w:rsidP="00B056C8">
      <w:pPr>
        <w:rPr>
          <w:b/>
        </w:rPr>
      </w:pPr>
    </w:p>
    <w:p w:rsidR="00FC072A" w:rsidRPr="00D04B25" w:rsidRDefault="00FC072A" w:rsidP="00FC072A">
      <w:pPr>
        <w:jc w:val="center"/>
        <w:rPr>
          <w:b/>
        </w:rPr>
      </w:pPr>
      <w:r w:rsidRPr="00D04B25">
        <w:rPr>
          <w:b/>
        </w:rPr>
        <w:t>ПОЛОЖЕНИЕ</w:t>
      </w:r>
    </w:p>
    <w:p w:rsidR="00FC072A" w:rsidRPr="00D04B25" w:rsidRDefault="00FC072A" w:rsidP="00FC072A">
      <w:pPr>
        <w:jc w:val="center"/>
        <w:rPr>
          <w:b/>
        </w:rPr>
      </w:pPr>
      <w:r w:rsidRPr="00D04B25">
        <w:rPr>
          <w:b/>
        </w:rPr>
        <w:t xml:space="preserve">о проведении </w:t>
      </w:r>
      <w:r w:rsidRPr="00D04B25">
        <w:rPr>
          <w:b/>
          <w:lang w:val="en-US"/>
        </w:rPr>
        <w:t>XXVII</w:t>
      </w:r>
      <w:r w:rsidRPr="00D04B25">
        <w:rPr>
          <w:b/>
        </w:rPr>
        <w:t xml:space="preserve"> Итогового сбора городского детского объединения  </w:t>
      </w:r>
    </w:p>
    <w:p w:rsidR="00FC072A" w:rsidRPr="00D04B25" w:rsidRDefault="00FC072A" w:rsidP="00FC072A">
      <w:pPr>
        <w:jc w:val="center"/>
        <w:rPr>
          <w:b/>
        </w:rPr>
      </w:pPr>
      <w:r w:rsidRPr="00D04B25">
        <w:rPr>
          <w:b/>
        </w:rPr>
        <w:t xml:space="preserve">«Я – СТАВРОПОЛЕЦ!» </w:t>
      </w:r>
    </w:p>
    <w:p w:rsidR="00FC072A" w:rsidRPr="00D04B25" w:rsidRDefault="00FC072A" w:rsidP="00FC072A">
      <w:pPr>
        <w:rPr>
          <w:u w:val="single"/>
          <w:lang w:val="en-US"/>
        </w:rPr>
      </w:pPr>
    </w:p>
    <w:p w:rsidR="00FC072A" w:rsidRPr="00D04B25" w:rsidRDefault="00FC072A" w:rsidP="00FC072A">
      <w:pPr>
        <w:rPr>
          <w:u w:val="single"/>
        </w:rPr>
      </w:pPr>
      <w:r w:rsidRPr="00D04B25">
        <w:rPr>
          <w:u w:val="single"/>
        </w:rPr>
        <w:t xml:space="preserve">ЦЕЛИ И ЗАДАЧИ </w:t>
      </w:r>
    </w:p>
    <w:p w:rsidR="00FC072A" w:rsidRPr="00D04B25" w:rsidRDefault="00FC072A" w:rsidP="00FC072A">
      <w:pPr>
        <w:numPr>
          <w:ilvl w:val="0"/>
          <w:numId w:val="14"/>
        </w:numPr>
        <w:ind w:left="426"/>
      </w:pPr>
      <w:r w:rsidRPr="00D04B25">
        <w:t>создание условий для формирования  у подрастающего поколения чувства патриотизма, гражданственности, освоение   новых социальных ролей в современном обществе;</w:t>
      </w:r>
    </w:p>
    <w:p w:rsidR="00FC072A" w:rsidRPr="00D04B25" w:rsidRDefault="00FC072A" w:rsidP="00FC072A">
      <w:pPr>
        <w:numPr>
          <w:ilvl w:val="0"/>
          <w:numId w:val="14"/>
        </w:numPr>
        <w:ind w:left="426"/>
        <w:jc w:val="both"/>
      </w:pPr>
      <w:r w:rsidRPr="00D04B25">
        <w:t xml:space="preserve">подведение итогов работы объединения за 2017-2018 </w:t>
      </w:r>
      <w:proofErr w:type="spellStart"/>
      <w:r w:rsidRPr="00D04B25">
        <w:t>уч</w:t>
      </w:r>
      <w:proofErr w:type="spellEnd"/>
      <w:r w:rsidRPr="00D04B25">
        <w:t>. год</w:t>
      </w:r>
      <w:proofErr w:type="gramStart"/>
      <w:r w:rsidRPr="00D04B25">
        <w:t>.;</w:t>
      </w:r>
      <w:proofErr w:type="gramEnd"/>
    </w:p>
    <w:p w:rsidR="00FC072A" w:rsidRPr="00D04B25" w:rsidRDefault="00FC072A" w:rsidP="00FC072A">
      <w:pPr>
        <w:numPr>
          <w:ilvl w:val="0"/>
          <w:numId w:val="14"/>
        </w:numPr>
        <w:ind w:left="426"/>
        <w:jc w:val="both"/>
      </w:pPr>
      <w:r w:rsidRPr="00D04B25">
        <w:t>определение  перспектив развития;</w:t>
      </w:r>
    </w:p>
    <w:p w:rsidR="00FC072A" w:rsidRPr="00D04B25" w:rsidRDefault="00FC072A" w:rsidP="00FC072A">
      <w:pPr>
        <w:numPr>
          <w:ilvl w:val="0"/>
          <w:numId w:val="14"/>
        </w:numPr>
        <w:ind w:left="426"/>
        <w:jc w:val="both"/>
      </w:pPr>
      <w:r w:rsidRPr="00D04B25">
        <w:lastRenderedPageBreak/>
        <w:t>награждение команд-победителей этапов игры.</w:t>
      </w:r>
    </w:p>
    <w:p w:rsidR="00FC072A" w:rsidRPr="00D04B25" w:rsidRDefault="00FC072A" w:rsidP="00FC072A">
      <w:pPr>
        <w:rPr>
          <w:u w:val="single"/>
        </w:rPr>
      </w:pPr>
      <w:r w:rsidRPr="00D04B25">
        <w:rPr>
          <w:u w:val="single"/>
        </w:rPr>
        <w:t>ОРГАНИЗАТОРЫ</w:t>
      </w:r>
    </w:p>
    <w:p w:rsidR="00FC072A" w:rsidRPr="00D04B25" w:rsidRDefault="00FC072A" w:rsidP="00FC072A">
      <w:pPr>
        <w:keepNext/>
        <w:jc w:val="both"/>
        <w:outlineLvl w:val="0"/>
      </w:pPr>
      <w:r w:rsidRPr="00D04B25">
        <w:t xml:space="preserve">Комитет образования администрации города Ставрополя, непосредственное проведение программы возлагается на МБУ ДО СДДТ.  </w:t>
      </w:r>
    </w:p>
    <w:p w:rsidR="00FC072A" w:rsidRPr="00D04B25" w:rsidRDefault="00FC072A" w:rsidP="00FC072A">
      <w:pPr>
        <w:jc w:val="both"/>
        <w:rPr>
          <w:u w:val="single"/>
        </w:rPr>
      </w:pPr>
      <w:r w:rsidRPr="00D04B25">
        <w:rPr>
          <w:u w:val="single"/>
        </w:rPr>
        <w:t xml:space="preserve">МЕСТО ПРОВЕДЕНИЯ </w:t>
      </w:r>
      <w:r w:rsidRPr="00D04B25">
        <w:t>Ставропольский Дворец детского творчества,  Большой концертный зал.</w:t>
      </w:r>
    </w:p>
    <w:p w:rsidR="00FC072A" w:rsidRPr="00D04B25" w:rsidRDefault="00FC072A" w:rsidP="00FC072A">
      <w:pPr>
        <w:jc w:val="both"/>
        <w:rPr>
          <w:u w:val="single"/>
        </w:rPr>
      </w:pPr>
      <w:r w:rsidRPr="00D04B25">
        <w:rPr>
          <w:u w:val="single"/>
        </w:rPr>
        <w:t xml:space="preserve">ДАТА ПРОВЕДЕНИЯ  </w:t>
      </w:r>
      <w:r w:rsidRPr="00D04B25">
        <w:t xml:space="preserve">18 мая  2018 г. в 15.00. </w:t>
      </w:r>
    </w:p>
    <w:p w:rsidR="00FC072A" w:rsidRPr="00D04B25" w:rsidRDefault="00FC072A" w:rsidP="00FC072A">
      <w:pPr>
        <w:jc w:val="both"/>
        <w:rPr>
          <w:u w:val="single"/>
        </w:rPr>
      </w:pPr>
      <w:r w:rsidRPr="00D04B25">
        <w:rPr>
          <w:u w:val="single"/>
        </w:rPr>
        <w:t>УЧАСТНИКИ</w:t>
      </w:r>
    </w:p>
    <w:p w:rsidR="00FC072A" w:rsidRPr="00D04B25" w:rsidRDefault="00FC072A" w:rsidP="00FC072A">
      <w:pPr>
        <w:jc w:val="both"/>
        <w:rPr>
          <w:u w:val="single"/>
        </w:rPr>
      </w:pPr>
      <w:r w:rsidRPr="00D04B25">
        <w:t xml:space="preserve">Команды городского детского объединения «Я – </w:t>
      </w:r>
      <w:proofErr w:type="spellStart"/>
      <w:r w:rsidRPr="00D04B25">
        <w:t>Ставрополец</w:t>
      </w:r>
      <w:proofErr w:type="spellEnd"/>
      <w:r w:rsidRPr="00D04B25">
        <w:t>» образовательных учреждений в количестве 15 человек, руководители команд, штаб объединения, другие детские  объединения, гости.</w:t>
      </w:r>
    </w:p>
    <w:p w:rsidR="00FC072A" w:rsidRPr="00D04B25" w:rsidRDefault="00FC072A" w:rsidP="00FC072A">
      <w:pPr>
        <w:jc w:val="both"/>
        <w:rPr>
          <w:u w:val="single"/>
        </w:rPr>
      </w:pPr>
      <w:r w:rsidRPr="00D04B25">
        <w:rPr>
          <w:u w:val="single"/>
        </w:rPr>
        <w:t>ПОРЯДОК ПРОВЕДЕНИЯ</w:t>
      </w:r>
    </w:p>
    <w:p w:rsidR="00FC072A" w:rsidRPr="00D04B25" w:rsidRDefault="00FC072A" w:rsidP="00FC072A">
      <w:pPr>
        <w:jc w:val="both"/>
      </w:pPr>
      <w:r w:rsidRPr="00D04B25">
        <w:t>- регистрация участников и гостей,</w:t>
      </w:r>
    </w:p>
    <w:p w:rsidR="00FC072A" w:rsidRPr="00D04B25" w:rsidRDefault="00FC072A" w:rsidP="00FC072A">
      <w:pPr>
        <w:jc w:val="both"/>
      </w:pPr>
      <w:r w:rsidRPr="00D04B25">
        <w:t>- освещение деятельности объединения,</w:t>
      </w:r>
    </w:p>
    <w:p w:rsidR="00FC072A" w:rsidRPr="00D04B25" w:rsidRDefault="00FC072A" w:rsidP="00FC072A">
      <w:pPr>
        <w:jc w:val="both"/>
      </w:pPr>
      <w:r w:rsidRPr="00D04B25">
        <w:t>- подведение итогов года,</w:t>
      </w:r>
    </w:p>
    <w:p w:rsidR="00FC072A" w:rsidRPr="00D04B25" w:rsidRDefault="00FC072A" w:rsidP="00FC072A">
      <w:pPr>
        <w:jc w:val="both"/>
      </w:pPr>
      <w:r w:rsidRPr="00D04B25">
        <w:t>- церемония награждения победителей игры;</w:t>
      </w:r>
    </w:p>
    <w:p w:rsidR="00FC072A" w:rsidRPr="00D04B25" w:rsidRDefault="00FC072A" w:rsidP="00FC072A">
      <w:pPr>
        <w:jc w:val="both"/>
      </w:pPr>
      <w:r w:rsidRPr="00D04B25">
        <w:t>- награждение победителей конкурса творческо-исследовательских проектов среди команд 2-4 годов обучения;</w:t>
      </w:r>
    </w:p>
    <w:p w:rsidR="00FC072A" w:rsidRPr="00D04B25" w:rsidRDefault="00FC072A" w:rsidP="00FC072A">
      <w:pPr>
        <w:jc w:val="both"/>
      </w:pPr>
      <w:r w:rsidRPr="00D04B25">
        <w:t xml:space="preserve">- постановка задач и планов деятельности городского детского объединения «Я – </w:t>
      </w:r>
      <w:proofErr w:type="spellStart"/>
      <w:r w:rsidRPr="00D04B25">
        <w:t>Ставрополец</w:t>
      </w:r>
      <w:proofErr w:type="spellEnd"/>
      <w:r w:rsidRPr="00D04B25">
        <w:t>».</w:t>
      </w:r>
    </w:p>
    <w:p w:rsidR="00FC072A" w:rsidRPr="00D04B25" w:rsidRDefault="00FC072A" w:rsidP="00FC072A">
      <w:pPr>
        <w:jc w:val="both"/>
        <w:rPr>
          <w:u w:val="single"/>
        </w:rPr>
      </w:pPr>
      <w:r w:rsidRPr="00D04B25">
        <w:rPr>
          <w:u w:val="single"/>
        </w:rPr>
        <w:t>НАГРАЖДЕНИЕ</w:t>
      </w:r>
    </w:p>
    <w:p w:rsidR="00FC072A" w:rsidRPr="00D04B25" w:rsidRDefault="00FC072A" w:rsidP="00FC072A">
      <w:pPr>
        <w:tabs>
          <w:tab w:val="left" w:pos="2905"/>
        </w:tabs>
        <w:jc w:val="both"/>
      </w:pPr>
      <w:r w:rsidRPr="00D04B25">
        <w:t xml:space="preserve">Победители этапов игры и конкурса проектов и выпускники награждаются грамотами, дипломами и ценными призами. Все команды – участники конкурса и руководители награждаются грамотами. По вопросам проведения сбора обращаться в оргкомитет </w:t>
      </w:r>
      <w:proofErr w:type="gramStart"/>
      <w:r w:rsidRPr="00D04B25">
        <w:t>по</w:t>
      </w:r>
      <w:proofErr w:type="gramEnd"/>
      <w:r w:rsidRPr="00D04B25">
        <w:t xml:space="preserve"> </w:t>
      </w:r>
    </w:p>
    <w:p w:rsidR="00FC072A" w:rsidRPr="00D04B25" w:rsidRDefault="00FC072A" w:rsidP="00FC072A">
      <w:pPr>
        <w:tabs>
          <w:tab w:val="left" w:pos="2905"/>
        </w:tabs>
        <w:jc w:val="both"/>
        <w:rPr>
          <w:bCs/>
        </w:rPr>
      </w:pPr>
      <w:r w:rsidRPr="00D04B25">
        <w:t>тел. 24-39-59, каб.312.</w:t>
      </w:r>
    </w:p>
    <w:p w:rsidR="00FC072A" w:rsidRPr="001555F4" w:rsidRDefault="00FC072A" w:rsidP="00FC072A">
      <w:pPr>
        <w:tabs>
          <w:tab w:val="left" w:pos="2905"/>
        </w:tabs>
        <w:jc w:val="both"/>
        <w:rPr>
          <w:lang w:val="en-US"/>
        </w:rPr>
      </w:pPr>
      <w:proofErr w:type="gramStart"/>
      <w:r w:rsidRPr="00D04B25">
        <w:rPr>
          <w:bCs/>
          <w:lang w:val="en-US"/>
        </w:rPr>
        <w:t>e</w:t>
      </w:r>
      <w:r w:rsidRPr="001555F4">
        <w:rPr>
          <w:bCs/>
          <w:lang w:val="en-US"/>
        </w:rPr>
        <w:t>-</w:t>
      </w:r>
      <w:r w:rsidRPr="00D04B25">
        <w:rPr>
          <w:bCs/>
          <w:lang w:val="en-US"/>
        </w:rPr>
        <w:t>mail</w:t>
      </w:r>
      <w:proofErr w:type="gramEnd"/>
      <w:r w:rsidRPr="001555F4">
        <w:rPr>
          <w:bCs/>
          <w:lang w:val="en-US"/>
        </w:rPr>
        <w:t xml:space="preserve">: </w:t>
      </w:r>
      <w:hyperlink r:id="rId36" w:history="1">
        <w:r w:rsidRPr="00D04B25">
          <w:rPr>
            <w:rStyle w:val="ae"/>
            <w:lang w:val="en-US"/>
          </w:rPr>
          <w:t>stavddt</w:t>
        </w:r>
        <w:r w:rsidRPr="001555F4">
          <w:rPr>
            <w:rStyle w:val="ae"/>
            <w:lang w:val="en-US"/>
          </w:rPr>
          <w:t>.</w:t>
        </w:r>
        <w:r w:rsidRPr="00D04B25">
          <w:rPr>
            <w:rStyle w:val="ae"/>
            <w:lang w:val="en-US"/>
          </w:rPr>
          <w:t>qum</w:t>
        </w:r>
        <w:r w:rsidRPr="001555F4">
          <w:rPr>
            <w:rStyle w:val="ae"/>
            <w:lang w:val="en-US"/>
          </w:rPr>
          <w:t>@</w:t>
        </w:r>
        <w:r w:rsidRPr="00D04B25">
          <w:rPr>
            <w:rStyle w:val="ae"/>
            <w:lang w:val="en-US"/>
          </w:rPr>
          <w:t>yandex</w:t>
        </w:r>
        <w:r w:rsidRPr="001555F4">
          <w:rPr>
            <w:rStyle w:val="ae"/>
            <w:lang w:val="en-US"/>
          </w:rPr>
          <w:t>.</w:t>
        </w:r>
        <w:r w:rsidRPr="00D04B25">
          <w:rPr>
            <w:rStyle w:val="ae"/>
            <w:lang w:val="en-US"/>
          </w:rPr>
          <w:t>ru</w:t>
        </w:r>
      </w:hyperlink>
    </w:p>
    <w:p w:rsidR="00FC072A" w:rsidRPr="00D04B25" w:rsidRDefault="00FC072A" w:rsidP="00FC072A">
      <w:pPr>
        <w:jc w:val="both"/>
      </w:pPr>
      <w:r w:rsidRPr="00D04B25">
        <w:rPr>
          <w:u w:val="single"/>
        </w:rPr>
        <w:t>Ответственный исполнитель</w:t>
      </w:r>
      <w:r w:rsidRPr="00D04B25">
        <w:t xml:space="preserve">: Пономаренко Татьяна Ивановна – методист отдела гуманитарных дисциплин.                                                </w:t>
      </w:r>
    </w:p>
    <w:p w:rsidR="00C37449" w:rsidRDefault="00C37449" w:rsidP="00660EB2">
      <w:pPr>
        <w:jc w:val="center"/>
        <w:rPr>
          <w:b/>
        </w:rPr>
      </w:pPr>
    </w:p>
    <w:p w:rsidR="00FC072A" w:rsidRPr="005B6E84" w:rsidRDefault="00FC072A" w:rsidP="00FC072A">
      <w:pPr>
        <w:jc w:val="center"/>
        <w:rPr>
          <w:b/>
        </w:rPr>
      </w:pPr>
      <w:r w:rsidRPr="005B6E84">
        <w:rPr>
          <w:b/>
        </w:rPr>
        <w:t>ПОЛОЖЕНИЕ</w:t>
      </w:r>
    </w:p>
    <w:p w:rsidR="00FC072A" w:rsidRPr="005B6E84" w:rsidRDefault="00FC072A" w:rsidP="00FC072A">
      <w:pPr>
        <w:ind w:firstLine="567"/>
        <w:jc w:val="center"/>
        <w:rPr>
          <w:b/>
        </w:rPr>
      </w:pPr>
      <w:r w:rsidRPr="005B6E84">
        <w:rPr>
          <w:b/>
        </w:rPr>
        <w:t xml:space="preserve">о </w:t>
      </w:r>
      <w:proofErr w:type="gramStart"/>
      <w:r w:rsidRPr="005B6E84">
        <w:rPr>
          <w:b/>
        </w:rPr>
        <w:t>Х</w:t>
      </w:r>
      <w:proofErr w:type="gramEnd"/>
      <w:r>
        <w:rPr>
          <w:b/>
          <w:lang w:val="en-US"/>
        </w:rPr>
        <w:t>III</w:t>
      </w:r>
      <w:r w:rsidRPr="005B6E84">
        <w:rPr>
          <w:b/>
        </w:rPr>
        <w:t xml:space="preserve"> межрегиональном фестивале-конкурсе </w:t>
      </w:r>
      <w:r>
        <w:rPr>
          <w:b/>
        </w:rPr>
        <w:t xml:space="preserve">детских и </w:t>
      </w:r>
      <w:r w:rsidRPr="005B6E84">
        <w:rPr>
          <w:b/>
        </w:rPr>
        <w:t xml:space="preserve">молодежных СМИ </w:t>
      </w:r>
    </w:p>
    <w:p w:rsidR="00FC072A" w:rsidRPr="00201A16" w:rsidRDefault="00FC072A" w:rsidP="00FC072A">
      <w:pPr>
        <w:ind w:firstLine="567"/>
        <w:jc w:val="center"/>
        <w:rPr>
          <w:b/>
        </w:rPr>
      </w:pPr>
      <w:r w:rsidRPr="005B6E84">
        <w:rPr>
          <w:b/>
        </w:rPr>
        <w:t xml:space="preserve">"НА 45-ОЙ ПАРАЛЛЕЛИ" </w:t>
      </w:r>
    </w:p>
    <w:p w:rsidR="00FC072A" w:rsidRDefault="00FC072A" w:rsidP="00FC072A">
      <w:pPr>
        <w:rPr>
          <w:u w:val="single"/>
        </w:rPr>
      </w:pPr>
    </w:p>
    <w:p w:rsidR="00FC072A" w:rsidRPr="00B45276" w:rsidRDefault="00FC072A" w:rsidP="00FC072A">
      <w:pPr>
        <w:rPr>
          <w:u w:val="single"/>
        </w:rPr>
      </w:pPr>
      <w:r w:rsidRPr="00B45276">
        <w:rPr>
          <w:u w:val="single"/>
        </w:rPr>
        <w:t>ОБЩИЕ ПОЛОЖЕНИЯ</w:t>
      </w:r>
    </w:p>
    <w:p w:rsidR="00FC072A" w:rsidRPr="00B45276" w:rsidRDefault="00FC072A" w:rsidP="00FC072A">
      <w:pPr>
        <w:jc w:val="both"/>
      </w:pPr>
      <w:proofErr w:type="gramStart"/>
      <w:r w:rsidRPr="00B45276">
        <w:t xml:space="preserve">Настоящее положение о межрегиональном фестивале-конкурсе детских и молодежных СМИ «На 45-ой параллели» (далее - Конкурс) разработано </w:t>
      </w:r>
      <w:r w:rsidRPr="00B45276">
        <w:rPr>
          <w:spacing w:val="-4"/>
        </w:rPr>
        <w:t xml:space="preserve">в соответствии с </w:t>
      </w:r>
      <w:r w:rsidRPr="00B45276">
        <w:rPr>
          <w:bCs/>
          <w:spacing w:val="-4"/>
        </w:rPr>
        <w:t xml:space="preserve">Законом Ставропольского края от </w:t>
      </w:r>
      <w:r w:rsidRPr="00B45276">
        <w:t xml:space="preserve">28 июля </w:t>
      </w:r>
      <w:smartTag w:uri="urn:schemas-microsoft-com:office:smarttags" w:element="metricconverter">
        <w:smartTagPr>
          <w:attr w:name="ProductID" w:val="2005 г"/>
        </w:smartTagPr>
        <w:r w:rsidRPr="00B45276">
          <w:t>2005 г</w:t>
        </w:r>
      </w:smartTag>
      <w:r w:rsidRPr="00B45276">
        <w:t>. №40-кз «О молодёжной политике в Ставропольском крае</w:t>
      </w:r>
      <w:r w:rsidRPr="00B45276">
        <w:rPr>
          <w:bCs/>
          <w:spacing w:val="-4"/>
        </w:rPr>
        <w:t>,</w:t>
      </w:r>
      <w:r w:rsidRPr="00B45276">
        <w:t xml:space="preserve"> планом мероприятий по реализации государственной программы «Молодежная политика» на 2015 год, утвержденным приказом министерства образования и молодежной политики Ставропольского края от 30 декабря 2015 года №1809, пунктом</w:t>
      </w:r>
      <w:proofErr w:type="gramEnd"/>
      <w:r w:rsidRPr="00B45276">
        <w:t xml:space="preserve"> 71 плана мероприятий </w:t>
      </w:r>
      <w:r w:rsidRPr="00B45276">
        <w:rPr>
          <w:bCs/>
        </w:rPr>
        <w:t xml:space="preserve">государственного бюджетного учреждения Ставропольского края </w:t>
      </w:r>
      <w:r w:rsidRPr="00B45276">
        <w:t>«</w:t>
      </w:r>
      <w:r w:rsidRPr="00B45276">
        <w:rPr>
          <w:bCs/>
        </w:rPr>
        <w:t>Центр молодежных проектов</w:t>
      </w:r>
      <w:r w:rsidRPr="00B45276">
        <w:t>»</w:t>
      </w:r>
      <w:r w:rsidRPr="00B45276">
        <w:rPr>
          <w:bCs/>
        </w:rPr>
        <w:t xml:space="preserve"> по реализации молодежной политики в Ставропольском крае в 2015 году</w:t>
      </w:r>
      <w:r w:rsidRPr="00B45276">
        <w:t xml:space="preserve">, утвержденного приказом ГБУ СК «ЦМП» от 11 января </w:t>
      </w:r>
      <w:smartTag w:uri="urn:schemas-microsoft-com:office:smarttags" w:element="metricconverter">
        <w:smartTagPr>
          <w:attr w:name="ProductID" w:val="2016 г"/>
        </w:smartTagPr>
        <w:r w:rsidRPr="00B45276">
          <w:t>2016 г</w:t>
        </w:r>
      </w:smartTag>
      <w:r w:rsidRPr="00B45276">
        <w:t>. №1 о/</w:t>
      </w:r>
      <w:proofErr w:type="spellStart"/>
      <w:r w:rsidRPr="00B45276">
        <w:t>д</w:t>
      </w:r>
      <w:proofErr w:type="spellEnd"/>
      <w:r w:rsidRPr="00B45276">
        <w:t xml:space="preserve">, и определяет </w:t>
      </w:r>
      <w:r w:rsidRPr="00B45276">
        <w:rPr>
          <w:spacing w:val="-4"/>
        </w:rPr>
        <w:t>порядок организации и проведения Конкурса</w:t>
      </w:r>
      <w:r w:rsidRPr="00B45276">
        <w:t>.</w:t>
      </w:r>
    </w:p>
    <w:p w:rsidR="00FC072A" w:rsidRPr="00B45276" w:rsidRDefault="00FC072A" w:rsidP="00FC072A">
      <w:pPr>
        <w:shd w:val="clear" w:color="auto" w:fill="FFFFFF"/>
        <w:rPr>
          <w:bCs/>
          <w:u w:val="single"/>
        </w:rPr>
      </w:pPr>
      <w:r w:rsidRPr="00B45276">
        <w:rPr>
          <w:bCs/>
          <w:u w:val="single"/>
        </w:rPr>
        <w:t>ЦЕЛИ И ЗАДАЧИ</w:t>
      </w:r>
    </w:p>
    <w:p w:rsidR="00FC072A" w:rsidRPr="008D404A" w:rsidRDefault="00FC072A" w:rsidP="00FC072A">
      <w:pPr>
        <w:pStyle w:val="af0"/>
        <w:spacing w:before="0" w:after="0"/>
        <w:rPr>
          <w:rFonts w:ascii="Times New Roman" w:hAnsi="Times New Roman" w:cs="Times New Roman"/>
          <w:color w:val="000000"/>
          <w:sz w:val="24"/>
          <w:szCs w:val="24"/>
        </w:rPr>
      </w:pPr>
      <w:r w:rsidRPr="008D404A">
        <w:rPr>
          <w:rFonts w:ascii="Times New Roman" w:hAnsi="Times New Roman" w:cs="Times New Roman"/>
          <w:color w:val="000000"/>
          <w:sz w:val="24"/>
          <w:szCs w:val="24"/>
        </w:rPr>
        <w:t>2.1. Целью Конкурса является активизация творчества детей и молодежи в области журналистики и формирование профессиональных интересов и склонностей будущих журналистов.</w:t>
      </w:r>
    </w:p>
    <w:p w:rsidR="00FC072A" w:rsidRPr="008D404A" w:rsidRDefault="00FC072A" w:rsidP="00FC072A">
      <w:pPr>
        <w:pStyle w:val="af0"/>
        <w:spacing w:before="0" w:after="0"/>
        <w:rPr>
          <w:rFonts w:ascii="Times New Roman" w:hAnsi="Times New Roman" w:cs="Times New Roman"/>
          <w:color w:val="000000"/>
          <w:sz w:val="24"/>
          <w:szCs w:val="24"/>
        </w:rPr>
      </w:pPr>
      <w:r w:rsidRPr="008D404A">
        <w:rPr>
          <w:rFonts w:ascii="Times New Roman" w:hAnsi="Times New Roman" w:cs="Times New Roman"/>
          <w:color w:val="000000"/>
          <w:sz w:val="24"/>
          <w:szCs w:val="24"/>
        </w:rPr>
        <w:t>2.2. Задачи Конкурса:</w:t>
      </w:r>
    </w:p>
    <w:p w:rsidR="00FC072A" w:rsidRPr="008D404A" w:rsidRDefault="00FC072A" w:rsidP="00FC072A">
      <w:pPr>
        <w:pStyle w:val="af0"/>
        <w:spacing w:before="0" w:after="0"/>
        <w:rPr>
          <w:rFonts w:ascii="Times New Roman" w:hAnsi="Times New Roman" w:cs="Times New Roman"/>
          <w:color w:val="000000"/>
          <w:sz w:val="24"/>
          <w:szCs w:val="24"/>
        </w:rPr>
      </w:pPr>
      <w:r w:rsidRPr="008D404A">
        <w:rPr>
          <w:rFonts w:ascii="Times New Roman" w:hAnsi="Times New Roman" w:cs="Times New Roman"/>
          <w:color w:val="000000"/>
          <w:sz w:val="24"/>
          <w:szCs w:val="24"/>
        </w:rPr>
        <w:t>-поиск форм поддержки и поощрения детских и молодежных средств массовой информации (далее - СМИ), одаренных в области журналистского творчества детей и молодежи;</w:t>
      </w:r>
    </w:p>
    <w:p w:rsidR="00FC072A" w:rsidRPr="008D404A" w:rsidRDefault="00FC072A" w:rsidP="00FC072A">
      <w:pPr>
        <w:pStyle w:val="af0"/>
        <w:spacing w:before="0" w:after="0"/>
        <w:rPr>
          <w:rFonts w:ascii="Times New Roman" w:hAnsi="Times New Roman" w:cs="Times New Roman"/>
          <w:color w:val="000000"/>
          <w:sz w:val="24"/>
          <w:szCs w:val="24"/>
        </w:rPr>
      </w:pPr>
      <w:r w:rsidRPr="008D404A">
        <w:rPr>
          <w:rFonts w:ascii="Times New Roman" w:hAnsi="Times New Roman" w:cs="Times New Roman"/>
          <w:color w:val="000000"/>
          <w:sz w:val="24"/>
          <w:szCs w:val="24"/>
        </w:rPr>
        <w:lastRenderedPageBreak/>
        <w:t>-оказание консультативной и методической помощи начинающим организаторам детских и молодежных СМИ;</w:t>
      </w:r>
    </w:p>
    <w:p w:rsidR="00FC072A" w:rsidRPr="008D404A" w:rsidRDefault="00FC072A" w:rsidP="00FC072A">
      <w:pPr>
        <w:pStyle w:val="af0"/>
        <w:spacing w:before="0" w:after="0"/>
        <w:rPr>
          <w:rFonts w:ascii="Times New Roman" w:hAnsi="Times New Roman" w:cs="Times New Roman"/>
          <w:color w:val="000000"/>
          <w:sz w:val="24"/>
          <w:szCs w:val="24"/>
        </w:rPr>
      </w:pPr>
      <w:r w:rsidRPr="008D404A">
        <w:rPr>
          <w:rFonts w:ascii="Times New Roman" w:hAnsi="Times New Roman" w:cs="Times New Roman"/>
          <w:color w:val="000000"/>
          <w:sz w:val="24"/>
          <w:szCs w:val="24"/>
        </w:rPr>
        <w:t>-обмен опытом работы детских и молодежных СМИ;</w:t>
      </w:r>
    </w:p>
    <w:p w:rsidR="00FC072A" w:rsidRPr="008D404A" w:rsidRDefault="00FC072A" w:rsidP="00FC072A">
      <w:pPr>
        <w:pStyle w:val="af0"/>
        <w:spacing w:before="0" w:after="0"/>
        <w:rPr>
          <w:rFonts w:ascii="Times New Roman" w:hAnsi="Times New Roman" w:cs="Times New Roman"/>
          <w:color w:val="000000"/>
          <w:sz w:val="24"/>
          <w:szCs w:val="24"/>
        </w:rPr>
      </w:pPr>
      <w:r w:rsidRPr="008D404A">
        <w:rPr>
          <w:rFonts w:ascii="Times New Roman" w:hAnsi="Times New Roman" w:cs="Times New Roman"/>
          <w:color w:val="000000"/>
          <w:sz w:val="24"/>
          <w:szCs w:val="24"/>
        </w:rPr>
        <w:t>-создание единого пресс-центра школьных СМИ и СМИ городов и районов края;</w:t>
      </w:r>
    </w:p>
    <w:p w:rsidR="00FC072A" w:rsidRPr="008D404A" w:rsidRDefault="00FC072A" w:rsidP="00FC072A">
      <w:pPr>
        <w:pStyle w:val="af0"/>
        <w:spacing w:before="0" w:after="0"/>
        <w:rPr>
          <w:rFonts w:ascii="Times New Roman" w:hAnsi="Times New Roman" w:cs="Times New Roman"/>
          <w:bCs/>
          <w:color w:val="000000"/>
          <w:sz w:val="24"/>
          <w:szCs w:val="24"/>
        </w:rPr>
      </w:pPr>
      <w:r w:rsidRPr="008D404A">
        <w:rPr>
          <w:rFonts w:ascii="Times New Roman" w:hAnsi="Times New Roman" w:cs="Times New Roman"/>
          <w:color w:val="000000"/>
          <w:sz w:val="24"/>
          <w:szCs w:val="24"/>
        </w:rPr>
        <w:t xml:space="preserve">-налаживание информационного сотрудничества между детскими и молодежными </w:t>
      </w:r>
      <w:proofErr w:type="spellStart"/>
      <w:proofErr w:type="gramStart"/>
      <w:r w:rsidRPr="008D404A">
        <w:rPr>
          <w:rFonts w:ascii="Times New Roman" w:hAnsi="Times New Roman" w:cs="Times New Roman"/>
          <w:color w:val="000000"/>
          <w:sz w:val="24"/>
          <w:szCs w:val="24"/>
        </w:rPr>
        <w:t>струк-турами</w:t>
      </w:r>
      <w:proofErr w:type="spellEnd"/>
      <w:proofErr w:type="gramEnd"/>
      <w:r w:rsidRPr="008D404A">
        <w:rPr>
          <w:rFonts w:ascii="Times New Roman" w:hAnsi="Times New Roman" w:cs="Times New Roman"/>
          <w:color w:val="000000"/>
          <w:sz w:val="24"/>
          <w:szCs w:val="24"/>
        </w:rPr>
        <w:t xml:space="preserve"> образовательных организаций края;</w:t>
      </w:r>
    </w:p>
    <w:p w:rsidR="00FC072A" w:rsidRPr="008D404A" w:rsidRDefault="00FC072A" w:rsidP="00FC072A">
      <w:pPr>
        <w:pStyle w:val="af0"/>
        <w:spacing w:before="0" w:after="0"/>
        <w:rPr>
          <w:rFonts w:ascii="Times New Roman" w:hAnsi="Times New Roman" w:cs="Times New Roman"/>
          <w:bCs/>
          <w:color w:val="000000"/>
          <w:sz w:val="24"/>
          <w:szCs w:val="24"/>
        </w:rPr>
      </w:pPr>
      <w:r w:rsidRPr="008D404A">
        <w:rPr>
          <w:rFonts w:ascii="Times New Roman" w:hAnsi="Times New Roman" w:cs="Times New Roman"/>
          <w:color w:val="000000"/>
          <w:sz w:val="24"/>
          <w:szCs w:val="24"/>
        </w:rPr>
        <w:t>-определение наиболее актуальных тем, выявление острых проблем, волнующих детей и молодежь в настоящее время;</w:t>
      </w:r>
    </w:p>
    <w:p w:rsidR="00FC072A" w:rsidRPr="008D404A" w:rsidRDefault="00FC072A" w:rsidP="00FC072A">
      <w:pPr>
        <w:pStyle w:val="af0"/>
        <w:spacing w:before="0" w:after="0"/>
        <w:rPr>
          <w:rFonts w:ascii="Times New Roman" w:hAnsi="Times New Roman" w:cs="Times New Roman"/>
          <w:color w:val="000000"/>
          <w:sz w:val="24"/>
          <w:szCs w:val="24"/>
        </w:rPr>
      </w:pPr>
      <w:r w:rsidRPr="008D404A">
        <w:rPr>
          <w:rFonts w:ascii="Times New Roman" w:hAnsi="Times New Roman" w:cs="Times New Roman"/>
          <w:color w:val="000000"/>
          <w:sz w:val="24"/>
          <w:szCs w:val="24"/>
        </w:rPr>
        <w:t>-повышение активности детских и молодежных СМИ через участие в творческих конкурсах.</w:t>
      </w:r>
    </w:p>
    <w:p w:rsidR="00FC072A" w:rsidRPr="00230946" w:rsidRDefault="00FC072A" w:rsidP="00FC072A">
      <w:pPr>
        <w:rPr>
          <w:u w:val="single"/>
        </w:rPr>
      </w:pPr>
      <w:r w:rsidRPr="00230946">
        <w:rPr>
          <w:u w:val="single"/>
        </w:rPr>
        <w:t xml:space="preserve">УЧАСТНИКИ </w:t>
      </w:r>
    </w:p>
    <w:p w:rsidR="00FC072A" w:rsidRPr="00B45276" w:rsidRDefault="00FC072A" w:rsidP="00FC072A">
      <w:pPr>
        <w:shd w:val="clear" w:color="auto" w:fill="FFFFFF"/>
        <w:jc w:val="both"/>
      </w:pPr>
      <w:r w:rsidRPr="00B45276">
        <w:t xml:space="preserve">В конкурсе могут принимать участие граждане Российской Федерации в возрасте от 14 до 18 лет, постоянно проживающие на территории </w:t>
      </w:r>
      <w:proofErr w:type="spellStart"/>
      <w:r w:rsidRPr="00B45276">
        <w:t>Северо-Кавказского</w:t>
      </w:r>
      <w:proofErr w:type="spellEnd"/>
      <w:r w:rsidRPr="00B45276">
        <w:t xml:space="preserve"> федерального округа, школьники и студенты профессиональных образовательных организаций, отдельные авторы, редакции, студии.</w:t>
      </w:r>
    </w:p>
    <w:p w:rsidR="00FC072A" w:rsidRPr="008D404A" w:rsidRDefault="00FC072A" w:rsidP="00FC072A">
      <w:pPr>
        <w:pStyle w:val="af0"/>
        <w:spacing w:before="0" w:after="0"/>
        <w:rPr>
          <w:rFonts w:ascii="Times New Roman" w:hAnsi="Times New Roman" w:cs="Times New Roman"/>
          <w:sz w:val="24"/>
          <w:szCs w:val="24"/>
          <w:u w:val="single"/>
        </w:rPr>
      </w:pPr>
      <w:r w:rsidRPr="008D404A">
        <w:rPr>
          <w:rFonts w:ascii="Times New Roman" w:hAnsi="Times New Roman" w:cs="Times New Roman"/>
          <w:sz w:val="24"/>
          <w:szCs w:val="24"/>
          <w:u w:val="single"/>
        </w:rPr>
        <w:t xml:space="preserve">УЧРЕДИТЕЛИ </w:t>
      </w:r>
    </w:p>
    <w:p w:rsidR="00FC072A" w:rsidRPr="008D404A" w:rsidRDefault="00FC072A" w:rsidP="00FC072A">
      <w:r w:rsidRPr="008D404A">
        <w:t>Министерство образования и молодежной политики Ставропольского края, комитет образования администрации города  Ставрополя</w:t>
      </w:r>
    </w:p>
    <w:p w:rsidR="00FC072A" w:rsidRPr="008D404A" w:rsidRDefault="00FC072A" w:rsidP="00FC072A">
      <w:pPr>
        <w:pStyle w:val="af0"/>
        <w:spacing w:before="0" w:after="0"/>
        <w:rPr>
          <w:rFonts w:ascii="Times New Roman" w:hAnsi="Times New Roman" w:cs="Times New Roman"/>
          <w:sz w:val="24"/>
          <w:szCs w:val="24"/>
          <w:u w:val="single"/>
        </w:rPr>
      </w:pPr>
      <w:r w:rsidRPr="008D404A">
        <w:rPr>
          <w:rFonts w:ascii="Times New Roman" w:hAnsi="Times New Roman" w:cs="Times New Roman"/>
          <w:sz w:val="24"/>
          <w:szCs w:val="24"/>
          <w:u w:val="single"/>
        </w:rPr>
        <w:t xml:space="preserve">ОРГАНИЗАТОРЫ </w:t>
      </w:r>
    </w:p>
    <w:p w:rsidR="00FC072A" w:rsidRPr="008D404A" w:rsidRDefault="00FC072A" w:rsidP="00FC072A">
      <w:pPr>
        <w:pStyle w:val="af0"/>
        <w:spacing w:before="0" w:after="0"/>
        <w:rPr>
          <w:rFonts w:ascii="Times New Roman" w:hAnsi="Times New Roman" w:cs="Times New Roman"/>
          <w:sz w:val="24"/>
          <w:szCs w:val="24"/>
        </w:rPr>
      </w:pPr>
      <w:r w:rsidRPr="008D404A">
        <w:rPr>
          <w:rFonts w:ascii="Times New Roman" w:hAnsi="Times New Roman" w:cs="Times New Roman"/>
          <w:sz w:val="24"/>
          <w:szCs w:val="24"/>
        </w:rPr>
        <w:t xml:space="preserve">Конкурс организуется и проводится государственным бюджетным учреждением Ставропольского края «Центр молодежных проектов» (далее - ГБУ СК «ЦМП»), комитетом образования администрации </w:t>
      </w:r>
      <w:proofErr w:type="gramStart"/>
      <w:r w:rsidRPr="008D404A">
        <w:rPr>
          <w:rFonts w:ascii="Times New Roman" w:hAnsi="Times New Roman" w:cs="Times New Roman"/>
          <w:sz w:val="24"/>
          <w:szCs w:val="24"/>
        </w:rPr>
        <w:t>г</w:t>
      </w:r>
      <w:proofErr w:type="gramEnd"/>
      <w:r w:rsidRPr="008D404A">
        <w:rPr>
          <w:rFonts w:ascii="Times New Roman" w:hAnsi="Times New Roman" w:cs="Times New Roman"/>
          <w:sz w:val="24"/>
          <w:szCs w:val="24"/>
        </w:rPr>
        <w:t>. Ставрополя, краевой общественной организацией «Союз детей Ставрополья», муниципальным бюджетным учреждением дополнительного образования  Ставропольский Дворец детского творчества (далее – СДДТ).</w:t>
      </w:r>
    </w:p>
    <w:p w:rsidR="00FC072A" w:rsidRPr="00FC072A" w:rsidRDefault="00FC072A" w:rsidP="00FC072A">
      <w:pPr>
        <w:pStyle w:val="af0"/>
        <w:spacing w:before="0" w:after="0"/>
        <w:rPr>
          <w:rFonts w:ascii="Times New Roman" w:hAnsi="Times New Roman" w:cs="Times New Roman"/>
          <w:sz w:val="24"/>
          <w:szCs w:val="24"/>
          <w:u w:val="single"/>
        </w:rPr>
      </w:pPr>
      <w:r w:rsidRPr="00FC072A">
        <w:rPr>
          <w:rFonts w:ascii="Times New Roman" w:hAnsi="Times New Roman" w:cs="Times New Roman"/>
          <w:sz w:val="24"/>
          <w:szCs w:val="24"/>
          <w:u w:val="single"/>
        </w:rPr>
        <w:t>ПОРЯДОК ПРОВЕДЕНИЯ</w:t>
      </w:r>
    </w:p>
    <w:p w:rsidR="00FC072A" w:rsidRPr="00FC072A" w:rsidRDefault="00FC072A" w:rsidP="00FC072A">
      <w:pPr>
        <w:pStyle w:val="af0"/>
        <w:spacing w:before="0" w:after="0"/>
        <w:rPr>
          <w:rFonts w:ascii="Times New Roman" w:hAnsi="Times New Roman" w:cs="Times New Roman"/>
          <w:bCs/>
          <w:sz w:val="24"/>
          <w:szCs w:val="24"/>
        </w:rPr>
      </w:pPr>
      <w:r w:rsidRPr="00FC072A">
        <w:rPr>
          <w:rFonts w:ascii="Times New Roman" w:hAnsi="Times New Roman" w:cs="Times New Roman"/>
          <w:bCs/>
          <w:sz w:val="24"/>
          <w:szCs w:val="24"/>
        </w:rPr>
        <w:t xml:space="preserve">Конкурс проводится поэтапно </w:t>
      </w:r>
      <w:r w:rsidRPr="00FC072A">
        <w:rPr>
          <w:rFonts w:ascii="Times New Roman" w:hAnsi="Times New Roman" w:cs="Times New Roman"/>
          <w:sz w:val="24"/>
          <w:szCs w:val="24"/>
        </w:rPr>
        <w:t>с 01 февраля по 16 мая 2017 года:</w:t>
      </w:r>
    </w:p>
    <w:p w:rsidR="00FC072A" w:rsidRPr="00FC072A" w:rsidRDefault="00FC072A" w:rsidP="00FC072A">
      <w:pPr>
        <w:pStyle w:val="af0"/>
        <w:spacing w:before="0" w:after="0"/>
        <w:rPr>
          <w:rFonts w:ascii="Times New Roman" w:hAnsi="Times New Roman" w:cs="Times New Roman"/>
          <w:bCs/>
          <w:sz w:val="24"/>
          <w:szCs w:val="24"/>
        </w:rPr>
      </w:pPr>
      <w:r w:rsidRPr="00FC072A">
        <w:rPr>
          <w:rFonts w:ascii="Times New Roman" w:hAnsi="Times New Roman" w:cs="Times New Roman"/>
          <w:sz w:val="24"/>
          <w:szCs w:val="24"/>
        </w:rPr>
        <w:t>с 01 февраля по 15 апреля – заочный этап в виде направления заявок и конкурсных материалов;</w:t>
      </w:r>
    </w:p>
    <w:p w:rsidR="00FC072A" w:rsidRPr="00FC072A" w:rsidRDefault="00FC072A" w:rsidP="00FC072A">
      <w:pPr>
        <w:pStyle w:val="af0"/>
        <w:spacing w:before="0" w:after="0"/>
        <w:rPr>
          <w:rFonts w:ascii="Times New Roman" w:hAnsi="Times New Roman" w:cs="Times New Roman"/>
          <w:sz w:val="24"/>
          <w:szCs w:val="24"/>
        </w:rPr>
      </w:pPr>
      <w:r w:rsidRPr="00FC072A">
        <w:rPr>
          <w:rFonts w:ascii="Times New Roman" w:hAnsi="Times New Roman" w:cs="Times New Roman"/>
          <w:sz w:val="24"/>
          <w:szCs w:val="24"/>
        </w:rPr>
        <w:t>с 15 апреля по 25 апреля - заседание экспертного совета;</w:t>
      </w:r>
    </w:p>
    <w:p w:rsidR="00FC072A" w:rsidRPr="00FC072A" w:rsidRDefault="00FC072A" w:rsidP="00FC072A">
      <w:pPr>
        <w:jc w:val="both"/>
      </w:pPr>
      <w:r w:rsidRPr="00FC072A">
        <w:t xml:space="preserve">16 мая - очный этап, представляющий собой финал Конкурса, на который приглашаются участники, получившие положительные рецензии экспертов. Участником финала Конкурса может быть только автор представленной работы. </w:t>
      </w:r>
    </w:p>
    <w:p w:rsidR="00FC072A" w:rsidRPr="00B45276" w:rsidRDefault="00FC072A" w:rsidP="00FC072A">
      <w:pPr>
        <w:jc w:val="both"/>
      </w:pPr>
      <w:proofErr w:type="gramStart"/>
      <w:r w:rsidRPr="00FC072A">
        <w:t>Для определения победителя в номинации Гран-при после публичной защиты своих работ главные редакторы молодежных СМИ – участников фестиваля (главный редактор молодежного СМИ - молодой гражданин Российской Федерации в возрасте от 14 до 18 лет, возглавляющий редакцию (независимо от наименования должности) и принимающий окончательные решения в отношении производства и выпуска молодежного СМИ), а также индивидуальные участники номинации «Лучшая публикация», набравшие наибольшее количество баллов</w:t>
      </w:r>
      <w:proofErr w:type="gramEnd"/>
      <w:r w:rsidRPr="00FC072A">
        <w:t xml:space="preserve"> в ходе очного конкурса, будут приглашены на итоговое тестирование, темой которого станет «Год российского кино».</w:t>
      </w:r>
    </w:p>
    <w:p w:rsidR="00FC072A" w:rsidRPr="008D404A" w:rsidRDefault="00FC072A" w:rsidP="00FC072A">
      <w:pPr>
        <w:rPr>
          <w:u w:val="single"/>
        </w:rPr>
      </w:pPr>
      <w:r w:rsidRPr="008D404A">
        <w:rPr>
          <w:u w:val="single"/>
        </w:rPr>
        <w:t>ПЕРЕЧЕНЬ ДОКУМЕНТАЦИИ И ПОРЯДОК ЕЕ ПРЕДОСТАВЛЕНИЯ</w:t>
      </w:r>
    </w:p>
    <w:p w:rsidR="00FC072A" w:rsidRPr="00B45276" w:rsidRDefault="00FC072A" w:rsidP="00FC072A">
      <w:pPr>
        <w:jc w:val="both"/>
      </w:pPr>
      <w:r w:rsidRPr="00B45276">
        <w:t xml:space="preserve">7.1. Для участия в заочном этапе Конкурса все желающие потенциальные участники в срок до 15 апреля </w:t>
      </w:r>
      <w:smartTag w:uri="urn:schemas-microsoft-com:office:smarttags" w:element="metricconverter">
        <w:smartTagPr>
          <w:attr w:name="ProductID" w:val="2017 г"/>
        </w:smartTagPr>
        <w:r w:rsidRPr="00B45276">
          <w:t>2017 г</w:t>
        </w:r>
      </w:smartTag>
      <w:r w:rsidRPr="00B45276">
        <w:t xml:space="preserve">. подают конкурсные материалы и заявку согласно приложениям, на адрес оргкомитета: </w:t>
      </w:r>
    </w:p>
    <w:p w:rsidR="00FC072A" w:rsidRPr="00B45276" w:rsidRDefault="00FC072A" w:rsidP="00FC072A">
      <w:pPr>
        <w:rPr>
          <w:i/>
          <w:iCs/>
        </w:rPr>
      </w:pPr>
      <w:r w:rsidRPr="00B45276">
        <w:t xml:space="preserve">1. по почте или лично по адресу: </w:t>
      </w:r>
      <w:smartTag w:uri="urn:schemas-microsoft-com:office:smarttags" w:element="metricconverter">
        <w:smartTagPr>
          <w:attr w:name="ProductID" w:val="355017 г"/>
        </w:smartTagPr>
        <w:r w:rsidRPr="00B45276">
          <w:t>355017 г</w:t>
        </w:r>
      </w:smartTag>
      <w:r w:rsidRPr="00B45276">
        <w:t xml:space="preserve">., Ставрополь, Дворец детского творчества, ул. Ленина, 292 , </w:t>
      </w:r>
      <w:proofErr w:type="spellStart"/>
      <w:r w:rsidRPr="00B45276">
        <w:t>каб</w:t>
      </w:r>
      <w:proofErr w:type="spellEnd"/>
      <w:r w:rsidRPr="00B45276">
        <w:t xml:space="preserve">. № 34, ТРК. </w:t>
      </w:r>
      <w:r w:rsidRPr="00B45276">
        <w:rPr>
          <w:i/>
          <w:iCs/>
        </w:rPr>
        <w:t>(На одном электронном носителе должна быть оформлена одна работа)</w:t>
      </w:r>
      <w:r w:rsidRPr="00B45276">
        <w:t xml:space="preserve">; </w:t>
      </w:r>
    </w:p>
    <w:p w:rsidR="00FC072A" w:rsidRPr="00B45276" w:rsidRDefault="00FC072A" w:rsidP="00FC072A">
      <w:pPr>
        <w:rPr>
          <w:shd w:val="clear" w:color="auto" w:fill="FFFFFF"/>
        </w:rPr>
      </w:pPr>
      <w:r w:rsidRPr="00B45276">
        <w:t xml:space="preserve">2. присылаются по электронной почте </w:t>
      </w:r>
      <w:hyperlink r:id="rId37" w:history="1">
        <w:r w:rsidRPr="00B45276">
          <w:rPr>
            <w:rStyle w:val="ae"/>
          </w:rPr>
          <w:t>fest-45@yandex.ru</w:t>
        </w:r>
      </w:hyperlink>
      <w:r w:rsidRPr="00B45276">
        <w:t xml:space="preserve">, с темой письма «Фамилия Имя участника, конкурс СМИ». Например: «Иванов Иван, конкурс СМИ». </w:t>
      </w:r>
      <w:r w:rsidRPr="00B45276">
        <w:rPr>
          <w:shd w:val="clear" w:color="auto" w:fill="FFFFFF"/>
        </w:rPr>
        <w:t>Для пересылки по электронной почте папка с конкурсными материалами и заявкой архивируется (форматы .</w:t>
      </w:r>
      <w:proofErr w:type="spellStart"/>
      <w:r w:rsidRPr="00B45276">
        <w:rPr>
          <w:shd w:val="clear" w:color="auto" w:fill="FFFFFF"/>
        </w:rPr>
        <w:t>zip</w:t>
      </w:r>
      <w:proofErr w:type="spellEnd"/>
      <w:r w:rsidRPr="00B45276">
        <w:rPr>
          <w:shd w:val="clear" w:color="auto" w:fill="FFFFFF"/>
        </w:rPr>
        <w:t>, .</w:t>
      </w:r>
      <w:proofErr w:type="spellStart"/>
      <w:r w:rsidRPr="00B45276">
        <w:rPr>
          <w:shd w:val="clear" w:color="auto" w:fill="FFFFFF"/>
        </w:rPr>
        <w:t>rar</w:t>
      </w:r>
      <w:proofErr w:type="spellEnd"/>
      <w:r w:rsidRPr="00B45276">
        <w:rPr>
          <w:shd w:val="clear" w:color="auto" w:fill="FFFFFF"/>
        </w:rPr>
        <w:t xml:space="preserve"> или .7z). Имя архива</w:t>
      </w:r>
      <w:r w:rsidRPr="00B45276">
        <w:rPr>
          <w:rStyle w:val="apple-converted-space"/>
          <w:shd w:val="clear" w:color="auto" w:fill="FFFFFF"/>
        </w:rPr>
        <w:t xml:space="preserve"> </w:t>
      </w:r>
      <w:r w:rsidRPr="00B45276">
        <w:rPr>
          <w:rStyle w:val="af"/>
          <w:shd w:val="clear" w:color="auto" w:fill="FFFFFF"/>
        </w:rPr>
        <w:t>ФИО</w:t>
      </w:r>
      <w:r w:rsidRPr="00B45276">
        <w:rPr>
          <w:rStyle w:val="apple-converted-space"/>
          <w:shd w:val="clear" w:color="auto" w:fill="FFFFFF"/>
        </w:rPr>
        <w:t xml:space="preserve"> </w:t>
      </w:r>
      <w:r w:rsidRPr="00B45276">
        <w:rPr>
          <w:shd w:val="clear" w:color="auto" w:fill="FFFFFF"/>
        </w:rPr>
        <w:t>автора, например,</w:t>
      </w:r>
      <w:r w:rsidRPr="00B45276">
        <w:rPr>
          <w:rStyle w:val="apple-converted-space"/>
          <w:shd w:val="clear" w:color="auto" w:fill="FFFFFF"/>
        </w:rPr>
        <w:t xml:space="preserve"> </w:t>
      </w:r>
      <w:proofErr w:type="spellStart"/>
      <w:r w:rsidRPr="00B45276">
        <w:rPr>
          <w:rStyle w:val="af"/>
          <w:shd w:val="clear" w:color="auto" w:fill="FFFFFF"/>
        </w:rPr>
        <w:t>ИвановаМИ.zip</w:t>
      </w:r>
      <w:proofErr w:type="spellEnd"/>
      <w:r w:rsidRPr="00B45276">
        <w:rPr>
          <w:shd w:val="clear" w:color="auto" w:fill="FFFFFF"/>
        </w:rPr>
        <w:t xml:space="preserve">. </w:t>
      </w:r>
    </w:p>
    <w:p w:rsidR="00FC072A" w:rsidRPr="00B45276" w:rsidRDefault="00FC072A" w:rsidP="00FC072A">
      <w:pPr>
        <w:rPr>
          <w:color w:val="000000"/>
          <w:u w:val="single"/>
        </w:rPr>
      </w:pPr>
      <w:r w:rsidRPr="00B45276">
        <w:rPr>
          <w:shd w:val="clear" w:color="auto" w:fill="FFFFFF"/>
        </w:rPr>
        <w:t xml:space="preserve">ВНИМАНИЕ: </w:t>
      </w:r>
      <w:r w:rsidRPr="00B45276">
        <w:rPr>
          <w:color w:val="000000"/>
          <w:u w:val="single"/>
        </w:rPr>
        <w:t>На каждую работу необходимо отправить отдельное письмо!</w:t>
      </w:r>
    </w:p>
    <w:p w:rsidR="00FC072A" w:rsidRPr="00B45276" w:rsidRDefault="00FC072A" w:rsidP="00FC072A">
      <w:r w:rsidRPr="00B45276">
        <w:lastRenderedPageBreak/>
        <w:t xml:space="preserve">7.2. Материалы, представленные позже указанного срока или не соответствующие требованиям данного положения, не рассматриваются. </w:t>
      </w:r>
    </w:p>
    <w:p w:rsidR="00FC072A" w:rsidRPr="00B45276" w:rsidRDefault="00FC072A" w:rsidP="00FC072A">
      <w:r w:rsidRPr="00B45276">
        <w:t xml:space="preserve">7.3. Материалы, поступившие в оргкомитет конкурса, участнику не возвращаются. </w:t>
      </w:r>
    </w:p>
    <w:p w:rsidR="00FC072A" w:rsidRPr="00B45276" w:rsidRDefault="00FC072A" w:rsidP="00FC072A">
      <w:r w:rsidRPr="00B45276">
        <w:t>7.4. Доп</w:t>
      </w:r>
      <w:r>
        <w:t>.</w:t>
      </w:r>
      <w:r w:rsidRPr="00B45276">
        <w:t xml:space="preserve"> информация по телефон</w:t>
      </w:r>
      <w:r>
        <w:t xml:space="preserve">ам </w:t>
      </w:r>
      <w:r w:rsidRPr="00B45276">
        <w:t xml:space="preserve">24-19-53, 8-903-413-6000 </w:t>
      </w:r>
      <w:r>
        <w:t xml:space="preserve">отв. </w:t>
      </w:r>
      <w:proofErr w:type="gramStart"/>
      <w:r w:rsidRPr="00B45276">
        <w:t>Кривулина</w:t>
      </w:r>
      <w:proofErr w:type="gramEnd"/>
      <w:r w:rsidRPr="00B45276">
        <w:t xml:space="preserve"> О</w:t>
      </w:r>
      <w:r>
        <w:t>.</w:t>
      </w:r>
      <w:r w:rsidRPr="00B45276">
        <w:t>П</w:t>
      </w:r>
      <w:r>
        <w:t>.</w:t>
      </w:r>
    </w:p>
    <w:p w:rsidR="00FC072A" w:rsidRPr="00414BD7" w:rsidRDefault="00FC072A" w:rsidP="00FC072A">
      <w:pPr>
        <w:pStyle w:val="4"/>
        <w:spacing w:before="0" w:after="0"/>
        <w:rPr>
          <w:b w:val="0"/>
          <w:sz w:val="24"/>
          <w:szCs w:val="24"/>
          <w:u w:val="single"/>
        </w:rPr>
      </w:pPr>
      <w:r w:rsidRPr="00414BD7">
        <w:rPr>
          <w:b w:val="0"/>
          <w:sz w:val="24"/>
          <w:szCs w:val="24"/>
          <w:u w:val="single"/>
        </w:rPr>
        <w:t>НОМИНАЦИИ КОНКУРСА</w:t>
      </w:r>
    </w:p>
    <w:p w:rsidR="00FC072A" w:rsidRPr="00B45276" w:rsidRDefault="00FC072A" w:rsidP="00FC072A">
      <w:pPr>
        <w:jc w:val="both"/>
        <w:rPr>
          <w:spacing w:val="-2"/>
          <w:u w:val="single"/>
        </w:rPr>
      </w:pPr>
      <w:r w:rsidRPr="00B45276">
        <w:rPr>
          <w:spacing w:val="-2"/>
          <w:u w:val="single"/>
        </w:rPr>
        <w:t>«Лучшая газета» (регулярно издаваемая)</w:t>
      </w:r>
    </w:p>
    <w:p w:rsidR="00FC072A" w:rsidRPr="00B45276" w:rsidRDefault="00FC072A" w:rsidP="00FC072A">
      <w:pPr>
        <w:jc w:val="both"/>
        <w:rPr>
          <w:spacing w:val="-2"/>
        </w:rPr>
      </w:pPr>
      <w:r w:rsidRPr="00B45276">
        <w:rPr>
          <w:spacing w:val="-2"/>
        </w:rPr>
        <w:t xml:space="preserve">На конкурс принимаются газеты, выпущенные в составе творческой группы. Участниками предоставляется </w:t>
      </w:r>
      <w:r w:rsidRPr="00B45276">
        <w:rPr>
          <w:spacing w:val="-2"/>
          <w:u w:val="single"/>
        </w:rPr>
        <w:t xml:space="preserve">не более 2-х выпусков </w:t>
      </w:r>
      <w:r w:rsidRPr="00B45276">
        <w:rPr>
          <w:spacing w:val="-2"/>
        </w:rPr>
        <w:t xml:space="preserve">газет  с приложением заявки на участие (Приложение №2). </w:t>
      </w:r>
    </w:p>
    <w:p w:rsidR="00FC072A" w:rsidRPr="00B45276" w:rsidRDefault="00FC072A" w:rsidP="00FC072A">
      <w:pPr>
        <w:jc w:val="both"/>
      </w:pPr>
      <w:proofErr w:type="gramStart"/>
      <w:r w:rsidRPr="00B45276">
        <w:rPr>
          <w:spacing w:val="-2"/>
        </w:rPr>
        <w:t>Газеты предоставляются в электронной версии или высылаются по почте (см. раздел 7 Положения:</w:t>
      </w:r>
      <w:proofErr w:type="gramEnd"/>
      <w:r w:rsidRPr="00B45276">
        <w:rPr>
          <w:spacing w:val="-2"/>
        </w:rPr>
        <w:t xml:space="preserve"> </w:t>
      </w:r>
      <w:proofErr w:type="gramStart"/>
      <w:r w:rsidRPr="00B45276">
        <w:rPr>
          <w:spacing w:val="-2"/>
        </w:rPr>
        <w:t>П</w:t>
      </w:r>
      <w:r w:rsidRPr="00B45276">
        <w:t>еречень документации и порядок ее предоставления)</w:t>
      </w:r>
      <w:proofErr w:type="gramEnd"/>
    </w:p>
    <w:p w:rsidR="00FC072A" w:rsidRPr="00B45276" w:rsidRDefault="00FC072A" w:rsidP="00FC072A">
      <w:pPr>
        <w:jc w:val="both"/>
        <w:rPr>
          <w:spacing w:val="-2"/>
          <w:u w:val="single"/>
        </w:rPr>
      </w:pPr>
      <w:r w:rsidRPr="00B45276">
        <w:rPr>
          <w:spacing w:val="-2"/>
          <w:u w:val="single"/>
        </w:rPr>
        <w:t>«Лучшая публикация»</w:t>
      </w:r>
    </w:p>
    <w:p w:rsidR="00FC072A" w:rsidRPr="00B45276" w:rsidRDefault="00FC072A" w:rsidP="00FC072A">
      <w:pPr>
        <w:jc w:val="both"/>
        <w:rPr>
          <w:spacing w:val="-2"/>
        </w:rPr>
      </w:pPr>
      <w:r w:rsidRPr="00B45276">
        <w:rPr>
          <w:spacing w:val="-2"/>
        </w:rPr>
        <w:t xml:space="preserve">На конкурс принимается работа, опубликованная, напечатанная в любой школьной, молодежной, городской, краевой, сельской газете - с приложением заявки на участие (Приложение №3). Каждый автор предоставляет на конкурс </w:t>
      </w:r>
      <w:r w:rsidRPr="00B45276">
        <w:rPr>
          <w:spacing w:val="-2"/>
          <w:u w:val="single"/>
        </w:rPr>
        <w:t>не более 2-х работ,  1 заявка предоставляется на 2  работы.</w:t>
      </w:r>
    </w:p>
    <w:p w:rsidR="00FC072A" w:rsidRPr="00414BD7" w:rsidRDefault="00FC072A" w:rsidP="00FC072A">
      <w:pPr>
        <w:jc w:val="both"/>
      </w:pPr>
      <w:proofErr w:type="gramStart"/>
      <w:r w:rsidRPr="00B45276">
        <w:rPr>
          <w:spacing w:val="-2"/>
        </w:rPr>
        <w:t>Работа предоставляется в печатном виде на листе формата А-4, газета с опубликованным материалом прилагается или материалы предоставляются в электронной версии (см. раздел 7 Положения:</w:t>
      </w:r>
      <w:proofErr w:type="gramEnd"/>
      <w:r w:rsidRPr="00B45276">
        <w:rPr>
          <w:spacing w:val="-2"/>
        </w:rPr>
        <w:t xml:space="preserve"> </w:t>
      </w:r>
      <w:proofErr w:type="gramStart"/>
      <w:r w:rsidRPr="00B45276">
        <w:rPr>
          <w:spacing w:val="-2"/>
        </w:rPr>
        <w:t>П</w:t>
      </w:r>
      <w:r w:rsidRPr="00B45276">
        <w:t>еречень документации и порядок ее предоставления)</w:t>
      </w:r>
      <w:proofErr w:type="gramEnd"/>
    </w:p>
    <w:p w:rsidR="00FC072A" w:rsidRPr="00B45276" w:rsidRDefault="00FC072A" w:rsidP="00FC072A">
      <w:pPr>
        <w:jc w:val="both"/>
        <w:rPr>
          <w:spacing w:val="-2"/>
          <w:u w:val="single"/>
        </w:rPr>
      </w:pPr>
      <w:r w:rsidRPr="00B45276">
        <w:rPr>
          <w:spacing w:val="-2"/>
          <w:u w:val="single"/>
        </w:rPr>
        <w:t>«Лучший сюжет»</w:t>
      </w:r>
    </w:p>
    <w:p w:rsidR="00FC072A" w:rsidRPr="00B45276" w:rsidRDefault="00FC072A" w:rsidP="00FC072A">
      <w:pPr>
        <w:jc w:val="both"/>
        <w:rPr>
          <w:spacing w:val="-2"/>
        </w:rPr>
      </w:pPr>
      <w:r w:rsidRPr="00B45276">
        <w:rPr>
          <w:spacing w:val="-2"/>
        </w:rPr>
        <w:t xml:space="preserve">На конкурс принимается ТВ работа </w:t>
      </w:r>
      <w:r w:rsidRPr="00B45276">
        <w:rPr>
          <w:spacing w:val="-2"/>
          <w:lang w:val="en-US"/>
        </w:rPr>
        <w:t>AVI</w:t>
      </w:r>
      <w:r w:rsidRPr="00B45276">
        <w:rPr>
          <w:spacing w:val="-2"/>
        </w:rPr>
        <w:t xml:space="preserve">, </w:t>
      </w:r>
      <w:r w:rsidRPr="00B45276">
        <w:rPr>
          <w:spacing w:val="-2"/>
          <w:lang w:val="en-US"/>
        </w:rPr>
        <w:t>MP</w:t>
      </w:r>
      <w:r w:rsidRPr="00B45276">
        <w:rPr>
          <w:spacing w:val="-2"/>
        </w:rPr>
        <w:t xml:space="preserve">4-формата на </w:t>
      </w:r>
      <w:r w:rsidRPr="00B45276">
        <w:rPr>
          <w:spacing w:val="-2"/>
          <w:lang w:val="en-US"/>
        </w:rPr>
        <w:t>DVD</w:t>
      </w:r>
      <w:r w:rsidRPr="00B45276">
        <w:rPr>
          <w:spacing w:val="-2"/>
        </w:rPr>
        <w:t>-дисках (диски подписанные)</w:t>
      </w:r>
      <w:r w:rsidRPr="00B45276">
        <w:rPr>
          <w:spacing w:val="-2"/>
          <w:u w:val="single"/>
        </w:rPr>
        <w:t>,</w:t>
      </w:r>
      <w:r w:rsidRPr="00B45276">
        <w:rPr>
          <w:spacing w:val="-2"/>
        </w:rPr>
        <w:t xml:space="preserve"> продолжительностью </w:t>
      </w:r>
      <w:r w:rsidRPr="00B45276">
        <w:rPr>
          <w:spacing w:val="-2"/>
          <w:u w:val="single"/>
        </w:rPr>
        <w:t>не более 5 минут</w:t>
      </w:r>
      <w:r w:rsidRPr="00B45276">
        <w:rPr>
          <w:spacing w:val="-2"/>
        </w:rPr>
        <w:t>, созданная автором или творческой группой, с приложением заявки на участие (Приложение №4). Один участник может представить на конкурс 1 работу.</w:t>
      </w:r>
    </w:p>
    <w:p w:rsidR="00FC072A" w:rsidRPr="00414BD7" w:rsidRDefault="00FC072A" w:rsidP="00FC072A">
      <w:pPr>
        <w:jc w:val="both"/>
        <w:rPr>
          <w:spacing w:val="-2"/>
          <w:u w:val="single"/>
        </w:rPr>
      </w:pPr>
      <w:proofErr w:type="gramStart"/>
      <w:r w:rsidRPr="00B45276">
        <w:rPr>
          <w:spacing w:val="-2"/>
        </w:rPr>
        <w:t>Работы предоставляются в электронной версии или высылаются по почте (см. раздел 7 Положения:</w:t>
      </w:r>
      <w:proofErr w:type="gramEnd"/>
      <w:r w:rsidRPr="00B45276">
        <w:rPr>
          <w:spacing w:val="-2"/>
        </w:rPr>
        <w:t xml:space="preserve"> </w:t>
      </w:r>
      <w:proofErr w:type="gramStart"/>
      <w:r w:rsidRPr="00B45276">
        <w:rPr>
          <w:spacing w:val="-2"/>
        </w:rPr>
        <w:t>П</w:t>
      </w:r>
      <w:r w:rsidRPr="00B45276">
        <w:t>еречень документации и порядок ее предоставления)</w:t>
      </w:r>
      <w:proofErr w:type="gramEnd"/>
    </w:p>
    <w:p w:rsidR="00FC072A" w:rsidRPr="00B45276" w:rsidRDefault="00FC072A" w:rsidP="00FC072A">
      <w:pPr>
        <w:jc w:val="both"/>
        <w:rPr>
          <w:spacing w:val="-2"/>
          <w:u w:val="single"/>
        </w:rPr>
      </w:pPr>
      <w:r w:rsidRPr="00B45276">
        <w:rPr>
          <w:spacing w:val="-2"/>
          <w:u w:val="single"/>
        </w:rPr>
        <w:t>«Лучший фильм»</w:t>
      </w:r>
    </w:p>
    <w:p w:rsidR="00FC072A" w:rsidRPr="00B45276" w:rsidRDefault="00FC072A" w:rsidP="00FC072A">
      <w:pPr>
        <w:jc w:val="both"/>
        <w:rPr>
          <w:spacing w:val="-2"/>
        </w:rPr>
      </w:pPr>
      <w:r w:rsidRPr="00B45276">
        <w:rPr>
          <w:spacing w:val="-2"/>
        </w:rPr>
        <w:t xml:space="preserve">Принимается ТВ работа </w:t>
      </w:r>
      <w:r w:rsidRPr="00B45276">
        <w:rPr>
          <w:spacing w:val="-2"/>
          <w:lang w:val="en-US"/>
        </w:rPr>
        <w:t>AVI</w:t>
      </w:r>
      <w:r w:rsidRPr="00B45276">
        <w:rPr>
          <w:spacing w:val="-2"/>
        </w:rPr>
        <w:t xml:space="preserve">, </w:t>
      </w:r>
      <w:r w:rsidRPr="00B45276">
        <w:rPr>
          <w:spacing w:val="-2"/>
          <w:lang w:val="en-US"/>
        </w:rPr>
        <w:t>MP</w:t>
      </w:r>
      <w:r w:rsidRPr="00B45276">
        <w:rPr>
          <w:spacing w:val="-2"/>
        </w:rPr>
        <w:t xml:space="preserve">4-формата на </w:t>
      </w:r>
      <w:r w:rsidRPr="00B45276">
        <w:rPr>
          <w:spacing w:val="-2"/>
          <w:lang w:val="en-US"/>
        </w:rPr>
        <w:t>DVD</w:t>
      </w:r>
      <w:r w:rsidRPr="00B45276">
        <w:rPr>
          <w:spacing w:val="-2"/>
        </w:rPr>
        <w:t>-дисках, продолжительностью</w:t>
      </w:r>
      <w:r w:rsidRPr="00B45276">
        <w:rPr>
          <w:b/>
          <w:spacing w:val="-2"/>
        </w:rPr>
        <w:t xml:space="preserve"> </w:t>
      </w:r>
      <w:r w:rsidRPr="00B45276">
        <w:rPr>
          <w:spacing w:val="-2"/>
          <w:u w:val="single"/>
        </w:rPr>
        <w:t>10-20 минут,</w:t>
      </w:r>
      <w:r w:rsidRPr="00B45276">
        <w:rPr>
          <w:spacing w:val="-2"/>
        </w:rPr>
        <w:t xml:space="preserve"> созданная автором или творческой, с приложением заявки на участие (Приложение №4). Один участник может представить на конкурс 1 работу.</w:t>
      </w:r>
    </w:p>
    <w:p w:rsidR="00FC072A" w:rsidRPr="00414BD7" w:rsidRDefault="00FC072A" w:rsidP="00FC072A">
      <w:pPr>
        <w:jc w:val="both"/>
        <w:rPr>
          <w:spacing w:val="-2"/>
        </w:rPr>
      </w:pPr>
      <w:proofErr w:type="gramStart"/>
      <w:r w:rsidRPr="00B45276">
        <w:rPr>
          <w:spacing w:val="-2"/>
        </w:rPr>
        <w:t>Работы предоставляются в электронной версии или высылаются по почте (см. раздел 7 Положения:</w:t>
      </w:r>
      <w:proofErr w:type="gramEnd"/>
      <w:r w:rsidRPr="00B45276">
        <w:rPr>
          <w:spacing w:val="-2"/>
        </w:rPr>
        <w:t xml:space="preserve"> </w:t>
      </w:r>
      <w:proofErr w:type="gramStart"/>
      <w:r w:rsidRPr="00B45276">
        <w:rPr>
          <w:spacing w:val="-2"/>
        </w:rPr>
        <w:t>П</w:t>
      </w:r>
      <w:r w:rsidRPr="00B45276">
        <w:t>еречень документации и порядок ее предоставления)</w:t>
      </w:r>
      <w:proofErr w:type="gramEnd"/>
    </w:p>
    <w:p w:rsidR="00FC072A" w:rsidRPr="00B45276" w:rsidRDefault="00FC072A" w:rsidP="00FC072A">
      <w:pPr>
        <w:jc w:val="both"/>
        <w:rPr>
          <w:spacing w:val="-2"/>
          <w:u w:val="single"/>
        </w:rPr>
      </w:pPr>
      <w:r w:rsidRPr="00B45276">
        <w:rPr>
          <w:spacing w:val="-2"/>
          <w:u w:val="single"/>
        </w:rPr>
        <w:t>«Видеоклип»</w:t>
      </w:r>
    </w:p>
    <w:p w:rsidR="00FC072A" w:rsidRPr="00414BD7" w:rsidRDefault="00FC072A" w:rsidP="00FC072A">
      <w:pPr>
        <w:jc w:val="both"/>
        <w:rPr>
          <w:spacing w:val="-2"/>
        </w:rPr>
      </w:pPr>
      <w:r w:rsidRPr="00B45276">
        <w:rPr>
          <w:spacing w:val="-2"/>
        </w:rPr>
        <w:t xml:space="preserve">На конкурс принимаются работы </w:t>
      </w:r>
      <w:r w:rsidRPr="00B45276">
        <w:rPr>
          <w:spacing w:val="-2"/>
          <w:lang w:val="en-US"/>
        </w:rPr>
        <w:t>AVI</w:t>
      </w:r>
      <w:r w:rsidRPr="00B45276">
        <w:rPr>
          <w:spacing w:val="-2"/>
        </w:rPr>
        <w:t xml:space="preserve">, </w:t>
      </w:r>
      <w:r w:rsidRPr="00B45276">
        <w:rPr>
          <w:spacing w:val="-2"/>
          <w:lang w:val="en-US"/>
        </w:rPr>
        <w:t>MP</w:t>
      </w:r>
      <w:r w:rsidRPr="00B45276">
        <w:rPr>
          <w:spacing w:val="-2"/>
        </w:rPr>
        <w:t xml:space="preserve">4-формата на </w:t>
      </w:r>
      <w:r w:rsidRPr="00B45276">
        <w:rPr>
          <w:spacing w:val="-2"/>
          <w:lang w:val="en-US"/>
        </w:rPr>
        <w:t>DVD</w:t>
      </w:r>
      <w:r w:rsidRPr="00B45276">
        <w:rPr>
          <w:spacing w:val="-2"/>
        </w:rPr>
        <w:t xml:space="preserve">-дисках, продолжительностью </w:t>
      </w:r>
      <w:r w:rsidRPr="00B45276">
        <w:rPr>
          <w:spacing w:val="-2"/>
          <w:u w:val="single"/>
        </w:rPr>
        <w:t>не более 3 минут</w:t>
      </w:r>
      <w:r w:rsidRPr="00B45276">
        <w:rPr>
          <w:spacing w:val="-2"/>
        </w:rPr>
        <w:t xml:space="preserve">, </w:t>
      </w:r>
      <w:proofErr w:type="gramStart"/>
      <w:r w:rsidRPr="00B45276">
        <w:rPr>
          <w:spacing w:val="-2"/>
        </w:rPr>
        <w:t>созданная</w:t>
      </w:r>
      <w:proofErr w:type="gramEnd"/>
      <w:r w:rsidRPr="00B45276">
        <w:rPr>
          <w:spacing w:val="-2"/>
        </w:rPr>
        <w:t xml:space="preserve"> автором или творческой группой, с приложением заявки на участие (Приложение №4). Один участник может представить на конкурс 1 работу.</w:t>
      </w:r>
      <w:r>
        <w:rPr>
          <w:spacing w:val="-2"/>
        </w:rPr>
        <w:t xml:space="preserve"> </w:t>
      </w:r>
      <w:proofErr w:type="gramStart"/>
      <w:r w:rsidRPr="00B45276">
        <w:rPr>
          <w:spacing w:val="-2"/>
        </w:rPr>
        <w:t>Работы предоставляются в электронной версии или высылаются по почте (см. раздел 7 Положения:</w:t>
      </w:r>
      <w:proofErr w:type="gramEnd"/>
      <w:r w:rsidRPr="00B45276">
        <w:rPr>
          <w:spacing w:val="-2"/>
        </w:rPr>
        <w:t xml:space="preserve"> </w:t>
      </w:r>
      <w:proofErr w:type="gramStart"/>
      <w:r w:rsidRPr="00B45276">
        <w:rPr>
          <w:spacing w:val="-2"/>
        </w:rPr>
        <w:t>П</w:t>
      </w:r>
      <w:r w:rsidRPr="00B45276">
        <w:t>еречень документации и порядок ее предоставления)</w:t>
      </w:r>
      <w:proofErr w:type="gramEnd"/>
    </w:p>
    <w:p w:rsidR="00FC072A" w:rsidRPr="00B45276" w:rsidRDefault="00FC072A" w:rsidP="00FC072A">
      <w:pPr>
        <w:jc w:val="both"/>
        <w:rPr>
          <w:spacing w:val="-2"/>
          <w:u w:val="single"/>
        </w:rPr>
      </w:pPr>
      <w:r w:rsidRPr="00B45276">
        <w:rPr>
          <w:spacing w:val="-2"/>
          <w:u w:val="single"/>
        </w:rPr>
        <w:t>«Лучшее интернет-сообщество»</w:t>
      </w:r>
    </w:p>
    <w:p w:rsidR="00FC072A" w:rsidRPr="00B45276" w:rsidRDefault="00FC072A" w:rsidP="00FC072A">
      <w:pPr>
        <w:jc w:val="both"/>
        <w:rPr>
          <w:spacing w:val="-2"/>
        </w:rPr>
      </w:pPr>
      <w:r w:rsidRPr="00B45276">
        <w:rPr>
          <w:spacing w:val="-2"/>
        </w:rPr>
        <w:t xml:space="preserve">Принимаются ссылки на </w:t>
      </w:r>
      <w:proofErr w:type="spellStart"/>
      <w:proofErr w:type="gramStart"/>
      <w:r w:rsidRPr="00B45276">
        <w:rPr>
          <w:spacing w:val="-2"/>
        </w:rPr>
        <w:t>интернет-сообщества</w:t>
      </w:r>
      <w:proofErr w:type="spellEnd"/>
      <w:proofErr w:type="gramEnd"/>
      <w:r w:rsidRPr="00B45276">
        <w:rPr>
          <w:spacing w:val="-2"/>
        </w:rPr>
        <w:t xml:space="preserve"> (тематические группы, общественные страницы в социальных сетях и т.д.), созданные или </w:t>
      </w:r>
      <w:proofErr w:type="spellStart"/>
      <w:r w:rsidRPr="00B45276">
        <w:rPr>
          <w:spacing w:val="-2"/>
        </w:rPr>
        <w:t>администрируемые</w:t>
      </w:r>
      <w:proofErr w:type="spellEnd"/>
      <w:r w:rsidRPr="00B45276">
        <w:rPr>
          <w:spacing w:val="-2"/>
        </w:rPr>
        <w:t xml:space="preserve"> участником Конкурса, с описанием проекта в произвольной форме и презентационной версией </w:t>
      </w:r>
      <w:r w:rsidRPr="00B45276">
        <w:rPr>
          <w:spacing w:val="-2"/>
          <w:lang w:val="en-US"/>
        </w:rPr>
        <w:t>PowerPoint</w:t>
      </w:r>
      <w:r w:rsidRPr="00B45276">
        <w:rPr>
          <w:spacing w:val="-2"/>
        </w:rPr>
        <w:t>. Работы предоставляются в электронной версии или высылаются по почте, с приложением заявки на участие (Приложение №5).</w:t>
      </w:r>
    </w:p>
    <w:p w:rsidR="00FC072A" w:rsidRPr="00FF7C7A" w:rsidRDefault="00FC072A" w:rsidP="00FC072A">
      <w:pPr>
        <w:rPr>
          <w:u w:val="single"/>
        </w:rPr>
      </w:pPr>
      <w:r w:rsidRPr="00FF7C7A">
        <w:rPr>
          <w:u w:val="single"/>
        </w:rPr>
        <w:t>ОТБОР КОНКУРСАНТОВ</w:t>
      </w:r>
    </w:p>
    <w:p w:rsidR="00FC072A" w:rsidRPr="00B45276" w:rsidRDefault="00FC072A" w:rsidP="00FC072A">
      <w:pPr>
        <w:autoSpaceDE w:val="0"/>
        <w:autoSpaceDN w:val="0"/>
        <w:adjustRightInd w:val="0"/>
        <w:jc w:val="both"/>
      </w:pPr>
      <w:r w:rsidRPr="00B45276">
        <w:t xml:space="preserve">9.1. Информацию о положительной рецензии экспертов для участия в очном этапе Конкурса можно узнать на сайте СДДТ </w:t>
      </w:r>
      <w:hyperlink r:id="rId38" w:history="1">
        <w:r w:rsidRPr="00B45276">
          <w:rPr>
            <w:rStyle w:val="ae"/>
            <w:lang w:val="en-US"/>
          </w:rPr>
          <w:t>http</w:t>
        </w:r>
        <w:r w:rsidRPr="00B45276">
          <w:rPr>
            <w:rStyle w:val="ae"/>
          </w:rPr>
          <w:t>://</w:t>
        </w:r>
        <w:r w:rsidRPr="00B45276">
          <w:rPr>
            <w:rStyle w:val="ae"/>
            <w:lang w:val="en-US"/>
          </w:rPr>
          <w:t>stavddt</w:t>
        </w:r>
        <w:r w:rsidRPr="00B45276">
          <w:rPr>
            <w:rStyle w:val="ae"/>
          </w:rPr>
          <w:t>.</w:t>
        </w:r>
        <w:r w:rsidRPr="00B45276">
          <w:rPr>
            <w:rStyle w:val="ae"/>
            <w:lang w:val="en-US"/>
          </w:rPr>
          <w:t>ru</w:t>
        </w:r>
      </w:hyperlink>
      <w:r w:rsidRPr="00B45276">
        <w:t xml:space="preserve"> или на Информационном портале молодежи Ставрополья  </w:t>
      </w:r>
      <w:hyperlink r:id="rId39" w:history="1">
        <w:r w:rsidRPr="00B45276">
          <w:rPr>
            <w:rStyle w:val="ae"/>
            <w:lang w:val="en-US"/>
          </w:rPr>
          <w:t>http</w:t>
        </w:r>
        <w:r w:rsidRPr="00B45276">
          <w:rPr>
            <w:rStyle w:val="ae"/>
          </w:rPr>
          <w:t>://</w:t>
        </w:r>
      </w:hyperlink>
      <w:r w:rsidRPr="00B45276">
        <w:rPr>
          <w:u w:val="single"/>
          <w:lang w:val="en-US"/>
        </w:rPr>
        <w:t>kdm</w:t>
      </w:r>
      <w:r w:rsidRPr="00B45276">
        <w:rPr>
          <w:u w:val="single"/>
        </w:rPr>
        <w:t>26.</w:t>
      </w:r>
      <w:r w:rsidRPr="00B45276">
        <w:rPr>
          <w:u w:val="single"/>
          <w:lang w:val="en-US"/>
        </w:rPr>
        <w:t>ru</w:t>
      </w:r>
      <w:r w:rsidRPr="00B45276">
        <w:t xml:space="preserve"> с 28 апреля 2017г. </w:t>
      </w:r>
    </w:p>
    <w:p w:rsidR="00FC072A" w:rsidRPr="00B45276" w:rsidRDefault="00FC072A" w:rsidP="00FC072A">
      <w:pPr>
        <w:jc w:val="both"/>
      </w:pPr>
      <w:r w:rsidRPr="00B45276">
        <w:t>9.2. Не допускаются к участию работы, пропагандирующие насилие, межнациональную, межрелигиозную и межкультурную розни, работы порнографического и эротического содержания, работы, оскорбляющие человеческое достоинство.</w:t>
      </w:r>
    </w:p>
    <w:p w:rsidR="00FC072A" w:rsidRPr="00FF7C7A" w:rsidRDefault="00FC072A" w:rsidP="00FC072A">
      <w:pPr>
        <w:rPr>
          <w:u w:val="single"/>
        </w:rPr>
      </w:pPr>
      <w:r w:rsidRPr="00FF7C7A">
        <w:rPr>
          <w:u w:val="single"/>
        </w:rPr>
        <w:t>КРИТЕРИИ ОЦЕНКИ</w:t>
      </w:r>
    </w:p>
    <w:p w:rsidR="00FC072A" w:rsidRPr="00B45276" w:rsidRDefault="00FC072A" w:rsidP="00FC072A">
      <w:pPr>
        <w:jc w:val="both"/>
        <w:rPr>
          <w:spacing w:val="-2"/>
        </w:rPr>
      </w:pPr>
      <w:r w:rsidRPr="00B45276">
        <w:lastRenderedPageBreak/>
        <w:t xml:space="preserve">10.1. Критерии оценки работ в номинациях </w:t>
      </w:r>
      <w:r w:rsidRPr="00B45276">
        <w:rPr>
          <w:spacing w:val="-2"/>
        </w:rPr>
        <w:t>«Лучшая газета»:</w:t>
      </w:r>
    </w:p>
    <w:p w:rsidR="00FC072A" w:rsidRPr="00B45276" w:rsidRDefault="00FC072A" w:rsidP="00FC072A">
      <w:pPr>
        <w:jc w:val="both"/>
        <w:rPr>
          <w:spacing w:val="-2"/>
          <w:u w:val="single"/>
        </w:rPr>
      </w:pPr>
      <w:r w:rsidRPr="00B45276">
        <w:t>-яркость содержания;</w:t>
      </w:r>
    </w:p>
    <w:p w:rsidR="00FC072A" w:rsidRPr="00B45276" w:rsidRDefault="00FC072A" w:rsidP="00FC072A">
      <w:pPr>
        <w:jc w:val="both"/>
        <w:rPr>
          <w:spacing w:val="-2"/>
        </w:rPr>
      </w:pPr>
      <w:r w:rsidRPr="00B45276">
        <w:t>-</w:t>
      </w:r>
      <w:proofErr w:type="spellStart"/>
      <w:r w:rsidRPr="00B45276">
        <w:t>креативность</w:t>
      </w:r>
      <w:proofErr w:type="spellEnd"/>
      <w:r w:rsidRPr="00B45276">
        <w:t xml:space="preserve"> дизайна;</w:t>
      </w:r>
    </w:p>
    <w:p w:rsidR="00FC072A" w:rsidRPr="00B45276" w:rsidRDefault="00FC072A" w:rsidP="00FC072A">
      <w:pPr>
        <w:jc w:val="both"/>
        <w:rPr>
          <w:spacing w:val="-2"/>
        </w:rPr>
      </w:pPr>
      <w:r w:rsidRPr="00B45276">
        <w:t>-разнообразие жанров;</w:t>
      </w:r>
    </w:p>
    <w:p w:rsidR="00FC072A" w:rsidRPr="00B45276" w:rsidRDefault="00FC072A" w:rsidP="00FC072A">
      <w:pPr>
        <w:jc w:val="both"/>
      </w:pPr>
      <w:r w:rsidRPr="00B45276">
        <w:t>-широта авторского состава.</w:t>
      </w:r>
    </w:p>
    <w:p w:rsidR="00FC072A" w:rsidRPr="00B45276" w:rsidRDefault="00FC072A" w:rsidP="00FC072A">
      <w:pPr>
        <w:tabs>
          <w:tab w:val="left" w:pos="426"/>
          <w:tab w:val="left" w:pos="709"/>
          <w:tab w:val="left" w:pos="993"/>
        </w:tabs>
        <w:jc w:val="both"/>
        <w:rPr>
          <w:spacing w:val="-2"/>
        </w:rPr>
      </w:pPr>
      <w:r w:rsidRPr="00B45276">
        <w:rPr>
          <w:spacing w:val="-2"/>
        </w:rPr>
        <w:t xml:space="preserve">10.2. </w:t>
      </w:r>
      <w:r w:rsidRPr="00B45276">
        <w:t>Критерии оценки работ в номинации «Лучшая публикация»:</w:t>
      </w:r>
    </w:p>
    <w:p w:rsidR="00FC072A" w:rsidRPr="00B45276" w:rsidRDefault="00FC072A" w:rsidP="00FC072A">
      <w:pPr>
        <w:tabs>
          <w:tab w:val="left" w:pos="993"/>
        </w:tabs>
        <w:jc w:val="both"/>
      </w:pPr>
      <w:r w:rsidRPr="00B45276">
        <w:t>-новизна, свежесть восприятия, искренность;</w:t>
      </w:r>
    </w:p>
    <w:p w:rsidR="00FC072A" w:rsidRPr="00B45276" w:rsidRDefault="00FC072A" w:rsidP="00FC072A">
      <w:pPr>
        <w:tabs>
          <w:tab w:val="left" w:pos="993"/>
        </w:tabs>
        <w:jc w:val="both"/>
      </w:pPr>
      <w:r w:rsidRPr="00B45276">
        <w:t>-журналистский подход;</w:t>
      </w:r>
    </w:p>
    <w:p w:rsidR="00FC072A" w:rsidRPr="00B45276" w:rsidRDefault="00FC072A" w:rsidP="00FC072A">
      <w:pPr>
        <w:tabs>
          <w:tab w:val="left" w:pos="993"/>
        </w:tabs>
        <w:jc w:val="both"/>
      </w:pPr>
      <w:r w:rsidRPr="00B45276">
        <w:t>-умение увидеть тему;</w:t>
      </w:r>
    </w:p>
    <w:p w:rsidR="00FC072A" w:rsidRPr="00B45276" w:rsidRDefault="00FC072A" w:rsidP="00FC072A">
      <w:pPr>
        <w:tabs>
          <w:tab w:val="left" w:pos="993"/>
        </w:tabs>
        <w:jc w:val="both"/>
      </w:pPr>
      <w:r w:rsidRPr="00B45276">
        <w:t>-оригинальность изложения;</w:t>
      </w:r>
    </w:p>
    <w:p w:rsidR="00FC072A" w:rsidRPr="00B45276" w:rsidRDefault="00FC072A" w:rsidP="00FC072A">
      <w:pPr>
        <w:tabs>
          <w:tab w:val="left" w:pos="993"/>
        </w:tabs>
        <w:jc w:val="both"/>
      </w:pPr>
      <w:r w:rsidRPr="00B45276">
        <w:t>-язык, грамотность;</w:t>
      </w:r>
    </w:p>
    <w:p w:rsidR="00FC072A" w:rsidRPr="00B45276" w:rsidRDefault="00FC072A" w:rsidP="00FC072A">
      <w:pPr>
        <w:tabs>
          <w:tab w:val="left" w:pos="993"/>
        </w:tabs>
        <w:jc w:val="both"/>
      </w:pPr>
      <w:r w:rsidRPr="00B45276">
        <w:t>-объем;</w:t>
      </w:r>
    </w:p>
    <w:p w:rsidR="00FC072A" w:rsidRPr="00B45276" w:rsidRDefault="00FC072A" w:rsidP="00FC072A">
      <w:pPr>
        <w:tabs>
          <w:tab w:val="left" w:pos="993"/>
        </w:tabs>
        <w:jc w:val="both"/>
      </w:pPr>
      <w:r w:rsidRPr="00B45276">
        <w:t>-авторская позиция;</w:t>
      </w:r>
    </w:p>
    <w:p w:rsidR="00FC072A" w:rsidRPr="00B45276" w:rsidRDefault="00FC072A" w:rsidP="00FC072A">
      <w:pPr>
        <w:tabs>
          <w:tab w:val="left" w:pos="993"/>
        </w:tabs>
        <w:jc w:val="both"/>
      </w:pPr>
      <w:r w:rsidRPr="00B45276">
        <w:t>-яркость образа;</w:t>
      </w:r>
    </w:p>
    <w:p w:rsidR="00FC072A" w:rsidRPr="00B45276" w:rsidRDefault="00FC072A" w:rsidP="00FC072A">
      <w:pPr>
        <w:tabs>
          <w:tab w:val="left" w:pos="993"/>
        </w:tabs>
        <w:jc w:val="both"/>
      </w:pPr>
      <w:r w:rsidRPr="00B45276">
        <w:t>-глубина раскрытия материала.</w:t>
      </w:r>
    </w:p>
    <w:p w:rsidR="00FC072A" w:rsidRPr="00B45276" w:rsidRDefault="00FC072A" w:rsidP="00FC072A">
      <w:pPr>
        <w:jc w:val="both"/>
        <w:rPr>
          <w:spacing w:val="-2"/>
        </w:rPr>
      </w:pPr>
      <w:r w:rsidRPr="00B45276">
        <w:t xml:space="preserve">10.3. Критерии оценки работ в номинации </w:t>
      </w:r>
      <w:r w:rsidRPr="00B45276">
        <w:rPr>
          <w:spacing w:val="-2"/>
        </w:rPr>
        <w:t>«Лучший сюжет»:</w:t>
      </w:r>
    </w:p>
    <w:p w:rsidR="00FC072A" w:rsidRPr="00B45276" w:rsidRDefault="00FC072A" w:rsidP="00FC072A">
      <w:pPr>
        <w:jc w:val="both"/>
      </w:pPr>
      <w:r w:rsidRPr="00B45276">
        <w:t>-актуальность темы;</w:t>
      </w:r>
    </w:p>
    <w:p w:rsidR="00FC072A" w:rsidRPr="00B45276" w:rsidRDefault="00FC072A" w:rsidP="00FC072A">
      <w:pPr>
        <w:jc w:val="both"/>
      </w:pPr>
      <w:r w:rsidRPr="00B45276">
        <w:t>-драматургически правильное построение видео работы (наличие темы, идеи, композиции);</w:t>
      </w:r>
    </w:p>
    <w:p w:rsidR="00FC072A" w:rsidRPr="00B45276" w:rsidRDefault="00FC072A" w:rsidP="00FC072A">
      <w:pPr>
        <w:jc w:val="both"/>
      </w:pPr>
      <w:r w:rsidRPr="00B45276">
        <w:t>-раскрытие темы, идеи;</w:t>
      </w:r>
    </w:p>
    <w:p w:rsidR="00FC072A" w:rsidRPr="00B45276" w:rsidRDefault="00FC072A" w:rsidP="00FC072A">
      <w:pPr>
        <w:jc w:val="both"/>
      </w:pPr>
      <w:r w:rsidRPr="00B45276">
        <w:t>-эмоциональное воздействие на зрителя, ориентация на зрителя;</w:t>
      </w:r>
    </w:p>
    <w:p w:rsidR="00FC072A" w:rsidRPr="00B45276" w:rsidRDefault="00FC072A" w:rsidP="00FC072A">
      <w:pPr>
        <w:jc w:val="both"/>
      </w:pPr>
      <w:r w:rsidRPr="00B45276">
        <w:t>-работа корреспондента;</w:t>
      </w:r>
    </w:p>
    <w:p w:rsidR="00FC072A" w:rsidRPr="00B45276" w:rsidRDefault="00FC072A" w:rsidP="00FC072A">
      <w:pPr>
        <w:jc w:val="both"/>
      </w:pPr>
      <w:r w:rsidRPr="00B45276">
        <w:t>-режиссерская работа;</w:t>
      </w:r>
    </w:p>
    <w:p w:rsidR="00FC072A" w:rsidRPr="00B45276" w:rsidRDefault="00FC072A" w:rsidP="00FC072A">
      <w:pPr>
        <w:jc w:val="both"/>
      </w:pPr>
      <w:r w:rsidRPr="00B45276">
        <w:t>-операторская работа;</w:t>
      </w:r>
    </w:p>
    <w:p w:rsidR="00FC072A" w:rsidRPr="00B45276" w:rsidRDefault="00FC072A" w:rsidP="00FC072A">
      <w:pPr>
        <w:jc w:val="both"/>
      </w:pPr>
      <w:r w:rsidRPr="00B45276">
        <w:t>-монтаж;</w:t>
      </w:r>
    </w:p>
    <w:p w:rsidR="00FC072A" w:rsidRPr="00B45276" w:rsidRDefault="00FC072A" w:rsidP="00FC072A">
      <w:pPr>
        <w:jc w:val="both"/>
        <w:rPr>
          <w:b/>
        </w:rPr>
      </w:pPr>
      <w:r w:rsidRPr="00B45276">
        <w:t>-оригинальность видео материала</w:t>
      </w:r>
      <w:r w:rsidRPr="00B45276">
        <w:rPr>
          <w:b/>
        </w:rPr>
        <w:t>;</w:t>
      </w:r>
    </w:p>
    <w:p w:rsidR="00FC072A" w:rsidRPr="00B45276" w:rsidRDefault="00FC072A" w:rsidP="00FC072A">
      <w:pPr>
        <w:jc w:val="both"/>
      </w:pPr>
      <w:r w:rsidRPr="00B45276">
        <w:t>-звук;</w:t>
      </w:r>
    </w:p>
    <w:p w:rsidR="00FC072A" w:rsidRPr="00B45276" w:rsidRDefault="00FC072A" w:rsidP="00FC072A">
      <w:pPr>
        <w:jc w:val="both"/>
      </w:pPr>
      <w:r w:rsidRPr="00B45276">
        <w:t>-профессионализм участника при обсуждении работы.</w:t>
      </w:r>
    </w:p>
    <w:p w:rsidR="00FC072A" w:rsidRPr="00B45276" w:rsidRDefault="00FC072A" w:rsidP="00FC072A">
      <w:pPr>
        <w:jc w:val="both"/>
        <w:rPr>
          <w:spacing w:val="-2"/>
        </w:rPr>
      </w:pPr>
      <w:r w:rsidRPr="00B45276">
        <w:t xml:space="preserve">10.4. Критерии оценки работ в номинации </w:t>
      </w:r>
      <w:r w:rsidRPr="00B45276">
        <w:rPr>
          <w:spacing w:val="-2"/>
        </w:rPr>
        <w:t xml:space="preserve"> «Лучший фильм»:</w:t>
      </w:r>
    </w:p>
    <w:p w:rsidR="00FC072A" w:rsidRPr="00B45276" w:rsidRDefault="00FC072A" w:rsidP="00FC072A">
      <w:pPr>
        <w:jc w:val="both"/>
        <w:rPr>
          <w:spacing w:val="-2"/>
        </w:rPr>
      </w:pPr>
      <w:r w:rsidRPr="00B45276">
        <w:t>драматургически правильное построение видео работы (наличие темы, идеи, композиции);</w:t>
      </w:r>
    </w:p>
    <w:p w:rsidR="00FC072A" w:rsidRPr="00B45276" w:rsidRDefault="00FC072A" w:rsidP="00FC072A">
      <w:pPr>
        <w:tabs>
          <w:tab w:val="left" w:pos="993"/>
        </w:tabs>
        <w:jc w:val="both"/>
      </w:pPr>
      <w:r w:rsidRPr="00B45276">
        <w:t>-раскрытие темы, идеи;</w:t>
      </w:r>
    </w:p>
    <w:p w:rsidR="00FC072A" w:rsidRPr="00B45276" w:rsidRDefault="00FC072A" w:rsidP="00FC072A">
      <w:pPr>
        <w:tabs>
          <w:tab w:val="left" w:pos="993"/>
        </w:tabs>
        <w:jc w:val="both"/>
      </w:pPr>
      <w:r w:rsidRPr="00B45276">
        <w:t>-эмоциональное воздействие на зрителя, ориентация на зрителя;</w:t>
      </w:r>
    </w:p>
    <w:p w:rsidR="00FC072A" w:rsidRPr="00B45276" w:rsidRDefault="00FC072A" w:rsidP="00FC072A">
      <w:pPr>
        <w:tabs>
          <w:tab w:val="left" w:pos="993"/>
        </w:tabs>
        <w:jc w:val="both"/>
      </w:pPr>
      <w:r w:rsidRPr="00B45276">
        <w:t>-режиссерская работа;</w:t>
      </w:r>
    </w:p>
    <w:p w:rsidR="00FC072A" w:rsidRPr="00B45276" w:rsidRDefault="00FC072A" w:rsidP="00FC072A">
      <w:pPr>
        <w:tabs>
          <w:tab w:val="left" w:pos="993"/>
        </w:tabs>
        <w:jc w:val="both"/>
      </w:pPr>
      <w:r w:rsidRPr="00B45276">
        <w:t>-операторская работа;</w:t>
      </w:r>
    </w:p>
    <w:p w:rsidR="00FC072A" w:rsidRPr="00B45276" w:rsidRDefault="00FC072A" w:rsidP="00FC072A">
      <w:pPr>
        <w:tabs>
          <w:tab w:val="left" w:pos="993"/>
        </w:tabs>
        <w:jc w:val="both"/>
      </w:pPr>
      <w:r w:rsidRPr="00B45276">
        <w:t>-монтаж;</w:t>
      </w:r>
    </w:p>
    <w:p w:rsidR="00FC072A" w:rsidRPr="00B45276" w:rsidRDefault="00FC072A" w:rsidP="00FC072A">
      <w:pPr>
        <w:tabs>
          <w:tab w:val="left" w:pos="993"/>
        </w:tabs>
        <w:jc w:val="both"/>
      </w:pPr>
      <w:r w:rsidRPr="00B45276">
        <w:t>-звук;</w:t>
      </w:r>
    </w:p>
    <w:p w:rsidR="00FC072A" w:rsidRPr="00B45276" w:rsidRDefault="00FC072A" w:rsidP="00FC072A">
      <w:pPr>
        <w:tabs>
          <w:tab w:val="left" w:pos="993"/>
        </w:tabs>
        <w:jc w:val="both"/>
      </w:pPr>
      <w:r w:rsidRPr="00B45276">
        <w:t>-оригинальность подачи видеоматериала;</w:t>
      </w:r>
    </w:p>
    <w:p w:rsidR="00FC072A" w:rsidRPr="00B45276" w:rsidRDefault="00FC072A" w:rsidP="00FC072A">
      <w:pPr>
        <w:tabs>
          <w:tab w:val="left" w:pos="851"/>
          <w:tab w:val="left" w:pos="993"/>
        </w:tabs>
        <w:jc w:val="both"/>
      </w:pPr>
      <w:r w:rsidRPr="00B45276">
        <w:t>-профессионализм участника при обсуждении работы.</w:t>
      </w:r>
    </w:p>
    <w:p w:rsidR="00FC072A" w:rsidRPr="00B45276" w:rsidRDefault="00FC072A" w:rsidP="00FC072A">
      <w:pPr>
        <w:jc w:val="both"/>
        <w:rPr>
          <w:spacing w:val="-2"/>
        </w:rPr>
      </w:pPr>
      <w:r w:rsidRPr="00B45276">
        <w:t xml:space="preserve">10.5. Критерии оценки работ в номинации </w:t>
      </w:r>
      <w:r w:rsidRPr="00B45276">
        <w:rPr>
          <w:spacing w:val="-2"/>
        </w:rPr>
        <w:t>«Видеоклип»:</w:t>
      </w:r>
    </w:p>
    <w:p w:rsidR="00FC072A" w:rsidRPr="00B45276" w:rsidRDefault="00FC072A" w:rsidP="00FC072A">
      <w:pPr>
        <w:tabs>
          <w:tab w:val="left" w:pos="851"/>
          <w:tab w:val="left" w:pos="993"/>
        </w:tabs>
        <w:jc w:val="both"/>
      </w:pPr>
      <w:r w:rsidRPr="00B45276">
        <w:t xml:space="preserve">-целостность, </w:t>
      </w:r>
      <w:proofErr w:type="spellStart"/>
      <w:r w:rsidRPr="00B45276">
        <w:t>клиповость</w:t>
      </w:r>
      <w:proofErr w:type="spellEnd"/>
      <w:r w:rsidRPr="00B45276">
        <w:t>;</w:t>
      </w:r>
    </w:p>
    <w:p w:rsidR="00FC072A" w:rsidRPr="00B45276" w:rsidRDefault="00FC072A" w:rsidP="00FC072A">
      <w:pPr>
        <w:tabs>
          <w:tab w:val="left" w:pos="851"/>
          <w:tab w:val="left" w:pos="993"/>
        </w:tabs>
        <w:jc w:val="both"/>
      </w:pPr>
      <w:r w:rsidRPr="00B45276">
        <w:t>-актуальность видео;</w:t>
      </w:r>
    </w:p>
    <w:p w:rsidR="00FC072A" w:rsidRPr="00B45276" w:rsidRDefault="00FC072A" w:rsidP="00FC072A">
      <w:pPr>
        <w:tabs>
          <w:tab w:val="left" w:pos="851"/>
          <w:tab w:val="left" w:pos="993"/>
        </w:tabs>
        <w:jc w:val="both"/>
      </w:pPr>
      <w:r w:rsidRPr="00B45276">
        <w:t>-оригинальность в подаче видеоматериала;</w:t>
      </w:r>
    </w:p>
    <w:p w:rsidR="00FC072A" w:rsidRPr="00B45276" w:rsidRDefault="00FC072A" w:rsidP="00FC072A">
      <w:pPr>
        <w:tabs>
          <w:tab w:val="left" w:pos="851"/>
          <w:tab w:val="left" w:pos="993"/>
        </w:tabs>
        <w:jc w:val="both"/>
      </w:pPr>
      <w:r w:rsidRPr="00B45276">
        <w:t>-эмоциональное воздействие, ориентация на зрителя;</w:t>
      </w:r>
    </w:p>
    <w:p w:rsidR="00FC072A" w:rsidRPr="00B45276" w:rsidRDefault="00FC072A" w:rsidP="00FC072A">
      <w:pPr>
        <w:tabs>
          <w:tab w:val="left" w:pos="851"/>
          <w:tab w:val="left" w:pos="993"/>
        </w:tabs>
        <w:jc w:val="both"/>
      </w:pPr>
      <w:r w:rsidRPr="00B45276">
        <w:t>-операторская работа;</w:t>
      </w:r>
    </w:p>
    <w:p w:rsidR="00FC072A" w:rsidRPr="00B45276" w:rsidRDefault="00FC072A" w:rsidP="00FC072A">
      <w:pPr>
        <w:tabs>
          <w:tab w:val="left" w:pos="851"/>
          <w:tab w:val="left" w:pos="993"/>
        </w:tabs>
        <w:jc w:val="both"/>
      </w:pPr>
      <w:r w:rsidRPr="00B45276">
        <w:t>-режиссерская работа;</w:t>
      </w:r>
    </w:p>
    <w:p w:rsidR="00FC072A" w:rsidRPr="00B45276" w:rsidRDefault="00FC072A" w:rsidP="00FC072A">
      <w:pPr>
        <w:tabs>
          <w:tab w:val="left" w:pos="851"/>
          <w:tab w:val="left" w:pos="993"/>
        </w:tabs>
        <w:jc w:val="both"/>
      </w:pPr>
      <w:r w:rsidRPr="00B45276">
        <w:t>-звук;</w:t>
      </w:r>
    </w:p>
    <w:p w:rsidR="00FC072A" w:rsidRPr="00B45276" w:rsidRDefault="00FC072A" w:rsidP="00FC072A">
      <w:pPr>
        <w:tabs>
          <w:tab w:val="left" w:pos="851"/>
          <w:tab w:val="left" w:pos="993"/>
        </w:tabs>
        <w:jc w:val="both"/>
      </w:pPr>
      <w:r w:rsidRPr="00B45276">
        <w:t>-монтаж;</w:t>
      </w:r>
    </w:p>
    <w:p w:rsidR="00FC072A" w:rsidRPr="00B45276" w:rsidRDefault="00FC072A" w:rsidP="00FC072A">
      <w:pPr>
        <w:tabs>
          <w:tab w:val="left" w:pos="851"/>
          <w:tab w:val="left" w:pos="993"/>
        </w:tabs>
        <w:jc w:val="both"/>
      </w:pPr>
      <w:r w:rsidRPr="00B45276">
        <w:t>-профессионализм участника при обсуждении работы.</w:t>
      </w:r>
    </w:p>
    <w:p w:rsidR="00FC072A" w:rsidRPr="00B45276" w:rsidRDefault="00FC072A" w:rsidP="00FC072A">
      <w:pPr>
        <w:jc w:val="both"/>
        <w:rPr>
          <w:spacing w:val="-2"/>
        </w:rPr>
      </w:pPr>
      <w:r w:rsidRPr="00B45276">
        <w:t xml:space="preserve">10.6. Критерии оценки работ в номинации </w:t>
      </w:r>
      <w:r w:rsidRPr="00B45276">
        <w:rPr>
          <w:spacing w:val="-2"/>
        </w:rPr>
        <w:t>«Лучшее интернет-сообщество»:</w:t>
      </w:r>
    </w:p>
    <w:p w:rsidR="00FC072A" w:rsidRPr="00B45276" w:rsidRDefault="00FC072A" w:rsidP="00FC072A">
      <w:pPr>
        <w:jc w:val="both"/>
        <w:rPr>
          <w:spacing w:val="-2"/>
          <w:u w:val="single"/>
        </w:rPr>
      </w:pPr>
      <w:r w:rsidRPr="00B45276">
        <w:rPr>
          <w:spacing w:val="-2"/>
        </w:rPr>
        <w:t>-грамотность предоставляемой информации;</w:t>
      </w:r>
    </w:p>
    <w:p w:rsidR="00FC072A" w:rsidRPr="00B45276" w:rsidRDefault="00FC072A" w:rsidP="00FC072A">
      <w:pPr>
        <w:jc w:val="both"/>
        <w:rPr>
          <w:spacing w:val="-2"/>
          <w:u w:val="single"/>
        </w:rPr>
      </w:pPr>
      <w:r w:rsidRPr="00B45276">
        <w:rPr>
          <w:spacing w:val="-2"/>
        </w:rPr>
        <w:t>-читаемость информации;</w:t>
      </w:r>
    </w:p>
    <w:p w:rsidR="00FC072A" w:rsidRPr="00B45276" w:rsidRDefault="00FC072A" w:rsidP="00FC072A">
      <w:pPr>
        <w:jc w:val="both"/>
        <w:rPr>
          <w:spacing w:val="-2"/>
          <w:u w:val="single"/>
        </w:rPr>
      </w:pPr>
      <w:r w:rsidRPr="00B45276">
        <w:rPr>
          <w:spacing w:val="-2"/>
        </w:rPr>
        <w:t>-цитируемость обновлений;</w:t>
      </w:r>
    </w:p>
    <w:p w:rsidR="00FC072A" w:rsidRPr="00B45276" w:rsidRDefault="00FC072A" w:rsidP="00FC072A">
      <w:pPr>
        <w:jc w:val="both"/>
        <w:rPr>
          <w:spacing w:val="-2"/>
          <w:u w:val="single"/>
        </w:rPr>
      </w:pPr>
      <w:r w:rsidRPr="00B45276">
        <w:rPr>
          <w:spacing w:val="-2"/>
        </w:rPr>
        <w:t xml:space="preserve">-посещаемость </w:t>
      </w:r>
      <w:proofErr w:type="spellStart"/>
      <w:proofErr w:type="gramStart"/>
      <w:r w:rsidRPr="00B45276">
        <w:rPr>
          <w:spacing w:val="-2"/>
        </w:rPr>
        <w:t>интернет-сообщества</w:t>
      </w:r>
      <w:proofErr w:type="spellEnd"/>
      <w:proofErr w:type="gramEnd"/>
      <w:r w:rsidRPr="00B45276">
        <w:rPr>
          <w:spacing w:val="-2"/>
        </w:rPr>
        <w:t>;</w:t>
      </w:r>
    </w:p>
    <w:p w:rsidR="00FC072A" w:rsidRPr="00B45276" w:rsidRDefault="00FC072A" w:rsidP="00FC072A">
      <w:pPr>
        <w:jc w:val="both"/>
        <w:rPr>
          <w:spacing w:val="-2"/>
          <w:u w:val="single"/>
        </w:rPr>
      </w:pPr>
      <w:r w:rsidRPr="00B45276">
        <w:rPr>
          <w:spacing w:val="-2"/>
        </w:rPr>
        <w:lastRenderedPageBreak/>
        <w:t xml:space="preserve">-оригинальность тематики и наполнения </w:t>
      </w:r>
      <w:proofErr w:type="spellStart"/>
      <w:proofErr w:type="gramStart"/>
      <w:r w:rsidRPr="00B45276">
        <w:rPr>
          <w:spacing w:val="-2"/>
        </w:rPr>
        <w:t>интернет-сообщества</w:t>
      </w:r>
      <w:proofErr w:type="spellEnd"/>
      <w:proofErr w:type="gramEnd"/>
      <w:r w:rsidRPr="00B45276">
        <w:rPr>
          <w:spacing w:val="-2"/>
        </w:rPr>
        <w:t>.</w:t>
      </w:r>
    </w:p>
    <w:p w:rsidR="00FC072A" w:rsidRPr="00FF7C7A" w:rsidRDefault="00FC072A" w:rsidP="00FC072A">
      <w:pPr>
        <w:rPr>
          <w:bCs/>
          <w:u w:val="single"/>
        </w:rPr>
      </w:pPr>
      <w:r w:rsidRPr="00FF7C7A">
        <w:rPr>
          <w:bCs/>
          <w:u w:val="single"/>
        </w:rPr>
        <w:t>ПОДВЕДЕНИЕ ИТОГОВ</w:t>
      </w:r>
    </w:p>
    <w:p w:rsidR="00FC072A" w:rsidRPr="00B45276" w:rsidRDefault="00FC072A" w:rsidP="00FC072A">
      <w:pPr>
        <w:jc w:val="both"/>
      </w:pPr>
      <w:r w:rsidRPr="00B45276">
        <w:t xml:space="preserve">11.1. Финал </w:t>
      </w:r>
      <w:r w:rsidRPr="00B45276">
        <w:rPr>
          <w:lang w:val="en-US"/>
        </w:rPr>
        <w:t>XI</w:t>
      </w:r>
      <w:r w:rsidRPr="00B45276">
        <w:t xml:space="preserve"> межрегионального фестиваля-конкурса детских и молодежных СМИ «На 45-ой параллели» пройдет</w:t>
      </w:r>
      <w:r w:rsidRPr="00B45276">
        <w:rPr>
          <w:b/>
        </w:rPr>
        <w:t xml:space="preserve"> </w:t>
      </w:r>
      <w:r w:rsidRPr="00B45276">
        <w:t xml:space="preserve">на базе СДДТ 16 мая </w:t>
      </w:r>
      <w:smartTag w:uri="urn:schemas-microsoft-com:office:smarttags" w:element="metricconverter">
        <w:smartTagPr>
          <w:attr w:name="ProductID" w:val="2017 г"/>
        </w:smartTagPr>
        <w:r w:rsidRPr="00B45276">
          <w:t>2017 г</w:t>
        </w:r>
      </w:smartTag>
      <w:r w:rsidRPr="00B45276">
        <w:t>. с 9.00 до 10.00 регистрация, 10.00 - официальное открытие.</w:t>
      </w:r>
    </w:p>
    <w:p w:rsidR="00FC072A" w:rsidRPr="008D404A" w:rsidRDefault="00FC072A" w:rsidP="00FC072A">
      <w:pPr>
        <w:pStyle w:val="af0"/>
        <w:spacing w:before="0" w:after="0"/>
        <w:rPr>
          <w:rFonts w:ascii="Times New Roman" w:hAnsi="Times New Roman" w:cs="Times New Roman"/>
          <w:bCs/>
          <w:sz w:val="24"/>
          <w:szCs w:val="24"/>
        </w:rPr>
      </w:pPr>
      <w:r w:rsidRPr="008D404A">
        <w:rPr>
          <w:rFonts w:ascii="Times New Roman" w:hAnsi="Times New Roman" w:cs="Times New Roman"/>
          <w:bCs/>
          <w:sz w:val="24"/>
          <w:szCs w:val="24"/>
        </w:rPr>
        <w:t xml:space="preserve">11.2. Участники финала Конкурса проводят публичную защиту предоставленных на конкурс материалов (номинации - </w:t>
      </w:r>
      <w:r w:rsidRPr="008D404A">
        <w:rPr>
          <w:rFonts w:ascii="Times New Roman" w:hAnsi="Times New Roman" w:cs="Times New Roman"/>
          <w:spacing w:val="-2"/>
          <w:sz w:val="24"/>
          <w:szCs w:val="24"/>
        </w:rPr>
        <w:t>«Лучший сюжет», «Лучший фильм», «Видео клип» и «Лучшее интернет-сообщество»</w:t>
      </w:r>
      <w:r w:rsidRPr="008D404A">
        <w:rPr>
          <w:rFonts w:ascii="Times New Roman" w:hAnsi="Times New Roman" w:cs="Times New Roman"/>
          <w:bCs/>
          <w:sz w:val="24"/>
          <w:szCs w:val="24"/>
        </w:rPr>
        <w:t xml:space="preserve">) или выполняют творческие задания, предложенные </w:t>
      </w:r>
      <w:r w:rsidRPr="008D404A">
        <w:rPr>
          <w:rFonts w:ascii="Times New Roman" w:hAnsi="Times New Roman" w:cs="Times New Roman"/>
          <w:sz w:val="24"/>
          <w:szCs w:val="24"/>
        </w:rPr>
        <w:t>экспертной комиссией</w:t>
      </w:r>
      <w:r w:rsidRPr="008D404A">
        <w:rPr>
          <w:rFonts w:ascii="Times New Roman" w:hAnsi="Times New Roman" w:cs="Times New Roman"/>
          <w:bCs/>
          <w:sz w:val="24"/>
          <w:szCs w:val="24"/>
        </w:rPr>
        <w:t xml:space="preserve"> (номинации - </w:t>
      </w:r>
      <w:r w:rsidRPr="008D404A">
        <w:rPr>
          <w:rFonts w:ascii="Times New Roman" w:hAnsi="Times New Roman" w:cs="Times New Roman"/>
          <w:spacing w:val="-2"/>
          <w:sz w:val="24"/>
          <w:szCs w:val="24"/>
        </w:rPr>
        <w:t xml:space="preserve">«Лучшая газета», </w:t>
      </w:r>
      <w:r w:rsidRPr="008D404A">
        <w:rPr>
          <w:rFonts w:ascii="Times New Roman" w:hAnsi="Times New Roman" w:cs="Times New Roman"/>
          <w:sz w:val="24"/>
          <w:szCs w:val="24"/>
        </w:rPr>
        <w:t>«Лучшая публикация</w:t>
      </w:r>
      <w:r w:rsidRPr="008D404A">
        <w:rPr>
          <w:rFonts w:ascii="Times New Roman" w:hAnsi="Times New Roman" w:cs="Times New Roman"/>
          <w:spacing w:val="-2"/>
          <w:sz w:val="24"/>
          <w:szCs w:val="24"/>
        </w:rPr>
        <w:t>»</w:t>
      </w:r>
      <w:r w:rsidRPr="008D404A">
        <w:rPr>
          <w:rFonts w:ascii="Times New Roman" w:hAnsi="Times New Roman" w:cs="Times New Roman"/>
          <w:bCs/>
          <w:sz w:val="24"/>
          <w:szCs w:val="24"/>
        </w:rPr>
        <w:t>) на соответствующих номинациях конкурса.</w:t>
      </w:r>
    </w:p>
    <w:p w:rsidR="00FC072A" w:rsidRPr="008D404A" w:rsidRDefault="00FC072A" w:rsidP="00FC072A">
      <w:pPr>
        <w:jc w:val="both"/>
        <w:rPr>
          <w:bCs/>
        </w:rPr>
      </w:pPr>
      <w:r w:rsidRPr="008D404A">
        <w:rPr>
          <w:bCs/>
        </w:rPr>
        <w:t xml:space="preserve">11.3. В целях определения Гран-при фестиваля проводится тестирование, </w:t>
      </w:r>
      <w:r w:rsidRPr="008D404A">
        <w:t>темой которого станет «Экология»</w:t>
      </w:r>
      <w:r w:rsidRPr="008D404A">
        <w:rPr>
          <w:bCs/>
        </w:rPr>
        <w:t xml:space="preserve">. Участники тестирования – </w:t>
      </w:r>
      <w:r w:rsidRPr="008D404A">
        <w:t>главные редакторы молодежных СМИ – участников фестиваля, а также индивидуальные участники номинаций «Лучшая публикация», «Лучший сюжет, фильм, клип, интернет-сообщество» набравшие наибольшее количество баллов в ходе очного конкурса.</w:t>
      </w:r>
    </w:p>
    <w:p w:rsidR="00FC072A" w:rsidRPr="008D404A" w:rsidRDefault="00FC072A" w:rsidP="00FC072A">
      <w:pPr>
        <w:pStyle w:val="af0"/>
        <w:spacing w:before="0" w:after="0"/>
        <w:rPr>
          <w:rFonts w:ascii="Times New Roman" w:hAnsi="Times New Roman" w:cs="Times New Roman"/>
          <w:sz w:val="24"/>
          <w:szCs w:val="24"/>
        </w:rPr>
      </w:pPr>
      <w:r w:rsidRPr="008D404A">
        <w:rPr>
          <w:rFonts w:ascii="Times New Roman" w:hAnsi="Times New Roman" w:cs="Times New Roman"/>
          <w:bCs/>
          <w:sz w:val="24"/>
          <w:szCs w:val="24"/>
        </w:rPr>
        <w:t xml:space="preserve">11.4. В рамках финала конкурса организуются встречи с ведущими мастерами краевых СМИ, </w:t>
      </w:r>
      <w:r w:rsidRPr="008D404A">
        <w:rPr>
          <w:rFonts w:ascii="Times New Roman" w:hAnsi="Times New Roman" w:cs="Times New Roman"/>
          <w:sz w:val="24"/>
          <w:szCs w:val="24"/>
        </w:rPr>
        <w:t>«</w:t>
      </w:r>
      <w:r w:rsidRPr="008D404A">
        <w:rPr>
          <w:rFonts w:ascii="Times New Roman" w:hAnsi="Times New Roman" w:cs="Times New Roman"/>
          <w:bCs/>
          <w:sz w:val="24"/>
          <w:szCs w:val="24"/>
        </w:rPr>
        <w:t>мастер-классы</w:t>
      </w:r>
      <w:r w:rsidRPr="008D404A">
        <w:rPr>
          <w:rFonts w:ascii="Times New Roman" w:hAnsi="Times New Roman" w:cs="Times New Roman"/>
          <w:sz w:val="24"/>
          <w:szCs w:val="24"/>
        </w:rPr>
        <w:t>»</w:t>
      </w:r>
      <w:r w:rsidRPr="008D404A">
        <w:rPr>
          <w:rFonts w:ascii="Times New Roman" w:hAnsi="Times New Roman" w:cs="Times New Roman"/>
          <w:bCs/>
          <w:sz w:val="24"/>
          <w:szCs w:val="24"/>
        </w:rPr>
        <w:t xml:space="preserve"> по различным журналистским технологиям, состоится подведение итогов Конкурса и награждение.</w:t>
      </w:r>
    </w:p>
    <w:p w:rsidR="00FC072A" w:rsidRPr="008D404A" w:rsidRDefault="00FC072A" w:rsidP="00FC072A">
      <w:pPr>
        <w:pStyle w:val="af0"/>
        <w:spacing w:before="0" w:after="0"/>
        <w:rPr>
          <w:rFonts w:ascii="Times New Roman" w:hAnsi="Times New Roman" w:cs="Times New Roman"/>
          <w:sz w:val="24"/>
          <w:szCs w:val="24"/>
          <w:u w:val="single"/>
        </w:rPr>
      </w:pPr>
      <w:r w:rsidRPr="008D404A">
        <w:rPr>
          <w:rFonts w:ascii="Times New Roman" w:hAnsi="Times New Roman" w:cs="Times New Roman"/>
          <w:sz w:val="24"/>
          <w:szCs w:val="24"/>
          <w:u w:val="single"/>
        </w:rPr>
        <w:t>НАГРАЖДЕНИЕ</w:t>
      </w:r>
    </w:p>
    <w:p w:rsidR="00FC072A" w:rsidRPr="008D404A" w:rsidRDefault="00FC072A" w:rsidP="00FC072A">
      <w:pPr>
        <w:pStyle w:val="af0"/>
        <w:spacing w:before="0" w:after="0"/>
        <w:rPr>
          <w:rStyle w:val="FontStyle33"/>
          <w:sz w:val="24"/>
          <w:szCs w:val="24"/>
        </w:rPr>
      </w:pPr>
      <w:r w:rsidRPr="008D404A">
        <w:rPr>
          <w:rFonts w:ascii="Times New Roman" w:hAnsi="Times New Roman" w:cs="Times New Roman"/>
          <w:sz w:val="24"/>
          <w:szCs w:val="24"/>
        </w:rPr>
        <w:t xml:space="preserve">12.1. </w:t>
      </w:r>
      <w:r w:rsidRPr="008D404A">
        <w:rPr>
          <w:rStyle w:val="FontStyle33"/>
          <w:sz w:val="24"/>
          <w:szCs w:val="24"/>
        </w:rPr>
        <w:t>По итогам участия в Конкурсе в каждой номинации определяются победители – участники, занявшие первое место, и лауреаты – участники, занявшие второе и третье места.</w:t>
      </w:r>
    </w:p>
    <w:p w:rsidR="00FC072A" w:rsidRPr="008D404A" w:rsidRDefault="00FC072A" w:rsidP="00FC072A">
      <w:pPr>
        <w:jc w:val="both"/>
      </w:pPr>
      <w:r w:rsidRPr="008D404A">
        <w:rPr>
          <w:rStyle w:val="FontStyle33"/>
          <w:sz w:val="24"/>
          <w:szCs w:val="24"/>
        </w:rPr>
        <w:t xml:space="preserve">12.2. Обладатель Гран-при фестиваля-конкурса выдвигается на премию </w:t>
      </w:r>
      <w:r w:rsidRPr="008D404A">
        <w:t>по поддержке талантливой молодежи в рамках реализации приоритетного национального проекта «Образование».</w:t>
      </w:r>
    </w:p>
    <w:p w:rsidR="00FC072A" w:rsidRPr="008D404A" w:rsidRDefault="00FC072A" w:rsidP="00FC072A">
      <w:pPr>
        <w:pStyle w:val="af0"/>
        <w:spacing w:before="0" w:after="0"/>
        <w:rPr>
          <w:rFonts w:ascii="Times New Roman" w:hAnsi="Times New Roman" w:cs="Times New Roman"/>
          <w:sz w:val="24"/>
          <w:szCs w:val="24"/>
        </w:rPr>
      </w:pPr>
      <w:r w:rsidRPr="008D404A">
        <w:rPr>
          <w:rFonts w:ascii="Times New Roman" w:hAnsi="Times New Roman" w:cs="Times New Roman"/>
          <w:sz w:val="24"/>
          <w:szCs w:val="24"/>
        </w:rPr>
        <w:t>12.3. Участники очного этапа Конкурса получают свидетельства участников межрегионального фестиваля-конкурса детских и молодежных СМИ «На 45-ой параллели».</w:t>
      </w:r>
    </w:p>
    <w:p w:rsidR="00FC072A" w:rsidRPr="008D404A" w:rsidRDefault="00FC072A" w:rsidP="00FC072A">
      <w:pPr>
        <w:pStyle w:val="af0"/>
        <w:spacing w:before="0" w:after="0"/>
        <w:rPr>
          <w:rFonts w:ascii="Times New Roman" w:hAnsi="Times New Roman" w:cs="Times New Roman"/>
          <w:sz w:val="24"/>
          <w:szCs w:val="24"/>
        </w:rPr>
      </w:pPr>
      <w:r w:rsidRPr="008D404A">
        <w:rPr>
          <w:rFonts w:ascii="Times New Roman" w:hAnsi="Times New Roman" w:cs="Times New Roman"/>
          <w:sz w:val="24"/>
          <w:szCs w:val="24"/>
        </w:rPr>
        <w:t>12.4. Все государственные, коммерческие и общественные структуры, поддержавшие конкурс и выступившие спонсорами, имеют право учреждать свои премии и призы, вносить свой вклад в организацию и проведение мероприятий Конкурса.</w:t>
      </w:r>
    </w:p>
    <w:p w:rsidR="00FC072A" w:rsidRPr="008D404A" w:rsidRDefault="00FC072A" w:rsidP="00FC072A">
      <w:pPr>
        <w:pStyle w:val="a6"/>
        <w:spacing w:after="0"/>
        <w:ind w:left="0"/>
        <w:rPr>
          <w:u w:val="single"/>
        </w:rPr>
      </w:pPr>
      <w:r w:rsidRPr="008D404A">
        <w:rPr>
          <w:u w:val="single"/>
        </w:rPr>
        <w:t>ФИНАНСИРОВАНИЕ</w:t>
      </w:r>
    </w:p>
    <w:p w:rsidR="00FC072A" w:rsidRPr="000F070B" w:rsidRDefault="00FC072A" w:rsidP="00FC072A">
      <w:pPr>
        <w:jc w:val="both"/>
      </w:pPr>
      <w:r w:rsidRPr="000F070B">
        <w:t xml:space="preserve">Финансовое обеспечение Конкурса складывается из средств бюджета Ставропольского края, выделенных государственному бюджетному учреждению Ставропольского края </w:t>
      </w:r>
      <w:r w:rsidRPr="000F070B">
        <w:rPr>
          <w:rStyle w:val="FontStyle33"/>
          <w:sz w:val="24"/>
          <w:szCs w:val="24"/>
        </w:rPr>
        <w:t xml:space="preserve">«Центр молодежных проектов» в порядке, установленном Федеральным законом от 05 апреля </w:t>
      </w:r>
      <w:smartTag w:uri="urn:schemas-microsoft-com:office:smarttags" w:element="metricconverter">
        <w:smartTagPr>
          <w:attr w:name="ProductID" w:val="2013 г"/>
        </w:smartTagPr>
        <w:r w:rsidRPr="000F070B">
          <w:rPr>
            <w:rStyle w:val="FontStyle33"/>
            <w:sz w:val="24"/>
            <w:szCs w:val="24"/>
          </w:rPr>
          <w:t>2013 г</w:t>
        </w:r>
      </w:smartTag>
      <w:r w:rsidRPr="000F070B">
        <w:rPr>
          <w:rStyle w:val="FontStyle33"/>
          <w:sz w:val="24"/>
          <w:szCs w:val="24"/>
        </w:rPr>
        <w:t>. №44-ФЗ «О контрактной системе в сфере закупок товаров, работ, услуг для обеспечения государственных и муниципальных нужд»</w:t>
      </w:r>
      <w:r w:rsidRPr="000F070B">
        <w:t>.</w:t>
      </w:r>
    </w:p>
    <w:p w:rsidR="00FC072A" w:rsidRPr="008D404A" w:rsidRDefault="00FC072A" w:rsidP="00FC072A">
      <w:pPr>
        <w:pStyle w:val="af0"/>
        <w:spacing w:before="0" w:after="0"/>
        <w:rPr>
          <w:rFonts w:ascii="Times New Roman" w:hAnsi="Times New Roman" w:cs="Times New Roman"/>
          <w:sz w:val="24"/>
          <w:szCs w:val="24"/>
          <w:u w:val="single"/>
        </w:rPr>
      </w:pPr>
      <w:r w:rsidRPr="008D404A">
        <w:rPr>
          <w:rFonts w:ascii="Times New Roman" w:hAnsi="Times New Roman" w:cs="Times New Roman"/>
          <w:sz w:val="24"/>
          <w:szCs w:val="24"/>
          <w:u w:val="single"/>
        </w:rPr>
        <w:t>ДОПОЛНИТЕЛЬНЫЕ УСЛОВИЯ</w:t>
      </w:r>
    </w:p>
    <w:p w:rsidR="00FC072A" w:rsidRPr="008D404A" w:rsidRDefault="00FC072A" w:rsidP="00FC072A">
      <w:pPr>
        <w:pStyle w:val="af0"/>
        <w:spacing w:before="0" w:after="0"/>
        <w:rPr>
          <w:rFonts w:ascii="Times New Roman" w:hAnsi="Times New Roman" w:cs="Times New Roman"/>
          <w:sz w:val="24"/>
          <w:szCs w:val="24"/>
        </w:rPr>
      </w:pPr>
      <w:r w:rsidRPr="008D404A">
        <w:rPr>
          <w:rFonts w:ascii="Times New Roman" w:hAnsi="Times New Roman" w:cs="Times New Roman"/>
          <w:sz w:val="24"/>
          <w:szCs w:val="24"/>
        </w:rPr>
        <w:t>По решению оргкомитета Конкурса в Положение могут быть внесены изменения с последующим извещением участников Конкурса.</w:t>
      </w:r>
    </w:p>
    <w:p w:rsidR="00FC072A" w:rsidRPr="00FC072A" w:rsidRDefault="00FC072A" w:rsidP="00FC072A">
      <w:pPr>
        <w:jc w:val="right"/>
        <w:rPr>
          <w:bCs/>
          <w:iCs/>
          <w:color w:val="000000"/>
        </w:rPr>
      </w:pPr>
    </w:p>
    <w:p w:rsidR="00B96E5F" w:rsidRDefault="00B96E5F" w:rsidP="00FC072A">
      <w:pPr>
        <w:ind w:firstLine="851"/>
        <w:jc w:val="right"/>
        <w:rPr>
          <w:bCs/>
          <w:iCs/>
          <w:color w:val="000000"/>
        </w:rPr>
      </w:pPr>
    </w:p>
    <w:p w:rsidR="00B96E5F" w:rsidRDefault="00B96E5F" w:rsidP="00FC072A">
      <w:pPr>
        <w:ind w:firstLine="851"/>
        <w:jc w:val="right"/>
        <w:rPr>
          <w:bCs/>
          <w:iCs/>
          <w:color w:val="000000"/>
        </w:rPr>
      </w:pPr>
    </w:p>
    <w:p w:rsidR="00B96E5F" w:rsidRDefault="00B96E5F" w:rsidP="00FC072A">
      <w:pPr>
        <w:ind w:firstLine="851"/>
        <w:jc w:val="right"/>
        <w:rPr>
          <w:bCs/>
          <w:iCs/>
          <w:color w:val="000000"/>
        </w:rPr>
      </w:pPr>
    </w:p>
    <w:p w:rsidR="00B96E5F" w:rsidRDefault="00B96E5F" w:rsidP="00FC072A">
      <w:pPr>
        <w:ind w:firstLine="851"/>
        <w:jc w:val="right"/>
        <w:rPr>
          <w:bCs/>
          <w:iCs/>
          <w:color w:val="000000"/>
        </w:rPr>
      </w:pPr>
    </w:p>
    <w:p w:rsidR="00B056C8" w:rsidRDefault="00B056C8" w:rsidP="00FC072A">
      <w:pPr>
        <w:ind w:firstLine="851"/>
        <w:jc w:val="right"/>
        <w:rPr>
          <w:bCs/>
          <w:iCs/>
          <w:color w:val="000000"/>
        </w:rPr>
      </w:pPr>
    </w:p>
    <w:p w:rsidR="00B056C8" w:rsidRDefault="00B056C8" w:rsidP="00FC072A">
      <w:pPr>
        <w:ind w:firstLine="851"/>
        <w:jc w:val="right"/>
        <w:rPr>
          <w:bCs/>
          <w:iCs/>
          <w:color w:val="000000"/>
        </w:rPr>
      </w:pPr>
    </w:p>
    <w:p w:rsidR="00B056C8" w:rsidRDefault="00B056C8" w:rsidP="00FC072A">
      <w:pPr>
        <w:ind w:firstLine="851"/>
        <w:jc w:val="right"/>
        <w:rPr>
          <w:bCs/>
          <w:iCs/>
          <w:color w:val="000000"/>
        </w:rPr>
      </w:pPr>
    </w:p>
    <w:p w:rsidR="00B056C8" w:rsidRDefault="00B056C8" w:rsidP="00FC072A">
      <w:pPr>
        <w:ind w:firstLine="851"/>
        <w:jc w:val="right"/>
        <w:rPr>
          <w:bCs/>
          <w:iCs/>
          <w:color w:val="000000"/>
        </w:rPr>
      </w:pPr>
    </w:p>
    <w:p w:rsidR="00B056C8" w:rsidRDefault="00B056C8" w:rsidP="00FC072A">
      <w:pPr>
        <w:ind w:firstLine="851"/>
        <w:jc w:val="right"/>
        <w:rPr>
          <w:bCs/>
          <w:iCs/>
          <w:color w:val="000000"/>
        </w:rPr>
      </w:pPr>
    </w:p>
    <w:p w:rsidR="00B056C8" w:rsidRDefault="00B056C8" w:rsidP="00FC072A">
      <w:pPr>
        <w:ind w:firstLine="851"/>
        <w:jc w:val="right"/>
        <w:rPr>
          <w:bCs/>
          <w:iCs/>
          <w:color w:val="000000"/>
        </w:rPr>
      </w:pPr>
    </w:p>
    <w:p w:rsidR="00B056C8" w:rsidRDefault="00B056C8" w:rsidP="00FC072A">
      <w:pPr>
        <w:ind w:firstLine="851"/>
        <w:jc w:val="right"/>
        <w:rPr>
          <w:bCs/>
          <w:iCs/>
          <w:color w:val="000000"/>
        </w:rPr>
      </w:pPr>
    </w:p>
    <w:p w:rsidR="00B056C8" w:rsidRDefault="00B056C8" w:rsidP="00FC072A">
      <w:pPr>
        <w:ind w:firstLine="851"/>
        <w:jc w:val="right"/>
        <w:rPr>
          <w:bCs/>
          <w:iCs/>
          <w:color w:val="000000"/>
        </w:rPr>
      </w:pPr>
    </w:p>
    <w:p w:rsidR="00B96E5F" w:rsidRDefault="00B96E5F" w:rsidP="00FC072A">
      <w:pPr>
        <w:ind w:firstLine="851"/>
        <w:jc w:val="right"/>
        <w:rPr>
          <w:bCs/>
          <w:iCs/>
          <w:color w:val="000000"/>
        </w:rPr>
      </w:pPr>
    </w:p>
    <w:p w:rsidR="00FC072A" w:rsidRPr="00447E93" w:rsidRDefault="00FC072A" w:rsidP="00FC072A">
      <w:pPr>
        <w:ind w:firstLine="851"/>
        <w:jc w:val="right"/>
        <w:rPr>
          <w:bCs/>
          <w:iCs/>
          <w:color w:val="000000"/>
        </w:rPr>
      </w:pPr>
      <w:r w:rsidRPr="00447E93">
        <w:rPr>
          <w:bCs/>
          <w:iCs/>
          <w:color w:val="000000"/>
        </w:rPr>
        <w:lastRenderedPageBreak/>
        <w:t>Приложение</w:t>
      </w:r>
      <w:r>
        <w:rPr>
          <w:bCs/>
          <w:iCs/>
          <w:color w:val="000000"/>
        </w:rPr>
        <w:t xml:space="preserve"> 1</w:t>
      </w:r>
    </w:p>
    <w:p w:rsidR="00FC072A" w:rsidRDefault="00FC072A" w:rsidP="00FC072A">
      <w:pPr>
        <w:spacing w:line="240" w:lineRule="exact"/>
        <w:jc w:val="right"/>
      </w:pPr>
      <w:r>
        <w:t xml:space="preserve">к положению </w:t>
      </w:r>
      <w:r w:rsidRPr="00FA7FB2">
        <w:t xml:space="preserve">о </w:t>
      </w:r>
      <w:proofErr w:type="gramStart"/>
      <w:r w:rsidRPr="003E7B8C">
        <w:t>Х</w:t>
      </w:r>
      <w:proofErr w:type="gramEnd"/>
      <w:r>
        <w:rPr>
          <w:lang w:val="en-US"/>
        </w:rPr>
        <w:t>III</w:t>
      </w:r>
      <w:r>
        <w:t xml:space="preserve"> межрегиональном</w:t>
      </w:r>
      <w:r w:rsidRPr="00FA7FB2">
        <w:t xml:space="preserve"> фестивале-конкурсе </w:t>
      </w:r>
    </w:p>
    <w:p w:rsidR="00FC072A" w:rsidRPr="00145BFE" w:rsidRDefault="00FC072A" w:rsidP="00FC072A">
      <w:pPr>
        <w:spacing w:line="240" w:lineRule="exact"/>
        <w:jc w:val="right"/>
      </w:pPr>
      <w:r w:rsidRPr="00FA7FB2">
        <w:t xml:space="preserve">молодежных СМИ </w:t>
      </w:r>
      <w:r>
        <w:t>«</w:t>
      </w:r>
      <w:r w:rsidRPr="00FA7FB2">
        <w:t>На 45-ой параллели</w:t>
      </w:r>
      <w:r>
        <w:t>»</w:t>
      </w:r>
    </w:p>
    <w:p w:rsidR="00FC072A" w:rsidRDefault="00FC072A" w:rsidP="00FC072A">
      <w:pPr>
        <w:ind w:left="4536"/>
        <w:jc w:val="right"/>
      </w:pPr>
      <w:r w:rsidRPr="003E519F">
        <w:t xml:space="preserve"> </w:t>
      </w:r>
    </w:p>
    <w:p w:rsidR="00FC072A" w:rsidRDefault="00FC072A" w:rsidP="00FC072A">
      <w:pPr>
        <w:jc w:val="center"/>
      </w:pPr>
    </w:p>
    <w:p w:rsidR="00FC072A" w:rsidRPr="00352DE2" w:rsidRDefault="00FC072A" w:rsidP="00FC072A">
      <w:pPr>
        <w:jc w:val="center"/>
        <w:rPr>
          <w:b/>
        </w:rPr>
      </w:pPr>
      <w:r w:rsidRPr="00352DE2">
        <w:rPr>
          <w:b/>
        </w:rPr>
        <w:t xml:space="preserve">Заявления на обработку персональных данных  </w:t>
      </w:r>
    </w:p>
    <w:p w:rsidR="00FC072A" w:rsidRPr="00352DE2" w:rsidRDefault="00FC072A" w:rsidP="00FC072A">
      <w:pPr>
        <w:jc w:val="center"/>
        <w:rPr>
          <w:b/>
        </w:rPr>
      </w:pPr>
      <w:r w:rsidRPr="00352DE2">
        <w:rPr>
          <w:b/>
        </w:rPr>
        <w:t>на участие в</w:t>
      </w:r>
      <w:r w:rsidRPr="00352DE2">
        <w:t xml:space="preserve"> </w:t>
      </w:r>
      <w:r w:rsidRPr="00352DE2">
        <w:rPr>
          <w:b/>
          <w:lang w:val="en-US"/>
        </w:rPr>
        <w:t>XIII</w:t>
      </w:r>
      <w:r w:rsidRPr="00352DE2">
        <w:t xml:space="preserve"> </w:t>
      </w:r>
      <w:r w:rsidRPr="00352DE2">
        <w:rPr>
          <w:b/>
        </w:rPr>
        <w:t xml:space="preserve">межрегиональном фестивале-конкурсе </w:t>
      </w:r>
    </w:p>
    <w:p w:rsidR="00FC072A" w:rsidRPr="00352DE2" w:rsidRDefault="00FC072A" w:rsidP="00FC072A">
      <w:pPr>
        <w:jc w:val="center"/>
      </w:pPr>
      <w:r w:rsidRPr="00352DE2">
        <w:rPr>
          <w:b/>
        </w:rPr>
        <w:t xml:space="preserve">детских и молодежных СМИ </w:t>
      </w:r>
      <w:r w:rsidRPr="00352DE2">
        <w:t>«</w:t>
      </w:r>
      <w:r w:rsidRPr="00352DE2">
        <w:rPr>
          <w:b/>
        </w:rPr>
        <w:t>На 45-ой параллели</w:t>
      </w:r>
      <w:r w:rsidRPr="00352DE2">
        <w:t>»</w:t>
      </w:r>
    </w:p>
    <w:p w:rsidR="00FC072A" w:rsidRPr="00352DE2" w:rsidRDefault="00FC072A" w:rsidP="00FC072A">
      <w:pPr>
        <w:jc w:val="center"/>
        <w:rPr>
          <w:b/>
        </w:rPr>
      </w:pPr>
      <w:r w:rsidRPr="00352DE2">
        <w:rPr>
          <w:b/>
        </w:rPr>
        <w:t xml:space="preserve">   </w:t>
      </w:r>
    </w:p>
    <w:p w:rsidR="00FC072A" w:rsidRPr="00352DE2" w:rsidRDefault="00FC072A" w:rsidP="00FC072A">
      <w:pPr>
        <w:spacing w:line="240" w:lineRule="exact"/>
        <w:jc w:val="center"/>
      </w:pPr>
    </w:p>
    <w:p w:rsidR="00FC072A" w:rsidRPr="00352DE2" w:rsidRDefault="00FC072A" w:rsidP="00FC072A">
      <w:pPr>
        <w:spacing w:line="240" w:lineRule="exact"/>
        <w:jc w:val="center"/>
      </w:pPr>
      <w:r w:rsidRPr="00352DE2">
        <w:t>Заявление на обработку персональных данных.</w:t>
      </w:r>
    </w:p>
    <w:p w:rsidR="00FC072A" w:rsidRPr="00352DE2" w:rsidRDefault="00FC072A" w:rsidP="00FC072A">
      <w:pPr>
        <w:jc w:val="both"/>
      </w:pPr>
    </w:p>
    <w:p w:rsidR="00FC072A" w:rsidRPr="00352DE2" w:rsidRDefault="00FC072A" w:rsidP="00FC072A">
      <w:pPr>
        <w:jc w:val="both"/>
      </w:pPr>
      <w:r w:rsidRPr="00352DE2">
        <w:t xml:space="preserve">Я, ____________________________________________________________      </w:t>
      </w:r>
    </w:p>
    <w:p w:rsidR="00FC072A" w:rsidRPr="00352DE2" w:rsidRDefault="00FC072A" w:rsidP="00FC072A">
      <w:pPr>
        <w:jc w:val="center"/>
        <w:rPr>
          <w:vertAlign w:val="subscript"/>
        </w:rPr>
      </w:pPr>
      <w:r w:rsidRPr="00352DE2">
        <w:rPr>
          <w:vertAlign w:val="subscript"/>
        </w:rPr>
        <w:t>(фамилия, имя, отчество)</w:t>
      </w:r>
    </w:p>
    <w:p w:rsidR="00FC072A" w:rsidRPr="00352DE2" w:rsidRDefault="00FC072A" w:rsidP="00FC072A">
      <w:pPr>
        <w:jc w:val="both"/>
        <w:rPr>
          <w:b/>
        </w:rPr>
      </w:pPr>
      <w:r w:rsidRPr="00352DE2">
        <w:t xml:space="preserve">даю ГБУ СК «Центр молодежных проектов», расположенному по адресу: </w:t>
      </w:r>
      <w:smartTag w:uri="urn:schemas-microsoft-com:office:smarttags" w:element="metricconverter">
        <w:smartTagPr>
          <w:attr w:name="ProductID" w:val="355006, г"/>
        </w:smartTagPr>
        <w:r w:rsidRPr="00352DE2">
          <w:t>355006, г</w:t>
        </w:r>
      </w:smartTag>
      <w:r w:rsidRPr="00352DE2">
        <w:t xml:space="preserve">. Ставрополь, пр. </w:t>
      </w:r>
      <w:proofErr w:type="gramStart"/>
      <w:r w:rsidRPr="00352DE2">
        <w:t>Карла Маркса, 63, разрешение на автоматизированную, а также без использования средств автоматизации обработку моих персональных данных, а именно – совершение действий, предусмотренных п. 3 ч. 1 ст. 3 Федерального закона от 27.07.2006 № 152-ФЗ «О персональных данных», содержащихся в настоящем заявлении, с целью участия в межрегиональном фестивале-конкурсе детских и молодежных СМИ «На 45-ой параллели»</w:t>
      </w:r>
      <w:proofErr w:type="gramEnd"/>
    </w:p>
    <w:p w:rsidR="00FC072A" w:rsidRPr="00352DE2" w:rsidRDefault="00FC072A" w:rsidP="00FC072A">
      <w:pPr>
        <w:jc w:val="both"/>
      </w:pPr>
    </w:p>
    <w:p w:rsidR="00FC072A" w:rsidRPr="00352DE2" w:rsidRDefault="00FC072A" w:rsidP="00FC072A">
      <w:pPr>
        <w:jc w:val="both"/>
      </w:pPr>
      <w:r w:rsidRPr="00352DE2">
        <w:t xml:space="preserve">1. Ф.И.О. ______________________________________________________ </w:t>
      </w:r>
    </w:p>
    <w:p w:rsidR="00FC072A" w:rsidRPr="00352DE2" w:rsidRDefault="00FC072A" w:rsidP="00FC072A">
      <w:pPr>
        <w:jc w:val="both"/>
      </w:pPr>
    </w:p>
    <w:p w:rsidR="00FC072A" w:rsidRPr="00352DE2" w:rsidRDefault="00FC072A" w:rsidP="00FC072A">
      <w:pPr>
        <w:jc w:val="both"/>
      </w:pPr>
      <w:r w:rsidRPr="00352DE2">
        <w:t xml:space="preserve">2. Дата рождения__________________________________________________    </w:t>
      </w:r>
    </w:p>
    <w:p w:rsidR="00FC072A" w:rsidRPr="00352DE2" w:rsidRDefault="00FC072A" w:rsidP="00FC072A">
      <w:pPr>
        <w:jc w:val="center"/>
        <w:rPr>
          <w:vertAlign w:val="subscript"/>
        </w:rPr>
      </w:pPr>
      <w:r w:rsidRPr="00352DE2">
        <w:rPr>
          <w:vertAlign w:val="subscript"/>
        </w:rPr>
        <w:t>(число, месяц, год)</w:t>
      </w:r>
    </w:p>
    <w:p w:rsidR="00FC072A" w:rsidRPr="00352DE2" w:rsidRDefault="00FC072A" w:rsidP="00FC072A">
      <w:pPr>
        <w:jc w:val="center"/>
        <w:rPr>
          <w:vertAlign w:val="subscript"/>
        </w:rPr>
      </w:pPr>
    </w:p>
    <w:p w:rsidR="00FC072A" w:rsidRPr="00352DE2" w:rsidRDefault="00FC072A" w:rsidP="00FC072A">
      <w:pPr>
        <w:jc w:val="both"/>
      </w:pPr>
      <w:r w:rsidRPr="00352DE2">
        <w:t>3. Документ, удостоверяющий личность________________________________</w:t>
      </w:r>
    </w:p>
    <w:p w:rsidR="00FC072A" w:rsidRPr="00352DE2" w:rsidRDefault="00FC072A" w:rsidP="00FC072A">
      <w:pPr>
        <w:jc w:val="both"/>
      </w:pPr>
      <w:r w:rsidRPr="00352DE2">
        <w:t xml:space="preserve">_______________________________________________________________       </w:t>
      </w:r>
    </w:p>
    <w:p w:rsidR="00FC072A" w:rsidRPr="00352DE2" w:rsidRDefault="00FC072A" w:rsidP="00FC072A">
      <w:pPr>
        <w:jc w:val="right"/>
        <w:rPr>
          <w:vertAlign w:val="subscript"/>
        </w:rPr>
      </w:pPr>
      <w:r w:rsidRPr="00352DE2">
        <w:rPr>
          <w:vertAlign w:val="subscript"/>
        </w:rPr>
        <w:t>(наименование, номер, серия документа, кем и когда выдан)</w:t>
      </w:r>
    </w:p>
    <w:p w:rsidR="00FC072A" w:rsidRPr="00352DE2" w:rsidRDefault="00FC072A" w:rsidP="00FC072A">
      <w:pPr>
        <w:jc w:val="both"/>
      </w:pPr>
    </w:p>
    <w:p w:rsidR="00FC072A" w:rsidRPr="00352DE2" w:rsidRDefault="00FC072A" w:rsidP="00FC072A">
      <w:pPr>
        <w:jc w:val="both"/>
      </w:pPr>
      <w:r w:rsidRPr="00352DE2">
        <w:t>4. Адрес регистрации по месту жительства___________________________</w:t>
      </w:r>
    </w:p>
    <w:p w:rsidR="00FC072A" w:rsidRPr="00352DE2" w:rsidRDefault="00FC072A" w:rsidP="00FC072A">
      <w:pPr>
        <w:jc w:val="both"/>
      </w:pPr>
      <w:r w:rsidRPr="00352DE2">
        <w:t xml:space="preserve">_______________________________________________________________    </w:t>
      </w:r>
    </w:p>
    <w:p w:rsidR="00FC072A" w:rsidRPr="00352DE2" w:rsidRDefault="00FC072A" w:rsidP="00FC072A">
      <w:pPr>
        <w:jc w:val="right"/>
        <w:rPr>
          <w:vertAlign w:val="subscript"/>
        </w:rPr>
      </w:pPr>
      <w:r w:rsidRPr="00352DE2">
        <w:rPr>
          <w:vertAlign w:val="subscript"/>
        </w:rPr>
        <w:t>(почтовый адрес регистрации)</w:t>
      </w:r>
    </w:p>
    <w:p w:rsidR="00FC072A" w:rsidRPr="00352DE2" w:rsidRDefault="00FC072A" w:rsidP="00FC072A">
      <w:pPr>
        <w:jc w:val="both"/>
      </w:pPr>
    </w:p>
    <w:p w:rsidR="00FC072A" w:rsidRPr="00352DE2" w:rsidRDefault="00FC072A" w:rsidP="00FC072A">
      <w:pPr>
        <w:jc w:val="both"/>
      </w:pPr>
      <w:r w:rsidRPr="00352DE2">
        <w:t>5. Адрес фактического проживания____________________________________</w:t>
      </w:r>
    </w:p>
    <w:p w:rsidR="00FC072A" w:rsidRPr="00352DE2" w:rsidRDefault="00FC072A" w:rsidP="00FC072A">
      <w:pPr>
        <w:jc w:val="both"/>
      </w:pPr>
      <w:r w:rsidRPr="00352DE2">
        <w:t xml:space="preserve">_______________________________________________________________     </w:t>
      </w:r>
    </w:p>
    <w:p w:rsidR="00FC072A" w:rsidRPr="00352DE2" w:rsidRDefault="00FC072A" w:rsidP="00FC072A">
      <w:pPr>
        <w:jc w:val="right"/>
        <w:rPr>
          <w:vertAlign w:val="subscript"/>
        </w:rPr>
      </w:pPr>
      <w:r w:rsidRPr="00352DE2">
        <w:rPr>
          <w:vertAlign w:val="subscript"/>
        </w:rPr>
        <w:t xml:space="preserve"> (почтовый адрес фактического проживания)</w:t>
      </w:r>
    </w:p>
    <w:p w:rsidR="00FC072A" w:rsidRPr="00352DE2" w:rsidRDefault="00FC072A" w:rsidP="00FC072A">
      <w:pPr>
        <w:jc w:val="both"/>
      </w:pPr>
    </w:p>
    <w:p w:rsidR="00FC072A" w:rsidRPr="00352DE2" w:rsidRDefault="00FC072A" w:rsidP="00FC072A">
      <w:pPr>
        <w:jc w:val="both"/>
      </w:pPr>
      <w:r w:rsidRPr="00352DE2">
        <w:tab/>
        <w:t>Об ответственности за достоверность представленных сведений предупрежде</w:t>
      </w:r>
      <w:proofErr w:type="gramStart"/>
      <w:r w:rsidRPr="00352DE2">
        <w:t>н(</w:t>
      </w:r>
      <w:proofErr w:type="gramEnd"/>
      <w:r w:rsidRPr="00352DE2">
        <w:t>а).</w:t>
      </w:r>
    </w:p>
    <w:p w:rsidR="00FC072A" w:rsidRPr="00352DE2" w:rsidRDefault="00FC072A" w:rsidP="00FC072A">
      <w:pPr>
        <w:jc w:val="right"/>
      </w:pPr>
      <w:r w:rsidRPr="00352DE2">
        <w:t xml:space="preserve">______________________ </w:t>
      </w:r>
    </w:p>
    <w:p w:rsidR="00FC072A" w:rsidRPr="00352DE2" w:rsidRDefault="00FC072A" w:rsidP="00FC072A">
      <w:pPr>
        <w:jc w:val="right"/>
      </w:pPr>
      <w:r w:rsidRPr="00352DE2">
        <w:rPr>
          <w:vertAlign w:val="subscript"/>
        </w:rPr>
        <w:t xml:space="preserve"> (подпись заявителя)</w:t>
      </w:r>
    </w:p>
    <w:p w:rsidR="00FC072A" w:rsidRPr="00352DE2" w:rsidRDefault="00FC072A" w:rsidP="00FC072A">
      <w:pPr>
        <w:jc w:val="both"/>
      </w:pPr>
    </w:p>
    <w:p w:rsidR="00FC072A" w:rsidRPr="00352DE2" w:rsidRDefault="00FC072A" w:rsidP="00FC072A">
      <w:pPr>
        <w:jc w:val="center"/>
      </w:pPr>
    </w:p>
    <w:p w:rsidR="00FC072A" w:rsidRPr="00A70C4B" w:rsidRDefault="00FC072A" w:rsidP="00FC072A">
      <w:pPr>
        <w:jc w:val="right"/>
        <w:rPr>
          <w:bCs/>
          <w:iCs/>
          <w:color w:val="000000"/>
          <w:sz w:val="16"/>
          <w:szCs w:val="16"/>
        </w:rPr>
      </w:pPr>
      <w:r w:rsidRPr="00352DE2">
        <w:br w:type="page"/>
      </w:r>
      <w:r w:rsidRPr="00A70C4B">
        <w:rPr>
          <w:bCs/>
          <w:iCs/>
          <w:color w:val="000000"/>
          <w:sz w:val="16"/>
          <w:szCs w:val="16"/>
        </w:rPr>
        <w:lastRenderedPageBreak/>
        <w:t>Приложение 2</w:t>
      </w:r>
    </w:p>
    <w:p w:rsidR="00FC072A" w:rsidRDefault="00FC072A" w:rsidP="00FC072A">
      <w:pPr>
        <w:spacing w:line="240" w:lineRule="exact"/>
        <w:jc w:val="right"/>
      </w:pPr>
      <w:r>
        <w:t xml:space="preserve">к положению </w:t>
      </w:r>
      <w:r w:rsidRPr="00FA7FB2">
        <w:t xml:space="preserve">о </w:t>
      </w:r>
      <w:proofErr w:type="gramStart"/>
      <w:r w:rsidRPr="003E7B8C">
        <w:t>Х</w:t>
      </w:r>
      <w:proofErr w:type="gramEnd"/>
      <w:r>
        <w:rPr>
          <w:lang w:val="en-US"/>
        </w:rPr>
        <w:t>III</w:t>
      </w:r>
      <w:r>
        <w:t xml:space="preserve"> межрегиональном</w:t>
      </w:r>
      <w:r w:rsidRPr="00FA7FB2">
        <w:t xml:space="preserve"> фестивале-конкурсе </w:t>
      </w:r>
    </w:p>
    <w:p w:rsidR="00FC072A" w:rsidRPr="00145BFE" w:rsidRDefault="00FC072A" w:rsidP="00FC072A">
      <w:pPr>
        <w:spacing w:line="240" w:lineRule="exact"/>
        <w:jc w:val="right"/>
      </w:pPr>
      <w:r w:rsidRPr="00FA7FB2">
        <w:t xml:space="preserve">молодежных СМИ </w:t>
      </w:r>
      <w:r>
        <w:t>«</w:t>
      </w:r>
      <w:r w:rsidRPr="00FA7FB2">
        <w:t>На 45-ой параллели</w:t>
      </w:r>
      <w: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1183"/>
        <w:gridCol w:w="3391"/>
        <w:gridCol w:w="1380"/>
      </w:tblGrid>
      <w:tr w:rsidR="00FC072A" w:rsidRPr="00E76AB5" w:rsidTr="00614521">
        <w:trPr>
          <w:trHeight w:val="638"/>
        </w:trPr>
        <w:tc>
          <w:tcPr>
            <w:tcW w:w="3652"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r w:rsidRPr="00E523F1">
              <w:rPr>
                <w:i/>
                <w:lang w:val="it-IT"/>
              </w:rPr>
              <w:br w:type="page"/>
            </w:r>
            <w:r w:rsidRPr="00E523F1">
              <w:t>Форма 1</w:t>
            </w:r>
          </w:p>
        </w:tc>
        <w:tc>
          <w:tcPr>
            <w:tcW w:w="1183"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c>
          <w:tcPr>
            <w:tcW w:w="3391"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r w:rsidRPr="00E523F1">
              <w:t xml:space="preserve">Регистрационный номер </w:t>
            </w:r>
          </w:p>
          <w:p w:rsidR="00FC072A" w:rsidRPr="00E523F1" w:rsidRDefault="00FC072A" w:rsidP="00614521">
            <w:r w:rsidRPr="00E523F1">
              <w:t>(заполняется оргкомитетом)</w:t>
            </w:r>
          </w:p>
        </w:tc>
        <w:tc>
          <w:tcPr>
            <w:tcW w:w="1380"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780"/>
        </w:trPr>
        <w:tc>
          <w:tcPr>
            <w:tcW w:w="9606" w:type="dxa"/>
            <w:gridSpan w:val="4"/>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jc w:val="center"/>
              <w:rPr>
                <w:b/>
              </w:rPr>
            </w:pPr>
            <w:r w:rsidRPr="00E523F1">
              <w:rPr>
                <w:b/>
              </w:rPr>
              <w:t>ЗАЯВКА</w:t>
            </w:r>
          </w:p>
          <w:p w:rsidR="00FC072A" w:rsidRPr="00E523F1" w:rsidRDefault="00FC072A" w:rsidP="00614521">
            <w:pPr>
              <w:jc w:val="center"/>
              <w:rPr>
                <w:b/>
              </w:rPr>
            </w:pPr>
            <w:r w:rsidRPr="00E523F1">
              <w:rPr>
                <w:b/>
              </w:rPr>
              <w:t xml:space="preserve">НА УЧАСТИЕ </w:t>
            </w:r>
            <w:r w:rsidRPr="003A11DE">
              <w:rPr>
                <w:b/>
              </w:rPr>
              <w:t xml:space="preserve">В </w:t>
            </w:r>
            <w:proofErr w:type="gramStart"/>
            <w:r w:rsidRPr="003A11DE">
              <w:rPr>
                <w:b/>
              </w:rPr>
              <w:t>Х</w:t>
            </w:r>
            <w:proofErr w:type="gramEnd"/>
            <w:r w:rsidRPr="003A11DE">
              <w:rPr>
                <w:b/>
                <w:lang w:val="en-US"/>
              </w:rPr>
              <w:t>I</w:t>
            </w:r>
            <w:r>
              <w:rPr>
                <w:b/>
                <w:lang w:val="en-US"/>
              </w:rPr>
              <w:t>I</w:t>
            </w:r>
            <w:r w:rsidRPr="003A11DE">
              <w:rPr>
                <w:b/>
              </w:rPr>
              <w:t>I МЕЖРЕГИОНАЛЬНОМ</w:t>
            </w:r>
            <w:r w:rsidRPr="00E523F1">
              <w:rPr>
                <w:b/>
              </w:rPr>
              <w:t xml:space="preserve"> ФЕСТИВАЛЕ-КОНКУРСЕ </w:t>
            </w:r>
          </w:p>
          <w:p w:rsidR="00FC072A" w:rsidRPr="00E523F1" w:rsidRDefault="00FC072A" w:rsidP="00614521">
            <w:pPr>
              <w:jc w:val="center"/>
              <w:rPr>
                <w:b/>
              </w:rPr>
            </w:pPr>
            <w:r w:rsidRPr="00E523F1">
              <w:rPr>
                <w:b/>
              </w:rPr>
              <w:t xml:space="preserve">МОЛОДЕЖНЫХ СМИ </w:t>
            </w:r>
            <w:r>
              <w:rPr>
                <w:b/>
              </w:rPr>
              <w:t>«</w:t>
            </w:r>
            <w:r w:rsidRPr="00E523F1">
              <w:rPr>
                <w:b/>
              </w:rPr>
              <w:t>НА 45-ОЙ ПАРАЛЛЕЛИ</w:t>
            </w:r>
            <w:r>
              <w:rPr>
                <w:b/>
              </w:rPr>
              <w:t>»</w:t>
            </w:r>
          </w:p>
          <w:p w:rsidR="00FC072A" w:rsidRPr="002A6BFC" w:rsidRDefault="00FC072A" w:rsidP="00614521">
            <w:pPr>
              <w:jc w:val="center"/>
              <w:rPr>
                <w:b/>
                <w:i/>
                <w:lang w:val="en-US"/>
              </w:rPr>
            </w:pPr>
            <w:r w:rsidRPr="00E523F1">
              <w:rPr>
                <w:b/>
                <w:i/>
              </w:rPr>
              <w:t>номинации «Лучшая газета»</w:t>
            </w:r>
          </w:p>
        </w:tc>
      </w:tr>
      <w:tr w:rsidR="00FC072A" w:rsidTr="00614521">
        <w:trPr>
          <w:trHeight w:val="343"/>
        </w:trPr>
        <w:tc>
          <w:tcPr>
            <w:tcW w:w="9606"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sidRPr="00E523F1">
              <w:rPr>
                <w:b/>
              </w:rPr>
              <w:t>1. Общая информация</w:t>
            </w:r>
          </w:p>
        </w:tc>
      </w:tr>
      <w:tr w:rsidR="00FC072A" w:rsidTr="00614521">
        <w:trPr>
          <w:trHeight w:val="407"/>
        </w:trPr>
        <w:tc>
          <w:tcPr>
            <w:tcW w:w="3652"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 w:val="left" w:pos="561"/>
              </w:tabs>
            </w:pPr>
            <w:r w:rsidRPr="00E523F1">
              <w:t xml:space="preserve">1.1. Номинация </w:t>
            </w:r>
          </w:p>
        </w:tc>
        <w:tc>
          <w:tcPr>
            <w:tcW w:w="5954" w:type="dxa"/>
            <w:gridSpan w:val="3"/>
            <w:tcBorders>
              <w:top w:val="single" w:sz="4" w:space="0" w:color="auto"/>
              <w:left w:val="single" w:sz="4" w:space="0" w:color="auto"/>
              <w:bottom w:val="single" w:sz="4" w:space="0" w:color="auto"/>
              <w:right w:val="single" w:sz="4" w:space="0" w:color="auto"/>
            </w:tcBorders>
            <w:vAlign w:val="center"/>
          </w:tcPr>
          <w:p w:rsidR="00FC072A" w:rsidRPr="00460E96" w:rsidRDefault="00FC072A" w:rsidP="00614521">
            <w:pPr>
              <w:rPr>
                <w:b/>
                <w:lang w:val="en-US"/>
              </w:rPr>
            </w:pPr>
            <w:r w:rsidRPr="00460E96">
              <w:rPr>
                <w:b/>
              </w:rPr>
              <w:t>«ЛУЧШАЯ ГАЗЕТА»</w:t>
            </w:r>
          </w:p>
        </w:tc>
      </w:tr>
      <w:tr w:rsidR="00FC072A" w:rsidTr="00614521">
        <w:trPr>
          <w:trHeight w:val="407"/>
        </w:trPr>
        <w:tc>
          <w:tcPr>
            <w:tcW w:w="3652" w:type="dxa"/>
            <w:tcBorders>
              <w:top w:val="single" w:sz="4" w:space="0" w:color="auto"/>
              <w:left w:val="single" w:sz="4" w:space="0" w:color="auto"/>
              <w:bottom w:val="single" w:sz="4" w:space="0" w:color="auto"/>
              <w:right w:val="single" w:sz="4" w:space="0" w:color="auto"/>
            </w:tcBorders>
            <w:vAlign w:val="center"/>
          </w:tcPr>
          <w:p w:rsidR="00FC072A" w:rsidRPr="006509CA" w:rsidRDefault="00FC072A" w:rsidP="00614521">
            <w:pPr>
              <w:tabs>
                <w:tab w:val="left" w:pos="360"/>
                <w:tab w:val="left" w:pos="561"/>
              </w:tabs>
            </w:pPr>
            <w:r w:rsidRPr="002A6BFC">
              <w:t>1.2. Регион, город, район, населенный пункт</w:t>
            </w:r>
          </w:p>
        </w:tc>
        <w:tc>
          <w:tcPr>
            <w:tcW w:w="5954"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407"/>
        </w:trPr>
        <w:tc>
          <w:tcPr>
            <w:tcW w:w="3652"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 w:val="left" w:pos="561"/>
              </w:tabs>
            </w:pPr>
            <w:r w:rsidRPr="00E523F1">
              <w:t>1.3. Полное наименование учебного заведения</w:t>
            </w:r>
            <w:r>
              <w:t>, телефон</w:t>
            </w:r>
          </w:p>
        </w:tc>
        <w:tc>
          <w:tcPr>
            <w:tcW w:w="5954"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346"/>
        </w:trPr>
        <w:tc>
          <w:tcPr>
            <w:tcW w:w="9606"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sidRPr="002A6BFC">
              <w:rPr>
                <w:b/>
              </w:rPr>
              <w:t>2. Личные данные главного редактора (данные ребенка)</w:t>
            </w:r>
            <w:r>
              <w:rPr>
                <w:b/>
              </w:rPr>
              <w:t>*</w:t>
            </w:r>
          </w:p>
        </w:tc>
      </w:tr>
      <w:tr w:rsidR="00FC072A" w:rsidTr="00614521">
        <w:trPr>
          <w:trHeight w:val="433"/>
        </w:trPr>
        <w:tc>
          <w:tcPr>
            <w:tcW w:w="3652"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rsidRPr="00E523F1">
              <w:t>2.1. ФИО (полностью)</w:t>
            </w:r>
            <w:r>
              <w:t>, возраст</w:t>
            </w:r>
          </w:p>
        </w:tc>
        <w:tc>
          <w:tcPr>
            <w:tcW w:w="5954"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639"/>
        </w:trPr>
        <w:tc>
          <w:tcPr>
            <w:tcW w:w="3652"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rsidRPr="00E523F1">
              <w:t xml:space="preserve">2.2. Дата рождения </w:t>
            </w:r>
          </w:p>
          <w:p w:rsidR="00FC072A" w:rsidRPr="00E523F1" w:rsidRDefault="00FC072A" w:rsidP="00614521">
            <w:pPr>
              <w:tabs>
                <w:tab w:val="left" w:pos="360"/>
              </w:tabs>
            </w:pPr>
            <w:r w:rsidRPr="00E523F1">
              <w:t>(число, месяц, год)</w:t>
            </w:r>
          </w:p>
        </w:tc>
        <w:tc>
          <w:tcPr>
            <w:tcW w:w="5954"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639"/>
        </w:trPr>
        <w:tc>
          <w:tcPr>
            <w:tcW w:w="3652"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rsidRPr="00E523F1">
              <w:t xml:space="preserve">2.3. Паспортные данные </w:t>
            </w:r>
          </w:p>
          <w:p w:rsidR="00FC072A" w:rsidRPr="00E523F1" w:rsidRDefault="00FC072A" w:rsidP="00614521">
            <w:pPr>
              <w:tabs>
                <w:tab w:val="left" w:pos="360"/>
              </w:tabs>
            </w:pPr>
          </w:p>
        </w:tc>
        <w:tc>
          <w:tcPr>
            <w:tcW w:w="5954" w:type="dxa"/>
            <w:gridSpan w:val="3"/>
            <w:tcBorders>
              <w:top w:val="single" w:sz="4" w:space="0" w:color="auto"/>
              <w:left w:val="single" w:sz="4" w:space="0" w:color="auto"/>
              <w:bottom w:val="single" w:sz="4" w:space="0" w:color="auto"/>
              <w:right w:val="single" w:sz="4" w:space="0" w:color="auto"/>
            </w:tcBorders>
            <w:vAlign w:val="center"/>
          </w:tcPr>
          <w:p w:rsidR="00FC072A" w:rsidRDefault="00FC072A" w:rsidP="00614521">
            <w:r w:rsidRPr="00E523F1">
              <w:t xml:space="preserve">серия ________ номер ___________, </w:t>
            </w:r>
          </w:p>
          <w:p w:rsidR="00FC072A" w:rsidRPr="00E523F1" w:rsidRDefault="00FC072A" w:rsidP="00614521">
            <w:r>
              <w:t xml:space="preserve">кем </w:t>
            </w:r>
            <w:proofErr w:type="gramStart"/>
            <w:r w:rsidRPr="00E523F1">
              <w:t>выдан</w:t>
            </w:r>
            <w:proofErr w:type="gramEnd"/>
            <w:r w:rsidRPr="00352DE2">
              <w:t xml:space="preserve"> </w:t>
            </w:r>
            <w:r w:rsidRPr="00E523F1">
              <w:t>_________________ когда ______________</w:t>
            </w:r>
          </w:p>
        </w:tc>
      </w:tr>
      <w:tr w:rsidR="00FC072A" w:rsidTr="00614521">
        <w:trPr>
          <w:trHeight w:val="639"/>
        </w:trPr>
        <w:tc>
          <w:tcPr>
            <w:tcW w:w="3652"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rsidRPr="00E523F1">
              <w:t>2.4. Полный домашний адрес  с указанием индекса</w:t>
            </w:r>
          </w:p>
        </w:tc>
        <w:tc>
          <w:tcPr>
            <w:tcW w:w="5954"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88"/>
        </w:trPr>
        <w:tc>
          <w:tcPr>
            <w:tcW w:w="3652" w:type="dxa"/>
            <w:tcBorders>
              <w:top w:val="single" w:sz="4" w:space="0" w:color="auto"/>
              <w:left w:val="single" w:sz="4" w:space="0" w:color="auto"/>
              <w:bottom w:val="single" w:sz="4" w:space="0" w:color="auto"/>
              <w:right w:val="single" w:sz="4" w:space="0" w:color="auto"/>
            </w:tcBorders>
            <w:vAlign w:val="center"/>
          </w:tcPr>
          <w:p w:rsidR="00FC072A" w:rsidRPr="00B613C0" w:rsidRDefault="00FC072A" w:rsidP="00614521">
            <w:pPr>
              <w:tabs>
                <w:tab w:val="left" w:pos="360"/>
              </w:tabs>
            </w:pPr>
            <w:r w:rsidRPr="00E523F1">
              <w:t>2.5. Телефоны (</w:t>
            </w:r>
            <w:r>
              <w:t>мобильный</w:t>
            </w:r>
            <w:r w:rsidRPr="00E523F1">
              <w:t>, домашний)</w:t>
            </w:r>
          </w:p>
        </w:tc>
        <w:tc>
          <w:tcPr>
            <w:tcW w:w="5954"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404"/>
        </w:trPr>
        <w:tc>
          <w:tcPr>
            <w:tcW w:w="9606"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sidRPr="00E523F1">
              <w:rPr>
                <w:b/>
              </w:rPr>
              <w:t>3. Информация об издании</w:t>
            </w:r>
          </w:p>
        </w:tc>
      </w:tr>
      <w:tr w:rsidR="00FC072A" w:rsidTr="00614521">
        <w:trPr>
          <w:trHeight w:val="358"/>
        </w:trPr>
        <w:tc>
          <w:tcPr>
            <w:tcW w:w="3652"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rsidRPr="00E523F1">
              <w:t>3.1. Название издания</w:t>
            </w:r>
            <w:r>
              <w:t>, год основания</w:t>
            </w:r>
          </w:p>
        </w:tc>
        <w:tc>
          <w:tcPr>
            <w:tcW w:w="5954"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274"/>
        </w:trPr>
        <w:tc>
          <w:tcPr>
            <w:tcW w:w="3652"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pStyle w:val="Default"/>
            </w:pPr>
            <w:r w:rsidRPr="00E523F1">
              <w:t>3.</w:t>
            </w:r>
            <w:r>
              <w:t>2</w:t>
            </w:r>
            <w:r w:rsidRPr="00E523F1">
              <w:t>. Где печатается</w:t>
            </w:r>
          </w:p>
        </w:tc>
        <w:tc>
          <w:tcPr>
            <w:tcW w:w="5954"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339"/>
        </w:trPr>
        <w:tc>
          <w:tcPr>
            <w:tcW w:w="3652"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pStyle w:val="Default"/>
            </w:pPr>
            <w:r w:rsidRPr="00E523F1">
              <w:t>3.</w:t>
            </w:r>
            <w:r>
              <w:t>3</w:t>
            </w:r>
            <w:r w:rsidRPr="00E523F1">
              <w:t>. Периодичность</w:t>
            </w:r>
            <w:r>
              <w:t>, тираж</w:t>
            </w:r>
          </w:p>
        </w:tc>
        <w:tc>
          <w:tcPr>
            <w:tcW w:w="5954"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34"/>
        </w:trPr>
        <w:tc>
          <w:tcPr>
            <w:tcW w:w="3652" w:type="dxa"/>
            <w:tcBorders>
              <w:top w:val="single" w:sz="4" w:space="0" w:color="auto"/>
              <w:left w:val="single" w:sz="4" w:space="0" w:color="auto"/>
              <w:bottom w:val="single" w:sz="4" w:space="0" w:color="auto"/>
              <w:right w:val="single" w:sz="4" w:space="0" w:color="auto"/>
            </w:tcBorders>
            <w:vAlign w:val="center"/>
          </w:tcPr>
          <w:p w:rsidR="00FC072A" w:rsidRDefault="00FC072A" w:rsidP="00614521">
            <w:pPr>
              <w:pStyle w:val="Default"/>
            </w:pPr>
            <w:r w:rsidRPr="00E523F1">
              <w:t>3.</w:t>
            </w:r>
            <w:r>
              <w:t>4</w:t>
            </w:r>
            <w:r w:rsidRPr="00E523F1">
              <w:t xml:space="preserve">. Чьими силами </w:t>
            </w:r>
          </w:p>
          <w:p w:rsidR="00FC072A" w:rsidRPr="00E523F1" w:rsidRDefault="00FC072A" w:rsidP="00614521">
            <w:pPr>
              <w:pStyle w:val="Default"/>
            </w:pPr>
            <w:r w:rsidRPr="00E523F1">
              <w:t>выпускается</w:t>
            </w:r>
          </w:p>
        </w:tc>
        <w:tc>
          <w:tcPr>
            <w:tcW w:w="5954"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404"/>
        </w:trPr>
        <w:tc>
          <w:tcPr>
            <w:tcW w:w="9606"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Pr>
                <w:b/>
              </w:rPr>
              <w:t>4. Данные второго участника</w:t>
            </w:r>
            <w:r w:rsidRPr="00F440BA">
              <w:rPr>
                <w:b/>
              </w:rPr>
              <w:t xml:space="preserve"> </w:t>
            </w:r>
            <w:r>
              <w:rPr>
                <w:b/>
              </w:rPr>
              <w:t>(для защиты на фестивале-конкурсе)</w:t>
            </w:r>
          </w:p>
        </w:tc>
      </w:tr>
      <w:tr w:rsidR="00FC072A" w:rsidTr="00614521">
        <w:trPr>
          <w:trHeight w:val="358"/>
        </w:trPr>
        <w:tc>
          <w:tcPr>
            <w:tcW w:w="3652"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4</w:t>
            </w:r>
            <w:r w:rsidRPr="00E523F1">
              <w:t>.1. . ФИО (полностью)</w:t>
            </w:r>
            <w:r>
              <w:t>, возраст</w:t>
            </w:r>
          </w:p>
        </w:tc>
        <w:tc>
          <w:tcPr>
            <w:tcW w:w="5954"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34"/>
        </w:trPr>
        <w:tc>
          <w:tcPr>
            <w:tcW w:w="3652"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 xml:space="preserve">4.2 </w:t>
            </w:r>
            <w:r w:rsidRPr="00E523F1">
              <w:t xml:space="preserve">Дата рождения </w:t>
            </w:r>
          </w:p>
          <w:p w:rsidR="00FC072A" w:rsidRPr="00837D5B" w:rsidRDefault="00FC072A" w:rsidP="00614521">
            <w:pPr>
              <w:pStyle w:val="Default"/>
            </w:pPr>
            <w:r w:rsidRPr="00B613C0">
              <w:t>(число, месяц, год)</w:t>
            </w:r>
          </w:p>
        </w:tc>
        <w:tc>
          <w:tcPr>
            <w:tcW w:w="5954"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34"/>
        </w:trPr>
        <w:tc>
          <w:tcPr>
            <w:tcW w:w="3652"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4</w:t>
            </w:r>
            <w:r w:rsidRPr="00E523F1">
              <w:t xml:space="preserve">.3. Паспортные данные </w:t>
            </w:r>
          </w:p>
        </w:tc>
        <w:tc>
          <w:tcPr>
            <w:tcW w:w="5954" w:type="dxa"/>
            <w:gridSpan w:val="3"/>
            <w:tcBorders>
              <w:top w:val="single" w:sz="4" w:space="0" w:color="auto"/>
              <w:left w:val="single" w:sz="4" w:space="0" w:color="auto"/>
              <w:bottom w:val="single" w:sz="4" w:space="0" w:color="auto"/>
              <w:right w:val="single" w:sz="4" w:space="0" w:color="auto"/>
            </w:tcBorders>
            <w:vAlign w:val="center"/>
          </w:tcPr>
          <w:p w:rsidR="00FC072A" w:rsidRDefault="00FC072A" w:rsidP="00614521">
            <w:r w:rsidRPr="00E523F1">
              <w:t xml:space="preserve">серия ________ номер ___________, </w:t>
            </w:r>
          </w:p>
          <w:p w:rsidR="00FC072A" w:rsidRPr="00A70C4B" w:rsidRDefault="00FC072A" w:rsidP="00614521">
            <w:r>
              <w:t xml:space="preserve">кем </w:t>
            </w:r>
            <w:proofErr w:type="gramStart"/>
            <w:r w:rsidRPr="00E523F1">
              <w:t>выдан</w:t>
            </w:r>
            <w:proofErr w:type="gramEnd"/>
            <w:r w:rsidRPr="00352DE2">
              <w:t xml:space="preserve"> </w:t>
            </w:r>
            <w:r w:rsidRPr="00E523F1">
              <w:t>_________________ когда ______________</w:t>
            </w:r>
          </w:p>
        </w:tc>
      </w:tr>
      <w:tr w:rsidR="00FC072A" w:rsidTr="00614521">
        <w:trPr>
          <w:trHeight w:val="534"/>
        </w:trPr>
        <w:tc>
          <w:tcPr>
            <w:tcW w:w="3652"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4</w:t>
            </w:r>
            <w:r w:rsidRPr="00E523F1">
              <w:t>.4. Полный домашний адрес  с указанием индекса</w:t>
            </w:r>
          </w:p>
        </w:tc>
        <w:tc>
          <w:tcPr>
            <w:tcW w:w="5954"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34"/>
        </w:trPr>
        <w:tc>
          <w:tcPr>
            <w:tcW w:w="3652"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4</w:t>
            </w:r>
            <w:r w:rsidRPr="00E523F1">
              <w:t>.5. Телефоны (</w:t>
            </w:r>
            <w:r>
              <w:t>мобильный</w:t>
            </w:r>
            <w:r w:rsidRPr="00E523F1">
              <w:t>, домашний)</w:t>
            </w:r>
          </w:p>
        </w:tc>
        <w:tc>
          <w:tcPr>
            <w:tcW w:w="5954"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336"/>
        </w:trPr>
        <w:tc>
          <w:tcPr>
            <w:tcW w:w="3652" w:type="dxa"/>
            <w:tcBorders>
              <w:top w:val="single" w:sz="4" w:space="0" w:color="auto"/>
              <w:left w:val="single" w:sz="4" w:space="0" w:color="auto"/>
              <w:bottom w:val="single" w:sz="4" w:space="0" w:color="auto"/>
              <w:right w:val="single" w:sz="4" w:space="0" w:color="auto"/>
            </w:tcBorders>
            <w:shd w:val="clear" w:color="auto" w:fill="C0C0C0"/>
            <w:vAlign w:val="center"/>
          </w:tcPr>
          <w:p w:rsidR="00FC072A" w:rsidRPr="00B613C0" w:rsidRDefault="00FC072A" w:rsidP="00614521">
            <w:pPr>
              <w:pStyle w:val="Default"/>
            </w:pPr>
          </w:p>
        </w:tc>
        <w:tc>
          <w:tcPr>
            <w:tcW w:w="5954"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FC072A" w:rsidRPr="00E523F1" w:rsidRDefault="00FC072A" w:rsidP="00614521">
            <w:r w:rsidRPr="002A6BFC">
              <w:rPr>
                <w:b/>
              </w:rPr>
              <w:t>5. Данные о руководителе</w:t>
            </w:r>
          </w:p>
        </w:tc>
      </w:tr>
      <w:tr w:rsidR="00FC072A" w:rsidTr="00614521">
        <w:trPr>
          <w:trHeight w:val="534"/>
        </w:trPr>
        <w:tc>
          <w:tcPr>
            <w:tcW w:w="3652" w:type="dxa"/>
            <w:tcBorders>
              <w:top w:val="single" w:sz="4" w:space="0" w:color="auto"/>
              <w:left w:val="single" w:sz="4" w:space="0" w:color="auto"/>
              <w:bottom w:val="single" w:sz="4" w:space="0" w:color="auto"/>
              <w:right w:val="single" w:sz="4" w:space="0" w:color="auto"/>
            </w:tcBorders>
            <w:shd w:val="clear" w:color="auto" w:fill="FFFFFF"/>
            <w:vAlign w:val="center"/>
          </w:tcPr>
          <w:p w:rsidR="00FC072A" w:rsidRPr="00B7116A" w:rsidRDefault="00FC072A" w:rsidP="00614521">
            <w:pPr>
              <w:pStyle w:val="Default"/>
            </w:pPr>
            <w:r>
              <w:t xml:space="preserve">5.1. </w:t>
            </w:r>
            <w:r w:rsidRPr="00B7116A">
              <w:t>Ф.И.О.</w:t>
            </w:r>
            <w:r>
              <w:t>, должность, телефон</w:t>
            </w:r>
          </w:p>
        </w:tc>
        <w:tc>
          <w:tcPr>
            <w:tcW w:w="5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C072A" w:rsidRPr="00E523F1" w:rsidRDefault="00FC072A" w:rsidP="00614521"/>
        </w:tc>
      </w:tr>
    </w:tbl>
    <w:p w:rsidR="00FC072A" w:rsidRDefault="00FC072A" w:rsidP="00FC072A">
      <w:pPr>
        <w:jc w:val="center"/>
        <w:rPr>
          <w:sz w:val="6"/>
          <w:szCs w:val="6"/>
        </w:rPr>
      </w:pPr>
    </w:p>
    <w:p w:rsidR="00FC072A" w:rsidRDefault="00FC072A" w:rsidP="00FC072A">
      <w:pPr>
        <w:jc w:val="both"/>
      </w:pPr>
      <w:r w:rsidRPr="00D01A43">
        <w:t>Подпись________________</w:t>
      </w:r>
      <w:r>
        <w:tab/>
      </w:r>
      <w:r>
        <w:tab/>
      </w:r>
      <w:r>
        <w:tab/>
      </w:r>
      <w:r w:rsidRPr="00D01A43">
        <w:t>Дата подачи заявки</w:t>
      </w:r>
      <w:r>
        <w:t xml:space="preserve"> «___»____________2018г.</w:t>
      </w:r>
    </w:p>
    <w:p w:rsidR="00FC072A" w:rsidRPr="00700E28" w:rsidRDefault="00FC072A" w:rsidP="00FC072A">
      <w:pPr>
        <w:jc w:val="both"/>
        <w:rPr>
          <w:b/>
          <w:sz w:val="20"/>
          <w:szCs w:val="20"/>
        </w:rPr>
      </w:pPr>
      <w:r w:rsidRPr="00700E28">
        <w:rPr>
          <w:b/>
          <w:sz w:val="20"/>
          <w:szCs w:val="20"/>
        </w:rPr>
        <w:t>* В качестве главного редактора допускается молодой гражданин Российской Федерации в возрасте от 14 до 18 лет.</w:t>
      </w:r>
    </w:p>
    <w:p w:rsidR="00FC072A" w:rsidRPr="00447E93" w:rsidRDefault="00FC072A" w:rsidP="00FC072A">
      <w:pPr>
        <w:jc w:val="right"/>
        <w:rPr>
          <w:bCs/>
          <w:iCs/>
          <w:color w:val="000000"/>
        </w:rPr>
      </w:pPr>
      <w:r>
        <w:lastRenderedPageBreak/>
        <w:t xml:space="preserve"> </w:t>
      </w:r>
      <w:r w:rsidRPr="00447E93">
        <w:rPr>
          <w:bCs/>
          <w:iCs/>
          <w:color w:val="000000"/>
        </w:rPr>
        <w:t>Приложение</w:t>
      </w:r>
      <w:r>
        <w:rPr>
          <w:bCs/>
          <w:iCs/>
          <w:color w:val="000000"/>
        </w:rPr>
        <w:t xml:space="preserve"> 3</w:t>
      </w:r>
    </w:p>
    <w:p w:rsidR="00FC072A" w:rsidRDefault="00FC072A" w:rsidP="00FC072A">
      <w:pPr>
        <w:spacing w:line="240" w:lineRule="exact"/>
        <w:jc w:val="right"/>
      </w:pPr>
      <w:r>
        <w:t xml:space="preserve">к положению </w:t>
      </w:r>
      <w:r w:rsidRPr="00FA7FB2">
        <w:t xml:space="preserve">о </w:t>
      </w:r>
      <w:proofErr w:type="gramStart"/>
      <w:r w:rsidRPr="003E7B8C">
        <w:t>Х</w:t>
      </w:r>
      <w:proofErr w:type="gramEnd"/>
      <w:r>
        <w:rPr>
          <w:lang w:val="en-US"/>
        </w:rPr>
        <w:t>III</w:t>
      </w:r>
      <w:r>
        <w:t xml:space="preserve"> межрегиональном</w:t>
      </w:r>
      <w:r w:rsidRPr="00FA7FB2">
        <w:t xml:space="preserve"> фестивале-конкурсе </w:t>
      </w:r>
    </w:p>
    <w:p w:rsidR="00FC072A" w:rsidRPr="00447E93" w:rsidRDefault="00FC072A" w:rsidP="00FC072A">
      <w:pPr>
        <w:spacing w:line="240" w:lineRule="exact"/>
        <w:jc w:val="right"/>
      </w:pPr>
      <w:r w:rsidRPr="00FA7FB2">
        <w:t xml:space="preserve">молодежных СМИ </w:t>
      </w:r>
      <w:r>
        <w:t>«</w:t>
      </w:r>
      <w:r w:rsidRPr="00FA7FB2">
        <w:t>На 45-ой параллели</w:t>
      </w:r>
      <w:r>
        <w:t>»</w:t>
      </w:r>
    </w:p>
    <w:p w:rsidR="00FC072A" w:rsidRPr="00145BFE" w:rsidRDefault="00FC072A" w:rsidP="00FC072A">
      <w:pPr>
        <w:spacing w:line="240" w:lineRule="exact"/>
        <w:ind w:left="5049"/>
        <w:jc w:val="right"/>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6"/>
        <w:gridCol w:w="1183"/>
        <w:gridCol w:w="3391"/>
        <w:gridCol w:w="1658"/>
      </w:tblGrid>
      <w:tr w:rsidR="00FC072A" w:rsidRPr="00E76AB5" w:rsidTr="00614521">
        <w:trPr>
          <w:trHeight w:val="638"/>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r w:rsidRPr="00E523F1">
              <w:rPr>
                <w:i/>
                <w:lang w:val="it-IT"/>
              </w:rPr>
              <w:br w:type="page"/>
            </w:r>
            <w:r w:rsidRPr="00E523F1">
              <w:t>Форма 1</w:t>
            </w:r>
          </w:p>
        </w:tc>
        <w:tc>
          <w:tcPr>
            <w:tcW w:w="1183"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c>
          <w:tcPr>
            <w:tcW w:w="3391"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r w:rsidRPr="00E523F1">
              <w:t xml:space="preserve">Регистрационный номер </w:t>
            </w:r>
          </w:p>
          <w:p w:rsidR="00FC072A" w:rsidRPr="00E523F1" w:rsidRDefault="00FC072A" w:rsidP="00614521">
            <w:r w:rsidRPr="00E523F1">
              <w:t>(заполняется оргкомитетом)</w:t>
            </w:r>
          </w:p>
        </w:tc>
        <w:tc>
          <w:tcPr>
            <w:tcW w:w="1658"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780"/>
        </w:trPr>
        <w:tc>
          <w:tcPr>
            <w:tcW w:w="9458" w:type="dxa"/>
            <w:gridSpan w:val="4"/>
            <w:tcBorders>
              <w:top w:val="single" w:sz="4" w:space="0" w:color="auto"/>
              <w:left w:val="single" w:sz="4" w:space="0" w:color="auto"/>
              <w:bottom w:val="single" w:sz="4" w:space="0" w:color="auto"/>
              <w:right w:val="single" w:sz="4" w:space="0" w:color="auto"/>
            </w:tcBorders>
            <w:vAlign w:val="center"/>
          </w:tcPr>
          <w:p w:rsidR="00FC072A" w:rsidRPr="00B84014" w:rsidRDefault="00FC072A" w:rsidP="00614521">
            <w:pPr>
              <w:jc w:val="center"/>
              <w:rPr>
                <w:b/>
              </w:rPr>
            </w:pPr>
            <w:r w:rsidRPr="00B84014">
              <w:rPr>
                <w:b/>
              </w:rPr>
              <w:t>ЗАЯВКА</w:t>
            </w:r>
          </w:p>
          <w:p w:rsidR="00FC072A" w:rsidRPr="00B84014" w:rsidRDefault="00FC072A" w:rsidP="00614521">
            <w:pPr>
              <w:jc w:val="center"/>
              <w:rPr>
                <w:b/>
              </w:rPr>
            </w:pPr>
            <w:r w:rsidRPr="00B84014">
              <w:rPr>
                <w:b/>
              </w:rPr>
              <w:t xml:space="preserve">НА УЧАСТИЕ В </w:t>
            </w:r>
            <w:proofErr w:type="gramStart"/>
            <w:r w:rsidRPr="00B84014">
              <w:rPr>
                <w:b/>
              </w:rPr>
              <w:t>Х</w:t>
            </w:r>
            <w:proofErr w:type="gramEnd"/>
            <w:r>
              <w:rPr>
                <w:b/>
                <w:lang w:val="en-US"/>
              </w:rPr>
              <w:t>I</w:t>
            </w:r>
            <w:r w:rsidRPr="00B84014">
              <w:rPr>
                <w:b/>
                <w:lang w:val="en-US"/>
              </w:rPr>
              <w:t>I</w:t>
            </w:r>
            <w:r>
              <w:rPr>
                <w:b/>
                <w:lang w:val="en-US"/>
              </w:rPr>
              <w:t>I</w:t>
            </w:r>
            <w:r w:rsidRPr="00B84014">
              <w:t xml:space="preserve"> </w:t>
            </w:r>
            <w:r w:rsidRPr="00B84014">
              <w:rPr>
                <w:b/>
              </w:rPr>
              <w:t xml:space="preserve">МЕЖРЕГИОНАЛЬНОМ ФЕСТИВАЛЕ-КОНКУРСЕ </w:t>
            </w:r>
          </w:p>
          <w:p w:rsidR="00FC072A" w:rsidRPr="00B84014" w:rsidRDefault="00FC072A" w:rsidP="00614521">
            <w:pPr>
              <w:jc w:val="center"/>
              <w:rPr>
                <w:b/>
              </w:rPr>
            </w:pPr>
            <w:r w:rsidRPr="00B84014">
              <w:rPr>
                <w:b/>
              </w:rPr>
              <w:t>ДЕТСКИХ И МОЛОДЕЖНЫХ СМИ «НА 45-ОЙ ПАРАЛЛЕЛИ»</w:t>
            </w:r>
          </w:p>
          <w:p w:rsidR="00FC072A" w:rsidRPr="00B84014" w:rsidRDefault="00FC072A" w:rsidP="00614521">
            <w:pPr>
              <w:jc w:val="center"/>
              <w:rPr>
                <w:b/>
                <w:i/>
              </w:rPr>
            </w:pPr>
            <w:r w:rsidRPr="00B84014">
              <w:rPr>
                <w:b/>
                <w:i/>
              </w:rPr>
              <w:t>номинация «Лучшая публикация»</w:t>
            </w:r>
          </w:p>
        </w:tc>
      </w:tr>
      <w:tr w:rsidR="00FC072A" w:rsidTr="00614521">
        <w:trPr>
          <w:trHeight w:val="346"/>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sidRPr="00E523F1">
              <w:rPr>
                <w:b/>
              </w:rPr>
              <w:t>1. Общая информация</w:t>
            </w:r>
          </w:p>
        </w:tc>
      </w:tr>
      <w:tr w:rsidR="00FC072A" w:rsidTr="00614521">
        <w:trPr>
          <w:trHeight w:val="407"/>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D31A6F">
            <w:pPr>
              <w:numPr>
                <w:ilvl w:val="1"/>
                <w:numId w:val="47"/>
              </w:numPr>
              <w:tabs>
                <w:tab w:val="left" w:pos="360"/>
                <w:tab w:val="left" w:pos="561"/>
              </w:tabs>
            </w:pPr>
            <w:r w:rsidRPr="00E523F1">
              <w:t xml:space="preserve"> Номинация</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100E94" w:rsidRDefault="00FC072A" w:rsidP="00614521">
            <w:pPr>
              <w:rPr>
                <w:sz w:val="16"/>
                <w:szCs w:val="16"/>
              </w:rPr>
            </w:pPr>
            <w:r w:rsidRPr="00B84014">
              <w:rPr>
                <w:b/>
                <w:i/>
              </w:rPr>
              <w:t>«ЛУЧШАЯ ПУБЛИКАЦИЯ»</w:t>
            </w:r>
          </w:p>
        </w:tc>
      </w:tr>
      <w:tr w:rsidR="00FC072A" w:rsidTr="00614521">
        <w:trPr>
          <w:trHeight w:val="407"/>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D31A6F">
            <w:pPr>
              <w:numPr>
                <w:ilvl w:val="1"/>
                <w:numId w:val="47"/>
              </w:numPr>
              <w:tabs>
                <w:tab w:val="left" w:pos="360"/>
                <w:tab w:val="left" w:pos="561"/>
              </w:tabs>
            </w:pPr>
            <w:r>
              <w:t>Регион, город, район, населенный пункт</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100E94" w:rsidRDefault="00FC072A" w:rsidP="00614521">
            <w:pPr>
              <w:rPr>
                <w:sz w:val="16"/>
                <w:szCs w:val="16"/>
              </w:rPr>
            </w:pPr>
          </w:p>
        </w:tc>
      </w:tr>
      <w:tr w:rsidR="00FC072A" w:rsidTr="00614521">
        <w:trPr>
          <w:trHeight w:val="407"/>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D31A6F">
            <w:pPr>
              <w:numPr>
                <w:ilvl w:val="1"/>
                <w:numId w:val="47"/>
              </w:numPr>
              <w:tabs>
                <w:tab w:val="left" w:pos="360"/>
              </w:tabs>
            </w:pPr>
            <w:r w:rsidRPr="00E523F1">
              <w:t>Полное наименование учебного заведения</w:t>
            </w:r>
            <w:r>
              <w:t>, телефон</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346"/>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Default="00FC072A" w:rsidP="00614521">
            <w:pPr>
              <w:jc w:val="center"/>
              <w:rPr>
                <w:b/>
              </w:rPr>
            </w:pPr>
            <w:r>
              <w:rPr>
                <w:b/>
              </w:rPr>
              <w:t>2</w:t>
            </w:r>
            <w:r w:rsidRPr="00E523F1">
              <w:rPr>
                <w:b/>
              </w:rPr>
              <w:t>. Личные данные</w:t>
            </w:r>
            <w:r>
              <w:rPr>
                <w:b/>
              </w:rPr>
              <w:t xml:space="preserve"> (один участник)*</w:t>
            </w:r>
          </w:p>
        </w:tc>
      </w:tr>
      <w:tr w:rsidR="00FC072A" w:rsidTr="00614521">
        <w:trPr>
          <w:trHeight w:val="638"/>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rsidRPr="00E523F1">
              <w:t>2.1. ФИО (полностью)</w:t>
            </w:r>
            <w:r>
              <w:t>, возраст</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639"/>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rsidRPr="00E523F1">
              <w:t xml:space="preserve">2.2. Дата рождения </w:t>
            </w:r>
          </w:p>
          <w:p w:rsidR="00FC072A" w:rsidRPr="00E523F1" w:rsidRDefault="00FC072A" w:rsidP="00614521">
            <w:pPr>
              <w:tabs>
                <w:tab w:val="left" w:pos="360"/>
              </w:tabs>
            </w:pPr>
            <w:r w:rsidRPr="00E523F1">
              <w:t>(число, месяц, год)</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639"/>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rsidRPr="00E523F1">
              <w:t xml:space="preserve">2.3. Паспортные данные </w:t>
            </w:r>
          </w:p>
          <w:p w:rsidR="00FC072A" w:rsidRPr="00E523F1" w:rsidRDefault="00FC072A" w:rsidP="00614521">
            <w:pPr>
              <w:tabs>
                <w:tab w:val="left" w:pos="360"/>
              </w:tabs>
            </w:pP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Default="00FC072A" w:rsidP="00614521">
            <w:r w:rsidRPr="00E523F1">
              <w:t>серия ________ номер _</w:t>
            </w:r>
            <w:r w:rsidRPr="00352DE2">
              <w:t>__</w:t>
            </w:r>
            <w:r w:rsidRPr="00E523F1">
              <w:t xml:space="preserve">__________, </w:t>
            </w:r>
          </w:p>
          <w:p w:rsidR="00FC072A" w:rsidRDefault="00FC072A" w:rsidP="00614521">
            <w:r>
              <w:t xml:space="preserve">кем </w:t>
            </w:r>
            <w:proofErr w:type="gramStart"/>
            <w:r w:rsidRPr="00E523F1">
              <w:t>выдан</w:t>
            </w:r>
            <w:proofErr w:type="gramEnd"/>
            <w:r>
              <w:t xml:space="preserve"> </w:t>
            </w:r>
            <w:r w:rsidRPr="00E523F1">
              <w:t>_________________ когда ______________</w:t>
            </w:r>
          </w:p>
          <w:p w:rsidR="00FC072A" w:rsidRPr="00E523F1" w:rsidRDefault="00FC072A" w:rsidP="00614521"/>
        </w:tc>
      </w:tr>
      <w:tr w:rsidR="00FC072A" w:rsidTr="00614521">
        <w:trPr>
          <w:trHeight w:val="639"/>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rsidRPr="00E523F1">
              <w:t>2.4. Полный домашний адрес  с указанием индекса</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825"/>
        </w:trPr>
        <w:tc>
          <w:tcPr>
            <w:tcW w:w="3226" w:type="dxa"/>
            <w:tcBorders>
              <w:top w:val="single" w:sz="4" w:space="0" w:color="auto"/>
              <w:left w:val="single" w:sz="4" w:space="0" w:color="auto"/>
              <w:bottom w:val="single" w:sz="4" w:space="0" w:color="auto"/>
              <w:right w:val="single" w:sz="4" w:space="0" w:color="auto"/>
            </w:tcBorders>
            <w:vAlign w:val="center"/>
          </w:tcPr>
          <w:p w:rsidR="00FC072A" w:rsidRPr="00B613C0" w:rsidRDefault="00FC072A" w:rsidP="00614521">
            <w:pPr>
              <w:tabs>
                <w:tab w:val="left" w:pos="360"/>
              </w:tabs>
            </w:pPr>
            <w:r w:rsidRPr="00E523F1">
              <w:t>2.5. Телефоны (</w:t>
            </w:r>
            <w:r>
              <w:t>мобильный</w:t>
            </w:r>
            <w:r w:rsidRPr="00E523F1">
              <w:t>, домашний)</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404"/>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Pr>
                <w:b/>
              </w:rPr>
              <w:t>3</w:t>
            </w:r>
            <w:r w:rsidRPr="00E523F1">
              <w:rPr>
                <w:b/>
              </w:rPr>
              <w:t>. Информация о</w:t>
            </w:r>
            <w:r>
              <w:rPr>
                <w:b/>
              </w:rPr>
              <w:t xml:space="preserve"> публикации</w:t>
            </w:r>
          </w:p>
        </w:tc>
      </w:tr>
      <w:tr w:rsidR="00FC072A" w:rsidTr="00614521">
        <w:trPr>
          <w:trHeight w:val="358"/>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614521">
            <w:pPr>
              <w:tabs>
                <w:tab w:val="left" w:pos="360"/>
              </w:tabs>
            </w:pPr>
            <w:r>
              <w:t>3</w:t>
            </w:r>
            <w:r w:rsidRPr="00E523F1">
              <w:t>.1. Название</w:t>
            </w:r>
            <w:r>
              <w:t xml:space="preserve"> публикации </w:t>
            </w:r>
          </w:p>
          <w:p w:rsidR="00FC072A" w:rsidRDefault="00FC072A" w:rsidP="00614521">
            <w:pPr>
              <w:tabs>
                <w:tab w:val="left" w:pos="360"/>
              </w:tabs>
            </w:pPr>
          </w:p>
          <w:p w:rsidR="00FC072A" w:rsidRPr="00E523F1" w:rsidRDefault="00FC072A" w:rsidP="00614521">
            <w:pPr>
              <w:tabs>
                <w:tab w:val="left" w:pos="360"/>
              </w:tabs>
            </w:pP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34"/>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pStyle w:val="Default"/>
            </w:pPr>
            <w:r>
              <w:t>3</w:t>
            </w:r>
            <w:r w:rsidRPr="00E523F1">
              <w:t>.</w:t>
            </w:r>
            <w:r>
              <w:t>2</w:t>
            </w:r>
            <w:r w:rsidRPr="00E523F1">
              <w:t xml:space="preserve">. </w:t>
            </w:r>
            <w:r>
              <w:t>Жанр (</w:t>
            </w:r>
            <w:proofErr w:type="gramStart"/>
            <w:r>
              <w:t>нужное</w:t>
            </w:r>
            <w:proofErr w:type="gramEnd"/>
            <w:r>
              <w:t xml:space="preserve"> подчеркнуть)</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r>
              <w:t xml:space="preserve">Информационный </w:t>
            </w:r>
            <w:r>
              <w:rPr>
                <w:lang w:val="en-US"/>
              </w:rPr>
              <w:t>/</w:t>
            </w:r>
            <w:r>
              <w:t xml:space="preserve"> Аналитический </w:t>
            </w:r>
            <w:r>
              <w:rPr>
                <w:lang w:val="en-US"/>
              </w:rPr>
              <w:t>/</w:t>
            </w:r>
            <w:r>
              <w:t xml:space="preserve"> Художественно-публицистический</w:t>
            </w:r>
          </w:p>
        </w:tc>
      </w:tr>
      <w:tr w:rsidR="00FC072A" w:rsidTr="00614521">
        <w:trPr>
          <w:trHeight w:val="534"/>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614521">
            <w:pPr>
              <w:pStyle w:val="Default"/>
            </w:pPr>
            <w:r>
              <w:t>3</w:t>
            </w:r>
            <w:r w:rsidRPr="00E523F1">
              <w:t>.</w:t>
            </w:r>
            <w:r>
              <w:t>3</w:t>
            </w:r>
            <w:r w:rsidRPr="00E523F1">
              <w:t xml:space="preserve">. </w:t>
            </w:r>
            <w:r>
              <w:t>Ф.И.О. руководителя, должность, телефон</w:t>
            </w:r>
          </w:p>
          <w:p w:rsidR="00FC072A" w:rsidRPr="00E523F1" w:rsidRDefault="00FC072A" w:rsidP="00614521">
            <w:pPr>
              <w:pStyle w:val="Default"/>
            </w:pP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bl>
    <w:p w:rsidR="00FC072A" w:rsidRDefault="00FC072A" w:rsidP="00FC072A">
      <w:pPr>
        <w:jc w:val="center"/>
        <w:rPr>
          <w:sz w:val="6"/>
          <w:szCs w:val="6"/>
        </w:rPr>
      </w:pPr>
    </w:p>
    <w:p w:rsidR="00FC072A" w:rsidRDefault="00FC072A" w:rsidP="00FC072A">
      <w:pPr>
        <w:jc w:val="center"/>
        <w:rPr>
          <w:sz w:val="6"/>
          <w:szCs w:val="6"/>
        </w:rPr>
      </w:pPr>
    </w:p>
    <w:p w:rsidR="00FC072A" w:rsidRDefault="00FC072A" w:rsidP="00FC072A">
      <w:pPr>
        <w:jc w:val="center"/>
        <w:rPr>
          <w:sz w:val="6"/>
          <w:szCs w:val="6"/>
        </w:rPr>
      </w:pPr>
    </w:p>
    <w:p w:rsidR="00FC072A" w:rsidRDefault="00FC072A" w:rsidP="00FC072A">
      <w:pPr>
        <w:ind w:left="-109" w:firstLine="327"/>
        <w:jc w:val="both"/>
      </w:pPr>
    </w:p>
    <w:p w:rsidR="00FC072A" w:rsidRDefault="00FC072A" w:rsidP="00FC072A">
      <w:pPr>
        <w:jc w:val="both"/>
      </w:pPr>
      <w:r w:rsidRPr="00D01A43">
        <w:t>Подпись________________</w:t>
      </w:r>
      <w:r>
        <w:tab/>
      </w:r>
      <w:r>
        <w:tab/>
      </w:r>
      <w:r>
        <w:tab/>
      </w:r>
      <w:r w:rsidRPr="00D01A43">
        <w:t>Дата подачи заявки</w:t>
      </w:r>
      <w:r>
        <w:t xml:space="preserve"> «___»____________2018 г.</w:t>
      </w:r>
    </w:p>
    <w:p w:rsidR="00FC072A" w:rsidRDefault="00FC072A" w:rsidP="00FC072A">
      <w:pPr>
        <w:jc w:val="both"/>
      </w:pPr>
    </w:p>
    <w:p w:rsidR="00FC072A" w:rsidRDefault="00FC072A" w:rsidP="00FC072A">
      <w:pPr>
        <w:jc w:val="both"/>
      </w:pPr>
    </w:p>
    <w:p w:rsidR="00FC072A" w:rsidRDefault="00FC072A" w:rsidP="00FC072A">
      <w:pPr>
        <w:jc w:val="both"/>
      </w:pPr>
    </w:p>
    <w:p w:rsidR="00FC072A" w:rsidRPr="00700E28" w:rsidRDefault="00FC072A" w:rsidP="00FC072A">
      <w:pPr>
        <w:jc w:val="both"/>
        <w:rPr>
          <w:b/>
          <w:sz w:val="20"/>
          <w:szCs w:val="20"/>
        </w:rPr>
      </w:pPr>
      <w:r w:rsidRPr="00700E28">
        <w:rPr>
          <w:b/>
          <w:sz w:val="20"/>
          <w:szCs w:val="20"/>
        </w:rPr>
        <w:t xml:space="preserve">* В качестве </w:t>
      </w:r>
      <w:proofErr w:type="gramStart"/>
      <w:r>
        <w:rPr>
          <w:b/>
          <w:sz w:val="20"/>
          <w:szCs w:val="20"/>
        </w:rPr>
        <w:t>ответственного</w:t>
      </w:r>
      <w:proofErr w:type="gramEnd"/>
      <w:r w:rsidRPr="00700E28">
        <w:rPr>
          <w:b/>
          <w:sz w:val="20"/>
          <w:szCs w:val="20"/>
        </w:rPr>
        <w:t xml:space="preserve"> допускается молодой гражданин Российской Федерации в возрасте от 14 до 18 лет.</w:t>
      </w:r>
    </w:p>
    <w:p w:rsidR="00FC072A" w:rsidRDefault="00FC072A" w:rsidP="00FC072A">
      <w:pPr>
        <w:jc w:val="both"/>
      </w:pPr>
    </w:p>
    <w:p w:rsidR="00FC072A" w:rsidRPr="00447E93" w:rsidRDefault="00FC072A" w:rsidP="00FC072A">
      <w:pPr>
        <w:jc w:val="right"/>
        <w:rPr>
          <w:bCs/>
          <w:iCs/>
          <w:color w:val="000000"/>
        </w:rPr>
      </w:pPr>
      <w:r>
        <w:br w:type="page"/>
      </w:r>
      <w:r w:rsidRPr="00447E93">
        <w:rPr>
          <w:bCs/>
          <w:iCs/>
          <w:color w:val="000000"/>
        </w:rPr>
        <w:lastRenderedPageBreak/>
        <w:t>Приложение</w:t>
      </w:r>
      <w:r>
        <w:rPr>
          <w:bCs/>
          <w:iCs/>
          <w:color w:val="000000"/>
        </w:rPr>
        <w:t xml:space="preserve"> 4</w:t>
      </w:r>
    </w:p>
    <w:p w:rsidR="00FC072A" w:rsidRDefault="00FC072A" w:rsidP="00FC072A">
      <w:pPr>
        <w:spacing w:line="240" w:lineRule="exact"/>
        <w:jc w:val="right"/>
      </w:pPr>
      <w:r>
        <w:t xml:space="preserve">к положению </w:t>
      </w:r>
      <w:r w:rsidRPr="00FA7FB2">
        <w:t xml:space="preserve">о </w:t>
      </w:r>
      <w:proofErr w:type="gramStart"/>
      <w:r w:rsidRPr="003E7B8C">
        <w:t>Х</w:t>
      </w:r>
      <w:proofErr w:type="gramEnd"/>
      <w:r>
        <w:rPr>
          <w:lang w:val="en-US"/>
        </w:rPr>
        <w:t>III</w:t>
      </w:r>
      <w:r>
        <w:t xml:space="preserve"> межрегиональном</w:t>
      </w:r>
      <w:r w:rsidRPr="00FA7FB2">
        <w:t xml:space="preserve"> фестивале-конкурсе </w:t>
      </w:r>
    </w:p>
    <w:p w:rsidR="00FC072A" w:rsidRPr="00447E93" w:rsidRDefault="00FC072A" w:rsidP="00FC072A">
      <w:pPr>
        <w:spacing w:line="240" w:lineRule="exact"/>
        <w:jc w:val="right"/>
      </w:pPr>
      <w:r w:rsidRPr="00FA7FB2">
        <w:t xml:space="preserve">молодежных СМИ </w:t>
      </w:r>
      <w:r>
        <w:t>«</w:t>
      </w:r>
      <w:r w:rsidRPr="00FA7FB2">
        <w:t>На 45-ой параллели</w:t>
      </w:r>
      <w:r>
        <w:t>»</w:t>
      </w:r>
    </w:p>
    <w:p w:rsidR="00FC072A" w:rsidRPr="00145BFE" w:rsidRDefault="00FC072A" w:rsidP="00FC072A">
      <w:pPr>
        <w:spacing w:line="240" w:lineRule="exact"/>
        <w:ind w:left="5049"/>
        <w:jc w:val="right"/>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6"/>
        <w:gridCol w:w="1183"/>
        <w:gridCol w:w="3391"/>
        <w:gridCol w:w="1658"/>
      </w:tblGrid>
      <w:tr w:rsidR="00FC072A" w:rsidRPr="00E76AB5" w:rsidTr="00614521">
        <w:trPr>
          <w:trHeight w:val="638"/>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r w:rsidRPr="00E523F1">
              <w:rPr>
                <w:i/>
                <w:lang w:val="it-IT"/>
              </w:rPr>
              <w:br w:type="page"/>
            </w:r>
            <w:r w:rsidRPr="00E523F1">
              <w:t>Форма 1</w:t>
            </w:r>
          </w:p>
        </w:tc>
        <w:tc>
          <w:tcPr>
            <w:tcW w:w="1183"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c>
          <w:tcPr>
            <w:tcW w:w="3391"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r w:rsidRPr="00E523F1">
              <w:t xml:space="preserve">Регистрационный номер </w:t>
            </w:r>
          </w:p>
          <w:p w:rsidR="00FC072A" w:rsidRPr="00E523F1" w:rsidRDefault="00FC072A" w:rsidP="00614521">
            <w:r w:rsidRPr="00E523F1">
              <w:t>(заполняется оргкомитетом)</w:t>
            </w:r>
          </w:p>
        </w:tc>
        <w:tc>
          <w:tcPr>
            <w:tcW w:w="1658"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780"/>
        </w:trPr>
        <w:tc>
          <w:tcPr>
            <w:tcW w:w="9458" w:type="dxa"/>
            <w:gridSpan w:val="4"/>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jc w:val="center"/>
              <w:rPr>
                <w:b/>
              </w:rPr>
            </w:pPr>
            <w:r w:rsidRPr="00E523F1">
              <w:rPr>
                <w:b/>
              </w:rPr>
              <w:t>ЗАЯВКА</w:t>
            </w:r>
          </w:p>
          <w:p w:rsidR="00FC072A" w:rsidRPr="00E523F1" w:rsidRDefault="00FC072A" w:rsidP="00614521">
            <w:pPr>
              <w:jc w:val="center"/>
              <w:rPr>
                <w:b/>
              </w:rPr>
            </w:pPr>
            <w:r w:rsidRPr="00E523F1">
              <w:rPr>
                <w:b/>
              </w:rPr>
              <w:t>НА УЧАСТИЕ В</w:t>
            </w:r>
            <w:r w:rsidRPr="003E7B8C">
              <w:rPr>
                <w:b/>
              </w:rPr>
              <w:t xml:space="preserve"> </w:t>
            </w:r>
            <w:proofErr w:type="gramStart"/>
            <w:r w:rsidRPr="003E7B8C">
              <w:rPr>
                <w:b/>
              </w:rPr>
              <w:t>Х</w:t>
            </w:r>
            <w:proofErr w:type="gramEnd"/>
            <w:r>
              <w:rPr>
                <w:b/>
                <w:lang w:val="en-US"/>
              </w:rPr>
              <w:t>III</w:t>
            </w:r>
            <w:r>
              <w:t xml:space="preserve"> </w:t>
            </w:r>
            <w:r>
              <w:rPr>
                <w:b/>
              </w:rPr>
              <w:t>МЕЖРЕГИОНАЛЬНОМ</w:t>
            </w:r>
            <w:r w:rsidRPr="00E523F1">
              <w:rPr>
                <w:b/>
              </w:rPr>
              <w:t xml:space="preserve"> ФЕСТИВАЛЕ-КОНКУРСЕ </w:t>
            </w:r>
          </w:p>
          <w:p w:rsidR="00FC072A" w:rsidRPr="00E523F1" w:rsidRDefault="00FC072A" w:rsidP="00614521">
            <w:pPr>
              <w:jc w:val="center"/>
              <w:rPr>
                <w:b/>
              </w:rPr>
            </w:pPr>
            <w:r w:rsidRPr="00E523F1">
              <w:rPr>
                <w:b/>
              </w:rPr>
              <w:t xml:space="preserve">МОЛОДЕЖНЫХ СМИ </w:t>
            </w:r>
            <w:r>
              <w:rPr>
                <w:b/>
              </w:rPr>
              <w:t>«</w:t>
            </w:r>
            <w:r w:rsidRPr="00E523F1">
              <w:rPr>
                <w:b/>
              </w:rPr>
              <w:t>НА 45-ОЙ ПАРАЛЛЕЛИ</w:t>
            </w:r>
            <w:r>
              <w:rPr>
                <w:b/>
              </w:rPr>
              <w:t>»</w:t>
            </w:r>
          </w:p>
          <w:p w:rsidR="00FC072A" w:rsidRPr="00E523F1" w:rsidRDefault="00FC072A" w:rsidP="00614521">
            <w:pPr>
              <w:jc w:val="center"/>
              <w:rPr>
                <w:b/>
                <w:i/>
              </w:rPr>
            </w:pPr>
            <w:r w:rsidRPr="00E523F1">
              <w:rPr>
                <w:b/>
                <w:i/>
              </w:rPr>
              <w:t>номинаци</w:t>
            </w:r>
            <w:r>
              <w:rPr>
                <w:b/>
                <w:i/>
              </w:rPr>
              <w:t>и</w:t>
            </w:r>
            <w:r w:rsidRPr="00E523F1">
              <w:rPr>
                <w:b/>
                <w:i/>
              </w:rPr>
              <w:t xml:space="preserve"> </w:t>
            </w:r>
            <w:r w:rsidRPr="00100E94">
              <w:rPr>
                <w:b/>
                <w:i/>
              </w:rPr>
              <w:t xml:space="preserve"> </w:t>
            </w:r>
            <w:r w:rsidRPr="00837D5B">
              <w:rPr>
                <w:b/>
                <w:i/>
              </w:rPr>
              <w:t xml:space="preserve">«Видео </w:t>
            </w:r>
            <w:r>
              <w:rPr>
                <w:b/>
                <w:i/>
              </w:rPr>
              <w:t>к</w:t>
            </w:r>
            <w:r w:rsidRPr="00837D5B">
              <w:rPr>
                <w:b/>
                <w:i/>
              </w:rPr>
              <w:t>лип»</w:t>
            </w:r>
          </w:p>
        </w:tc>
      </w:tr>
      <w:tr w:rsidR="00FC072A" w:rsidTr="00614521">
        <w:trPr>
          <w:trHeight w:val="343"/>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sidRPr="00E523F1">
              <w:rPr>
                <w:b/>
              </w:rPr>
              <w:t>1. Общая информация</w:t>
            </w:r>
          </w:p>
        </w:tc>
      </w:tr>
      <w:tr w:rsidR="00FC072A" w:rsidTr="00614521">
        <w:trPr>
          <w:trHeight w:val="407"/>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 w:val="left" w:pos="561"/>
              </w:tabs>
            </w:pPr>
            <w:r w:rsidRPr="00E523F1">
              <w:t xml:space="preserve">1.1. Номинация </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Default="00FC072A" w:rsidP="00614521">
            <w:pPr>
              <w:rPr>
                <w:b/>
                <w:i/>
              </w:rPr>
            </w:pPr>
            <w:r w:rsidRPr="00100E94">
              <w:rPr>
                <w:b/>
                <w:i/>
              </w:rPr>
              <w:t xml:space="preserve"> </w:t>
            </w:r>
            <w:r w:rsidRPr="00837D5B">
              <w:rPr>
                <w:b/>
                <w:i/>
              </w:rPr>
              <w:t>«ВИДЕО КЛИП»</w:t>
            </w:r>
          </w:p>
          <w:p w:rsidR="00FC072A" w:rsidRPr="00100E94" w:rsidRDefault="00FC072A" w:rsidP="00614521">
            <w:pPr>
              <w:rPr>
                <w:sz w:val="16"/>
                <w:szCs w:val="16"/>
              </w:rPr>
            </w:pPr>
          </w:p>
        </w:tc>
      </w:tr>
      <w:tr w:rsidR="00FC072A" w:rsidTr="00614521">
        <w:trPr>
          <w:trHeight w:val="407"/>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1.2.Регион, город, район, населенный пункт</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407"/>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D31A6F">
            <w:pPr>
              <w:numPr>
                <w:ilvl w:val="1"/>
                <w:numId w:val="47"/>
              </w:numPr>
              <w:tabs>
                <w:tab w:val="left" w:pos="360"/>
              </w:tabs>
              <w:ind w:left="0" w:firstLine="0"/>
            </w:pPr>
            <w:r w:rsidRPr="00E523F1">
              <w:t>Полное наименование учебного заведения</w:t>
            </w:r>
            <w:r>
              <w:t>, телефон</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346"/>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Pr>
                <w:b/>
              </w:rPr>
              <w:t>2</w:t>
            </w:r>
            <w:r w:rsidRPr="00E523F1">
              <w:rPr>
                <w:b/>
              </w:rPr>
              <w:t xml:space="preserve">. Личные данные </w:t>
            </w:r>
            <w:r>
              <w:rPr>
                <w:b/>
              </w:rPr>
              <w:t>(один участник)*</w:t>
            </w:r>
          </w:p>
        </w:tc>
      </w:tr>
      <w:tr w:rsidR="00FC072A" w:rsidTr="00614521">
        <w:trPr>
          <w:trHeight w:val="638"/>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.1. ФИО (полностью)</w:t>
            </w:r>
            <w:r>
              <w:t>, возраст</w:t>
            </w:r>
            <w:r w:rsidRPr="00E523F1">
              <w:t xml:space="preserve"> </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639"/>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 xml:space="preserve">.2. Дата рождения </w:t>
            </w:r>
          </w:p>
          <w:p w:rsidR="00FC072A" w:rsidRPr="00E523F1" w:rsidRDefault="00FC072A" w:rsidP="00614521">
            <w:pPr>
              <w:tabs>
                <w:tab w:val="left" w:pos="360"/>
              </w:tabs>
            </w:pPr>
            <w:r w:rsidRPr="00E523F1">
              <w:t>(число, месяц, год)</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369"/>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 xml:space="preserve">.3. Паспортные данные </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639"/>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.4. Полный домашний адрес  с указанием индекса</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825"/>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.5. Телефоны (</w:t>
            </w:r>
            <w:r>
              <w:t>мобильный,</w:t>
            </w:r>
            <w:r w:rsidRPr="00E523F1">
              <w:t xml:space="preserve"> домашний), с указанием кода города, </w:t>
            </w:r>
            <w:r w:rsidRPr="00E523F1">
              <w:rPr>
                <w:lang w:val="en-US"/>
              </w:rPr>
              <w:t>e</w:t>
            </w:r>
            <w:r w:rsidRPr="00E523F1">
              <w:t>-</w:t>
            </w:r>
            <w:r w:rsidRPr="00E523F1">
              <w:rPr>
                <w:lang w:val="en-US"/>
              </w:rPr>
              <w:t>mail</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F765B2" w:rsidRDefault="00FC072A" w:rsidP="00614521"/>
        </w:tc>
      </w:tr>
      <w:tr w:rsidR="00FC072A" w:rsidRPr="00E5215E" w:rsidTr="00614521">
        <w:trPr>
          <w:trHeight w:val="404"/>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15E" w:rsidRDefault="00FC072A" w:rsidP="00614521">
            <w:pPr>
              <w:jc w:val="center"/>
              <w:rPr>
                <w:b/>
              </w:rPr>
            </w:pPr>
            <w:r w:rsidRPr="00E5215E">
              <w:rPr>
                <w:b/>
              </w:rPr>
              <w:t xml:space="preserve">3. Данные о других создателях </w:t>
            </w:r>
            <w:proofErr w:type="spellStart"/>
            <w:r w:rsidRPr="00E5215E">
              <w:rPr>
                <w:b/>
              </w:rPr>
              <w:t>видеоработы</w:t>
            </w:r>
            <w:proofErr w:type="spellEnd"/>
          </w:p>
        </w:tc>
      </w:tr>
      <w:tr w:rsidR="00FC072A" w:rsidTr="00614521">
        <w:trPr>
          <w:trHeight w:val="358"/>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3</w:t>
            </w:r>
            <w:r w:rsidRPr="00E523F1">
              <w:t>.1. Ф.И.О., возраст</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34"/>
        </w:trPr>
        <w:tc>
          <w:tcPr>
            <w:tcW w:w="3226" w:type="dxa"/>
            <w:tcBorders>
              <w:top w:val="single" w:sz="4" w:space="0" w:color="auto"/>
              <w:left w:val="single" w:sz="4" w:space="0" w:color="auto"/>
              <w:bottom w:val="single" w:sz="4" w:space="0" w:color="auto"/>
              <w:right w:val="single" w:sz="4" w:space="0" w:color="auto"/>
            </w:tcBorders>
            <w:vAlign w:val="center"/>
          </w:tcPr>
          <w:p w:rsidR="00FC072A" w:rsidRPr="00837D5B" w:rsidRDefault="00FC072A" w:rsidP="00614521">
            <w:pPr>
              <w:pStyle w:val="Default"/>
            </w:pPr>
            <w:r>
              <w:t>3</w:t>
            </w:r>
            <w:r w:rsidRPr="00E5215E">
              <w:t>.</w:t>
            </w:r>
            <w:r>
              <w:t>2</w:t>
            </w:r>
            <w:r w:rsidRPr="00E5215E">
              <w:t>. Ф.И.О., возраст</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404"/>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Pr>
                <w:b/>
              </w:rPr>
              <w:t>4</w:t>
            </w:r>
            <w:r w:rsidRPr="00E523F1">
              <w:rPr>
                <w:b/>
              </w:rPr>
              <w:t>. Информация о</w:t>
            </w:r>
            <w:r>
              <w:rPr>
                <w:b/>
              </w:rPr>
              <w:t xml:space="preserve"> работе</w:t>
            </w:r>
          </w:p>
        </w:tc>
      </w:tr>
      <w:tr w:rsidR="00FC072A" w:rsidTr="00614521">
        <w:trPr>
          <w:trHeight w:val="358"/>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614521">
            <w:pPr>
              <w:tabs>
                <w:tab w:val="left" w:pos="360"/>
              </w:tabs>
            </w:pPr>
            <w:r>
              <w:t>4</w:t>
            </w:r>
            <w:r w:rsidRPr="00E523F1">
              <w:t>.1. Название</w:t>
            </w:r>
            <w:r>
              <w:t xml:space="preserve"> работы</w:t>
            </w:r>
          </w:p>
          <w:p w:rsidR="00FC072A" w:rsidRPr="00100E94" w:rsidRDefault="00FC072A" w:rsidP="00614521">
            <w:pPr>
              <w:tabs>
                <w:tab w:val="left" w:pos="360"/>
              </w:tabs>
              <w:rPr>
                <w:sz w:val="16"/>
                <w:szCs w:val="16"/>
              </w:rPr>
            </w:pP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34"/>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pStyle w:val="Default"/>
            </w:pPr>
            <w:r>
              <w:t>4</w:t>
            </w:r>
            <w:r w:rsidRPr="00E523F1">
              <w:t>.</w:t>
            </w:r>
            <w:r>
              <w:t>2</w:t>
            </w:r>
            <w:r w:rsidRPr="00E523F1">
              <w:t xml:space="preserve">. </w:t>
            </w:r>
            <w:r>
              <w:t>Формат, хронометраж</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34"/>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614521">
            <w:pPr>
              <w:pStyle w:val="Default"/>
            </w:pPr>
            <w:r>
              <w:t>4</w:t>
            </w:r>
            <w:r w:rsidRPr="00E523F1">
              <w:t>.</w:t>
            </w:r>
            <w:r>
              <w:t>3</w:t>
            </w:r>
            <w:r w:rsidRPr="00E523F1">
              <w:t xml:space="preserve">. </w:t>
            </w:r>
            <w:r>
              <w:t>Ф.И.О. руководителя, должность, телефон</w:t>
            </w:r>
          </w:p>
          <w:p w:rsidR="00FC072A" w:rsidRPr="00100E94" w:rsidRDefault="00FC072A" w:rsidP="00614521">
            <w:pPr>
              <w:pStyle w:val="Default"/>
            </w:pP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bl>
    <w:p w:rsidR="00FC072A" w:rsidRDefault="00FC072A" w:rsidP="00FC072A">
      <w:pPr>
        <w:jc w:val="center"/>
        <w:rPr>
          <w:sz w:val="6"/>
          <w:szCs w:val="6"/>
        </w:rPr>
      </w:pPr>
    </w:p>
    <w:p w:rsidR="00FC072A" w:rsidRDefault="00FC072A" w:rsidP="00FC072A">
      <w:pPr>
        <w:jc w:val="center"/>
        <w:rPr>
          <w:sz w:val="6"/>
          <w:szCs w:val="6"/>
        </w:rPr>
      </w:pPr>
    </w:p>
    <w:p w:rsidR="00FC072A" w:rsidRDefault="00FC072A" w:rsidP="00FC072A">
      <w:pPr>
        <w:jc w:val="center"/>
        <w:rPr>
          <w:sz w:val="6"/>
          <w:szCs w:val="6"/>
        </w:rPr>
      </w:pPr>
    </w:p>
    <w:p w:rsidR="00FC072A" w:rsidRDefault="00FC072A" w:rsidP="00FC072A">
      <w:pPr>
        <w:ind w:left="-109" w:firstLine="327"/>
        <w:jc w:val="both"/>
      </w:pPr>
    </w:p>
    <w:p w:rsidR="00FC072A" w:rsidRDefault="00FC072A" w:rsidP="00FC072A">
      <w:pPr>
        <w:jc w:val="both"/>
      </w:pPr>
      <w:r w:rsidRPr="00D01A43">
        <w:t>Подпись________________</w:t>
      </w:r>
      <w:r>
        <w:tab/>
      </w:r>
      <w:r>
        <w:tab/>
      </w:r>
      <w:r>
        <w:tab/>
      </w:r>
      <w:r w:rsidRPr="00D01A43">
        <w:t>Дата подачи заявки</w:t>
      </w:r>
      <w:r>
        <w:t xml:space="preserve"> «___»____________ 2018 г.</w:t>
      </w:r>
    </w:p>
    <w:p w:rsidR="00FC072A" w:rsidRDefault="00FC072A" w:rsidP="00FC072A">
      <w:pPr>
        <w:jc w:val="both"/>
      </w:pPr>
    </w:p>
    <w:p w:rsidR="00FC072A" w:rsidRDefault="00FC072A" w:rsidP="00FC072A">
      <w:pPr>
        <w:jc w:val="both"/>
        <w:rPr>
          <w:b/>
          <w:sz w:val="20"/>
          <w:szCs w:val="20"/>
        </w:rPr>
      </w:pPr>
    </w:p>
    <w:p w:rsidR="00FC072A" w:rsidRDefault="00FC072A" w:rsidP="00FC072A">
      <w:pPr>
        <w:jc w:val="both"/>
        <w:rPr>
          <w:b/>
          <w:sz w:val="20"/>
          <w:szCs w:val="20"/>
        </w:rPr>
      </w:pPr>
    </w:p>
    <w:p w:rsidR="00FC072A" w:rsidRPr="00700E28" w:rsidRDefault="00FC072A" w:rsidP="00FC072A">
      <w:pPr>
        <w:jc w:val="both"/>
        <w:rPr>
          <w:b/>
          <w:sz w:val="20"/>
          <w:szCs w:val="20"/>
        </w:rPr>
      </w:pPr>
      <w:r w:rsidRPr="00700E28">
        <w:rPr>
          <w:b/>
          <w:sz w:val="20"/>
          <w:szCs w:val="20"/>
        </w:rPr>
        <w:t xml:space="preserve">* В качестве </w:t>
      </w:r>
      <w:proofErr w:type="gramStart"/>
      <w:r>
        <w:rPr>
          <w:b/>
          <w:sz w:val="20"/>
          <w:szCs w:val="20"/>
        </w:rPr>
        <w:t>ответственного</w:t>
      </w:r>
      <w:proofErr w:type="gramEnd"/>
      <w:r w:rsidRPr="00700E28">
        <w:rPr>
          <w:b/>
          <w:sz w:val="20"/>
          <w:szCs w:val="20"/>
        </w:rPr>
        <w:t xml:space="preserve"> допускается молодой гражданин Российской Федерации в возрасте от 14 до 18 лет.</w:t>
      </w:r>
    </w:p>
    <w:p w:rsidR="00FC072A" w:rsidRDefault="00FC072A" w:rsidP="00FC072A">
      <w:pPr>
        <w:jc w:val="right"/>
        <w:rPr>
          <w:bCs/>
          <w:iCs/>
          <w:color w:val="000000"/>
        </w:rPr>
      </w:pPr>
    </w:p>
    <w:p w:rsidR="00FC072A" w:rsidRDefault="00FC072A" w:rsidP="00FC072A">
      <w:pPr>
        <w:jc w:val="right"/>
        <w:rPr>
          <w:bCs/>
          <w:iCs/>
          <w:color w:val="000000"/>
        </w:rPr>
      </w:pPr>
    </w:p>
    <w:p w:rsidR="00FC072A" w:rsidRDefault="00FC072A" w:rsidP="00FC072A">
      <w:pPr>
        <w:jc w:val="right"/>
        <w:rPr>
          <w:bCs/>
          <w:iCs/>
          <w:color w:val="000000"/>
        </w:rPr>
      </w:pPr>
    </w:p>
    <w:p w:rsidR="00FC072A" w:rsidRPr="00447E93" w:rsidRDefault="00FC072A" w:rsidP="00FC072A">
      <w:pPr>
        <w:jc w:val="right"/>
        <w:rPr>
          <w:bCs/>
          <w:iCs/>
          <w:color w:val="000000"/>
        </w:rPr>
      </w:pPr>
      <w:r w:rsidRPr="00447E93">
        <w:rPr>
          <w:bCs/>
          <w:iCs/>
          <w:color w:val="000000"/>
        </w:rPr>
        <w:t>Приложение</w:t>
      </w:r>
      <w:r>
        <w:rPr>
          <w:bCs/>
          <w:iCs/>
          <w:color w:val="000000"/>
        </w:rPr>
        <w:t xml:space="preserve"> 5</w:t>
      </w:r>
    </w:p>
    <w:p w:rsidR="00FC072A" w:rsidRDefault="00FC072A" w:rsidP="00FC072A">
      <w:pPr>
        <w:spacing w:line="240" w:lineRule="exact"/>
        <w:jc w:val="right"/>
      </w:pPr>
      <w:r>
        <w:t xml:space="preserve">к положению </w:t>
      </w:r>
      <w:r w:rsidRPr="00FA7FB2">
        <w:t xml:space="preserve">о </w:t>
      </w:r>
      <w:proofErr w:type="gramStart"/>
      <w:r w:rsidRPr="003E7B8C">
        <w:t>Х</w:t>
      </w:r>
      <w:proofErr w:type="gramEnd"/>
      <w:r>
        <w:rPr>
          <w:lang w:val="en-US"/>
        </w:rPr>
        <w:t>III</w:t>
      </w:r>
      <w:r>
        <w:t xml:space="preserve"> межрегиональном</w:t>
      </w:r>
      <w:r w:rsidRPr="00FA7FB2">
        <w:t xml:space="preserve"> фестивале-конкурсе </w:t>
      </w:r>
    </w:p>
    <w:p w:rsidR="00FC072A" w:rsidRPr="00447E93" w:rsidRDefault="00FC072A" w:rsidP="00FC072A">
      <w:pPr>
        <w:spacing w:line="240" w:lineRule="exact"/>
        <w:jc w:val="right"/>
      </w:pPr>
      <w:r w:rsidRPr="00FA7FB2">
        <w:t xml:space="preserve">молодежных СМИ </w:t>
      </w:r>
      <w:r>
        <w:t>«</w:t>
      </w:r>
      <w:r w:rsidRPr="00FA7FB2">
        <w:t>На 45-ой параллели</w:t>
      </w:r>
      <w:r>
        <w:t>»</w:t>
      </w:r>
    </w:p>
    <w:p w:rsidR="00FC072A" w:rsidRPr="00145BFE" w:rsidRDefault="00FC072A" w:rsidP="00FC072A">
      <w:pPr>
        <w:spacing w:line="240" w:lineRule="exact"/>
        <w:ind w:left="5049"/>
        <w:jc w:val="right"/>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6"/>
        <w:gridCol w:w="1183"/>
        <w:gridCol w:w="3391"/>
        <w:gridCol w:w="1658"/>
      </w:tblGrid>
      <w:tr w:rsidR="00FC072A" w:rsidRPr="00E76AB5" w:rsidTr="00614521">
        <w:trPr>
          <w:trHeight w:val="638"/>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r w:rsidRPr="00E523F1">
              <w:rPr>
                <w:i/>
                <w:lang w:val="it-IT"/>
              </w:rPr>
              <w:br w:type="page"/>
            </w:r>
            <w:r w:rsidRPr="00E523F1">
              <w:t>Форма 1</w:t>
            </w:r>
          </w:p>
        </w:tc>
        <w:tc>
          <w:tcPr>
            <w:tcW w:w="1183"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c>
          <w:tcPr>
            <w:tcW w:w="3391"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r w:rsidRPr="00E523F1">
              <w:t xml:space="preserve">Регистрационный номер </w:t>
            </w:r>
          </w:p>
          <w:p w:rsidR="00FC072A" w:rsidRPr="00E523F1" w:rsidRDefault="00FC072A" w:rsidP="00614521">
            <w:r w:rsidRPr="00E523F1">
              <w:t>(заполняется оргкомитетом)</w:t>
            </w:r>
          </w:p>
        </w:tc>
        <w:tc>
          <w:tcPr>
            <w:tcW w:w="1658"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780"/>
        </w:trPr>
        <w:tc>
          <w:tcPr>
            <w:tcW w:w="9458" w:type="dxa"/>
            <w:gridSpan w:val="4"/>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jc w:val="center"/>
              <w:rPr>
                <w:b/>
              </w:rPr>
            </w:pPr>
            <w:r w:rsidRPr="00E523F1">
              <w:rPr>
                <w:b/>
              </w:rPr>
              <w:t>ЗАЯВКА</w:t>
            </w:r>
          </w:p>
          <w:p w:rsidR="00FC072A" w:rsidRPr="00E523F1" w:rsidRDefault="00FC072A" w:rsidP="00614521">
            <w:pPr>
              <w:jc w:val="center"/>
              <w:rPr>
                <w:b/>
              </w:rPr>
            </w:pPr>
            <w:r w:rsidRPr="00E523F1">
              <w:rPr>
                <w:b/>
              </w:rPr>
              <w:t>НА УЧАСТИЕ В</w:t>
            </w:r>
            <w:r w:rsidRPr="003E7B8C">
              <w:rPr>
                <w:b/>
              </w:rPr>
              <w:t xml:space="preserve"> </w:t>
            </w:r>
            <w:proofErr w:type="gramStart"/>
            <w:r w:rsidRPr="003E7B8C">
              <w:rPr>
                <w:b/>
              </w:rPr>
              <w:t>Х</w:t>
            </w:r>
            <w:proofErr w:type="gramEnd"/>
            <w:r>
              <w:rPr>
                <w:b/>
                <w:lang w:val="en-US"/>
              </w:rPr>
              <w:t>III</w:t>
            </w:r>
            <w:r>
              <w:t xml:space="preserve"> </w:t>
            </w:r>
            <w:r>
              <w:rPr>
                <w:b/>
              </w:rPr>
              <w:t>МЕЖРЕГИОНАЛЬНОМ</w:t>
            </w:r>
            <w:r w:rsidRPr="00E523F1">
              <w:rPr>
                <w:b/>
              </w:rPr>
              <w:t xml:space="preserve"> ФЕСТИВАЛЕ-КОНКУРСЕ </w:t>
            </w:r>
          </w:p>
          <w:p w:rsidR="00FC072A" w:rsidRPr="00E523F1" w:rsidRDefault="00FC072A" w:rsidP="00614521">
            <w:pPr>
              <w:jc w:val="center"/>
              <w:rPr>
                <w:b/>
              </w:rPr>
            </w:pPr>
            <w:r w:rsidRPr="00E523F1">
              <w:rPr>
                <w:b/>
              </w:rPr>
              <w:t xml:space="preserve">МОЛОДЕЖНЫХ СМИ </w:t>
            </w:r>
            <w:r>
              <w:rPr>
                <w:b/>
              </w:rPr>
              <w:t>«</w:t>
            </w:r>
            <w:r w:rsidRPr="00E523F1">
              <w:rPr>
                <w:b/>
              </w:rPr>
              <w:t>НА 45-ОЙ ПАРАЛЛЕЛИ</w:t>
            </w:r>
            <w:r>
              <w:rPr>
                <w:b/>
              </w:rPr>
              <w:t>»</w:t>
            </w:r>
          </w:p>
          <w:p w:rsidR="00FC072A" w:rsidRPr="00E523F1" w:rsidRDefault="00FC072A" w:rsidP="00614521">
            <w:pPr>
              <w:jc w:val="center"/>
              <w:rPr>
                <w:b/>
                <w:i/>
              </w:rPr>
            </w:pPr>
            <w:r w:rsidRPr="00E523F1">
              <w:rPr>
                <w:b/>
                <w:i/>
              </w:rPr>
              <w:t>номинаци</w:t>
            </w:r>
            <w:r>
              <w:rPr>
                <w:b/>
                <w:i/>
              </w:rPr>
              <w:t>и</w:t>
            </w:r>
            <w:r w:rsidRPr="00E523F1">
              <w:rPr>
                <w:b/>
                <w:i/>
              </w:rPr>
              <w:t xml:space="preserve"> </w:t>
            </w:r>
            <w:r w:rsidRPr="00100E94">
              <w:rPr>
                <w:b/>
                <w:i/>
              </w:rPr>
              <w:t>«Лучший сюжет»</w:t>
            </w:r>
          </w:p>
        </w:tc>
      </w:tr>
      <w:tr w:rsidR="00FC072A" w:rsidTr="00614521">
        <w:trPr>
          <w:trHeight w:val="343"/>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sidRPr="00E523F1">
              <w:rPr>
                <w:b/>
              </w:rPr>
              <w:t>1. Общая информация</w:t>
            </w:r>
          </w:p>
        </w:tc>
      </w:tr>
      <w:tr w:rsidR="00FC072A" w:rsidTr="00614521">
        <w:trPr>
          <w:trHeight w:val="407"/>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 w:val="left" w:pos="561"/>
              </w:tabs>
            </w:pPr>
            <w:r w:rsidRPr="00E523F1">
              <w:t xml:space="preserve">1.1. Номинация </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100E94" w:rsidRDefault="00FC072A" w:rsidP="00614521">
            <w:pPr>
              <w:rPr>
                <w:sz w:val="16"/>
                <w:szCs w:val="16"/>
              </w:rPr>
            </w:pPr>
            <w:r w:rsidRPr="00100E94">
              <w:rPr>
                <w:b/>
                <w:i/>
              </w:rPr>
              <w:t>«ЛУЧШИЙ СЮЖЕТ»</w:t>
            </w:r>
          </w:p>
        </w:tc>
      </w:tr>
      <w:tr w:rsidR="00FC072A" w:rsidTr="00614521">
        <w:trPr>
          <w:trHeight w:val="407"/>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1.2.Регион, город, район, населенный пункт</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407"/>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D31A6F">
            <w:pPr>
              <w:numPr>
                <w:ilvl w:val="1"/>
                <w:numId w:val="47"/>
              </w:numPr>
              <w:tabs>
                <w:tab w:val="left" w:pos="360"/>
              </w:tabs>
              <w:ind w:left="0" w:firstLine="0"/>
            </w:pPr>
            <w:r w:rsidRPr="00E523F1">
              <w:t>Полное наименование учебного заведения</w:t>
            </w:r>
            <w:r>
              <w:t>, телефон</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346"/>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Pr>
                <w:b/>
              </w:rPr>
              <w:t>2</w:t>
            </w:r>
            <w:r w:rsidRPr="00E523F1">
              <w:rPr>
                <w:b/>
              </w:rPr>
              <w:t xml:space="preserve">. Личные данные </w:t>
            </w:r>
            <w:r>
              <w:rPr>
                <w:b/>
              </w:rPr>
              <w:t>(один участник)*</w:t>
            </w:r>
          </w:p>
        </w:tc>
      </w:tr>
      <w:tr w:rsidR="00FC072A" w:rsidTr="00614521">
        <w:trPr>
          <w:trHeight w:val="638"/>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.1. ФИО (полностью)</w:t>
            </w:r>
            <w:r>
              <w:t>, возраст</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639"/>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 xml:space="preserve">.2. Дата рождения </w:t>
            </w:r>
          </w:p>
          <w:p w:rsidR="00FC072A" w:rsidRPr="00E523F1" w:rsidRDefault="00FC072A" w:rsidP="00614521">
            <w:pPr>
              <w:tabs>
                <w:tab w:val="left" w:pos="360"/>
              </w:tabs>
            </w:pPr>
            <w:r w:rsidRPr="00E523F1">
              <w:t>(число, месяц, год)</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369"/>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 xml:space="preserve">.3. Паспортные данные </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639"/>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.4. Полный домашний адрес  с указанием индекса</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825"/>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.5. Телефоны (</w:t>
            </w:r>
            <w:r>
              <w:t>мобильный,</w:t>
            </w:r>
            <w:r w:rsidRPr="00E523F1">
              <w:t xml:space="preserve"> домашний), с указанием кода города, </w:t>
            </w:r>
            <w:r w:rsidRPr="00E523F1">
              <w:rPr>
                <w:lang w:val="en-US"/>
              </w:rPr>
              <w:t>e</w:t>
            </w:r>
            <w:r w:rsidRPr="00E523F1">
              <w:t>-</w:t>
            </w:r>
            <w:r w:rsidRPr="00E523F1">
              <w:rPr>
                <w:lang w:val="en-US"/>
              </w:rPr>
              <w:t>mail</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F765B2" w:rsidRDefault="00FC072A" w:rsidP="00614521"/>
        </w:tc>
      </w:tr>
      <w:tr w:rsidR="00FC072A" w:rsidRPr="00E5215E" w:rsidTr="00614521">
        <w:trPr>
          <w:trHeight w:val="404"/>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15E" w:rsidRDefault="00FC072A" w:rsidP="00614521">
            <w:pPr>
              <w:jc w:val="center"/>
              <w:rPr>
                <w:b/>
              </w:rPr>
            </w:pPr>
            <w:r w:rsidRPr="00E5215E">
              <w:rPr>
                <w:b/>
              </w:rPr>
              <w:t xml:space="preserve">3. Данные о других создателях </w:t>
            </w:r>
            <w:proofErr w:type="spellStart"/>
            <w:r w:rsidRPr="00E5215E">
              <w:rPr>
                <w:b/>
              </w:rPr>
              <w:t>видеоработы</w:t>
            </w:r>
            <w:proofErr w:type="spellEnd"/>
          </w:p>
        </w:tc>
      </w:tr>
      <w:tr w:rsidR="00FC072A" w:rsidTr="00614521">
        <w:trPr>
          <w:trHeight w:val="358"/>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3</w:t>
            </w:r>
            <w:r w:rsidRPr="00E523F1">
              <w:t>.1. Ф.И.О., возраст</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34"/>
        </w:trPr>
        <w:tc>
          <w:tcPr>
            <w:tcW w:w="3226" w:type="dxa"/>
            <w:tcBorders>
              <w:top w:val="single" w:sz="4" w:space="0" w:color="auto"/>
              <w:left w:val="single" w:sz="4" w:space="0" w:color="auto"/>
              <w:bottom w:val="single" w:sz="4" w:space="0" w:color="auto"/>
              <w:right w:val="single" w:sz="4" w:space="0" w:color="auto"/>
            </w:tcBorders>
            <w:vAlign w:val="center"/>
          </w:tcPr>
          <w:p w:rsidR="00FC072A" w:rsidRPr="00837D5B" w:rsidRDefault="00FC072A" w:rsidP="00614521">
            <w:pPr>
              <w:pStyle w:val="Default"/>
            </w:pPr>
            <w:r>
              <w:t>3</w:t>
            </w:r>
            <w:r w:rsidRPr="00E5215E">
              <w:t>.</w:t>
            </w:r>
            <w:r>
              <w:t>2</w:t>
            </w:r>
            <w:r w:rsidRPr="00E5215E">
              <w:t>. Ф.И.О., возраст</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404"/>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Pr>
                <w:b/>
              </w:rPr>
              <w:t>4</w:t>
            </w:r>
            <w:r w:rsidRPr="00E523F1">
              <w:rPr>
                <w:b/>
              </w:rPr>
              <w:t>. Информация о</w:t>
            </w:r>
            <w:r>
              <w:rPr>
                <w:b/>
              </w:rPr>
              <w:t xml:space="preserve"> работе</w:t>
            </w:r>
          </w:p>
        </w:tc>
      </w:tr>
      <w:tr w:rsidR="00FC072A" w:rsidTr="00614521">
        <w:trPr>
          <w:trHeight w:val="358"/>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614521">
            <w:pPr>
              <w:tabs>
                <w:tab w:val="left" w:pos="360"/>
              </w:tabs>
            </w:pPr>
            <w:r>
              <w:t>4</w:t>
            </w:r>
            <w:r w:rsidRPr="00E523F1">
              <w:t>.1. Название</w:t>
            </w:r>
            <w:r>
              <w:t xml:space="preserve"> работы</w:t>
            </w:r>
          </w:p>
          <w:p w:rsidR="00FC072A" w:rsidRPr="00100E94" w:rsidRDefault="00FC072A" w:rsidP="00614521">
            <w:pPr>
              <w:tabs>
                <w:tab w:val="left" w:pos="360"/>
              </w:tabs>
              <w:rPr>
                <w:sz w:val="16"/>
                <w:szCs w:val="16"/>
              </w:rPr>
            </w:pP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34"/>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pStyle w:val="Default"/>
            </w:pPr>
            <w:r>
              <w:t>4</w:t>
            </w:r>
            <w:r w:rsidRPr="00E523F1">
              <w:t>.</w:t>
            </w:r>
            <w:r>
              <w:t>2</w:t>
            </w:r>
            <w:r w:rsidRPr="00E523F1">
              <w:t xml:space="preserve">. </w:t>
            </w:r>
            <w:r>
              <w:t>Формат, хронометраж</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34"/>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614521">
            <w:pPr>
              <w:pStyle w:val="Default"/>
            </w:pPr>
            <w:r>
              <w:t>4</w:t>
            </w:r>
            <w:r w:rsidRPr="00E523F1">
              <w:t>.</w:t>
            </w:r>
            <w:r>
              <w:t>3</w:t>
            </w:r>
            <w:r w:rsidRPr="00E523F1">
              <w:t xml:space="preserve">. </w:t>
            </w:r>
            <w:r>
              <w:t>Ф.И.О. руководителя, должность, телефон</w:t>
            </w:r>
          </w:p>
          <w:p w:rsidR="00FC072A" w:rsidRPr="00100E94" w:rsidRDefault="00FC072A" w:rsidP="00614521">
            <w:pPr>
              <w:pStyle w:val="Default"/>
            </w:pP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bl>
    <w:p w:rsidR="00FC072A" w:rsidRDefault="00FC072A" w:rsidP="00FC072A">
      <w:pPr>
        <w:jc w:val="center"/>
        <w:rPr>
          <w:sz w:val="6"/>
          <w:szCs w:val="6"/>
        </w:rPr>
      </w:pPr>
    </w:p>
    <w:p w:rsidR="00FC072A" w:rsidRDefault="00FC072A" w:rsidP="00FC072A">
      <w:pPr>
        <w:jc w:val="center"/>
        <w:rPr>
          <w:sz w:val="6"/>
          <w:szCs w:val="6"/>
        </w:rPr>
      </w:pPr>
    </w:p>
    <w:p w:rsidR="00FC072A" w:rsidRDefault="00FC072A" w:rsidP="00FC072A">
      <w:pPr>
        <w:jc w:val="center"/>
        <w:rPr>
          <w:sz w:val="6"/>
          <w:szCs w:val="6"/>
        </w:rPr>
      </w:pPr>
    </w:p>
    <w:p w:rsidR="00FC072A" w:rsidRDefault="00FC072A" w:rsidP="00FC072A">
      <w:pPr>
        <w:ind w:left="-109" w:firstLine="327"/>
        <w:jc w:val="both"/>
      </w:pPr>
    </w:p>
    <w:p w:rsidR="00FC072A" w:rsidRDefault="00FC072A" w:rsidP="00FC072A">
      <w:pPr>
        <w:jc w:val="both"/>
      </w:pPr>
      <w:r w:rsidRPr="00D01A43">
        <w:t>Подпись________________</w:t>
      </w:r>
      <w:r>
        <w:tab/>
      </w:r>
      <w:r>
        <w:tab/>
      </w:r>
      <w:r>
        <w:tab/>
      </w:r>
      <w:r w:rsidRPr="00D01A43">
        <w:t>Дата подачи заявки</w:t>
      </w:r>
      <w:r>
        <w:t xml:space="preserve"> «___»____________2018 г.</w:t>
      </w:r>
    </w:p>
    <w:p w:rsidR="00FC072A" w:rsidRDefault="00FC072A" w:rsidP="00FC072A">
      <w:pPr>
        <w:jc w:val="both"/>
      </w:pPr>
    </w:p>
    <w:p w:rsidR="00FC072A" w:rsidRDefault="00FC072A" w:rsidP="00FC072A">
      <w:pPr>
        <w:jc w:val="both"/>
      </w:pPr>
    </w:p>
    <w:p w:rsidR="00FC072A" w:rsidRDefault="00FC072A" w:rsidP="00FC072A">
      <w:pPr>
        <w:jc w:val="both"/>
      </w:pPr>
    </w:p>
    <w:p w:rsidR="00FC072A" w:rsidRDefault="00FC072A" w:rsidP="00FC072A">
      <w:pPr>
        <w:jc w:val="both"/>
      </w:pPr>
    </w:p>
    <w:p w:rsidR="00FC072A" w:rsidRDefault="00FC072A" w:rsidP="00FC072A">
      <w:pPr>
        <w:jc w:val="both"/>
      </w:pPr>
    </w:p>
    <w:p w:rsidR="00FC072A" w:rsidRPr="00700E28" w:rsidRDefault="00FC072A" w:rsidP="00FC072A">
      <w:pPr>
        <w:jc w:val="both"/>
        <w:rPr>
          <w:b/>
          <w:sz w:val="20"/>
          <w:szCs w:val="20"/>
        </w:rPr>
      </w:pPr>
      <w:r w:rsidRPr="00700E28">
        <w:rPr>
          <w:b/>
          <w:sz w:val="20"/>
          <w:szCs w:val="20"/>
        </w:rPr>
        <w:lastRenderedPageBreak/>
        <w:t xml:space="preserve">* В качестве </w:t>
      </w:r>
      <w:proofErr w:type="gramStart"/>
      <w:r>
        <w:rPr>
          <w:b/>
          <w:sz w:val="20"/>
          <w:szCs w:val="20"/>
        </w:rPr>
        <w:t>ответственного</w:t>
      </w:r>
      <w:proofErr w:type="gramEnd"/>
      <w:r w:rsidRPr="00700E28">
        <w:rPr>
          <w:b/>
          <w:sz w:val="20"/>
          <w:szCs w:val="20"/>
        </w:rPr>
        <w:t xml:space="preserve"> допускается молодой гражданин Российской Федерации в возрасте от 14 до 18 лет.</w:t>
      </w:r>
    </w:p>
    <w:p w:rsidR="00FC072A" w:rsidRDefault="00FC072A" w:rsidP="00FC072A">
      <w:pPr>
        <w:jc w:val="right"/>
        <w:rPr>
          <w:bCs/>
          <w:iCs/>
          <w:color w:val="000000"/>
        </w:rPr>
      </w:pPr>
    </w:p>
    <w:p w:rsidR="00FC072A" w:rsidRPr="00447E93" w:rsidRDefault="00FC072A" w:rsidP="00FC072A">
      <w:pPr>
        <w:jc w:val="right"/>
        <w:rPr>
          <w:bCs/>
          <w:iCs/>
          <w:color w:val="000000"/>
        </w:rPr>
      </w:pPr>
      <w:r w:rsidRPr="00447E93">
        <w:rPr>
          <w:bCs/>
          <w:iCs/>
          <w:color w:val="000000"/>
        </w:rPr>
        <w:t>Приложение</w:t>
      </w:r>
      <w:r>
        <w:rPr>
          <w:bCs/>
          <w:iCs/>
          <w:color w:val="000000"/>
        </w:rPr>
        <w:t xml:space="preserve"> 6</w:t>
      </w:r>
    </w:p>
    <w:p w:rsidR="00FC072A" w:rsidRDefault="00FC072A" w:rsidP="00FC072A">
      <w:pPr>
        <w:spacing w:line="240" w:lineRule="exact"/>
        <w:jc w:val="right"/>
      </w:pPr>
      <w:r>
        <w:t xml:space="preserve">к положению </w:t>
      </w:r>
      <w:r w:rsidRPr="00FA7FB2">
        <w:t xml:space="preserve">о </w:t>
      </w:r>
      <w:proofErr w:type="gramStart"/>
      <w:r w:rsidRPr="003E7B8C">
        <w:t>Х</w:t>
      </w:r>
      <w:proofErr w:type="gramEnd"/>
      <w:r>
        <w:rPr>
          <w:lang w:val="en-US"/>
        </w:rPr>
        <w:t>III</w:t>
      </w:r>
      <w:r>
        <w:t xml:space="preserve"> межрегиональном</w:t>
      </w:r>
      <w:r w:rsidRPr="00FA7FB2">
        <w:t xml:space="preserve"> фестивале-конкурсе </w:t>
      </w:r>
    </w:p>
    <w:p w:rsidR="00FC072A" w:rsidRPr="00447E93" w:rsidRDefault="00FC072A" w:rsidP="00FC072A">
      <w:pPr>
        <w:spacing w:line="240" w:lineRule="exact"/>
        <w:jc w:val="right"/>
      </w:pPr>
      <w:r w:rsidRPr="00FA7FB2">
        <w:t xml:space="preserve">молодежных СМИ </w:t>
      </w:r>
      <w:r>
        <w:t>«</w:t>
      </w:r>
      <w:r w:rsidRPr="00FA7FB2">
        <w:t>На 45-ой параллели</w:t>
      </w:r>
      <w:r>
        <w:t>»</w:t>
      </w:r>
    </w:p>
    <w:p w:rsidR="00FC072A" w:rsidRPr="00145BFE" w:rsidRDefault="00FC072A" w:rsidP="00FC072A">
      <w:pPr>
        <w:spacing w:line="240" w:lineRule="exact"/>
        <w:ind w:left="5049"/>
        <w:jc w:val="right"/>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6"/>
        <w:gridCol w:w="1183"/>
        <w:gridCol w:w="3391"/>
        <w:gridCol w:w="1658"/>
      </w:tblGrid>
      <w:tr w:rsidR="00FC072A" w:rsidRPr="00E76AB5" w:rsidTr="00614521">
        <w:trPr>
          <w:trHeight w:val="638"/>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r w:rsidRPr="00E523F1">
              <w:rPr>
                <w:i/>
                <w:lang w:val="it-IT"/>
              </w:rPr>
              <w:br w:type="page"/>
            </w:r>
            <w:r w:rsidRPr="00E523F1">
              <w:t>Форма 1</w:t>
            </w:r>
          </w:p>
        </w:tc>
        <w:tc>
          <w:tcPr>
            <w:tcW w:w="1183"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c>
          <w:tcPr>
            <w:tcW w:w="3391"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r w:rsidRPr="00E523F1">
              <w:t xml:space="preserve">Регистрационный номер </w:t>
            </w:r>
          </w:p>
          <w:p w:rsidR="00FC072A" w:rsidRPr="00E523F1" w:rsidRDefault="00FC072A" w:rsidP="00614521">
            <w:r w:rsidRPr="00E523F1">
              <w:t>(заполняется оргкомитетом)</w:t>
            </w:r>
          </w:p>
        </w:tc>
        <w:tc>
          <w:tcPr>
            <w:tcW w:w="1658"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780"/>
        </w:trPr>
        <w:tc>
          <w:tcPr>
            <w:tcW w:w="9458" w:type="dxa"/>
            <w:gridSpan w:val="4"/>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jc w:val="center"/>
              <w:rPr>
                <w:b/>
              </w:rPr>
            </w:pPr>
            <w:r w:rsidRPr="00E523F1">
              <w:rPr>
                <w:b/>
              </w:rPr>
              <w:t>ЗАЯВКА</w:t>
            </w:r>
          </w:p>
          <w:p w:rsidR="00FC072A" w:rsidRPr="00E523F1" w:rsidRDefault="00FC072A" w:rsidP="00614521">
            <w:pPr>
              <w:jc w:val="center"/>
              <w:rPr>
                <w:b/>
              </w:rPr>
            </w:pPr>
            <w:r w:rsidRPr="00E523F1">
              <w:rPr>
                <w:b/>
              </w:rPr>
              <w:t>НА УЧАСТИЕ В</w:t>
            </w:r>
            <w:r w:rsidRPr="003E7B8C">
              <w:rPr>
                <w:b/>
              </w:rPr>
              <w:t xml:space="preserve"> </w:t>
            </w:r>
            <w:proofErr w:type="gramStart"/>
            <w:r w:rsidRPr="003E7B8C">
              <w:rPr>
                <w:b/>
              </w:rPr>
              <w:t>Х</w:t>
            </w:r>
            <w:proofErr w:type="gramEnd"/>
            <w:r>
              <w:rPr>
                <w:b/>
                <w:lang w:val="en-US"/>
              </w:rPr>
              <w:t>III</w:t>
            </w:r>
            <w:r>
              <w:t xml:space="preserve"> </w:t>
            </w:r>
            <w:r>
              <w:rPr>
                <w:b/>
              </w:rPr>
              <w:t>МЕЖРЕГИОНАЛЬНОМ</w:t>
            </w:r>
            <w:r w:rsidRPr="00E523F1">
              <w:rPr>
                <w:b/>
              </w:rPr>
              <w:t xml:space="preserve"> ФЕСТИВАЛЕ-КОНКУРСЕ </w:t>
            </w:r>
          </w:p>
          <w:p w:rsidR="00FC072A" w:rsidRPr="00E523F1" w:rsidRDefault="00FC072A" w:rsidP="00614521">
            <w:pPr>
              <w:jc w:val="center"/>
              <w:rPr>
                <w:b/>
              </w:rPr>
            </w:pPr>
            <w:r w:rsidRPr="00E523F1">
              <w:rPr>
                <w:b/>
              </w:rPr>
              <w:t xml:space="preserve">МОЛОДЕЖНЫХ СМИ </w:t>
            </w:r>
            <w:r>
              <w:rPr>
                <w:b/>
              </w:rPr>
              <w:t>«</w:t>
            </w:r>
            <w:r w:rsidRPr="00E523F1">
              <w:rPr>
                <w:b/>
              </w:rPr>
              <w:t>НА 45-ОЙ ПАРАЛЛЕЛИ</w:t>
            </w:r>
            <w:r>
              <w:rPr>
                <w:b/>
              </w:rPr>
              <w:t>»</w:t>
            </w:r>
          </w:p>
          <w:p w:rsidR="00FC072A" w:rsidRPr="00E523F1" w:rsidRDefault="00FC072A" w:rsidP="00614521">
            <w:pPr>
              <w:jc w:val="center"/>
              <w:rPr>
                <w:b/>
                <w:i/>
              </w:rPr>
            </w:pPr>
            <w:r w:rsidRPr="00E523F1">
              <w:rPr>
                <w:b/>
                <w:i/>
              </w:rPr>
              <w:t>номинаци</w:t>
            </w:r>
            <w:r>
              <w:rPr>
                <w:b/>
                <w:i/>
              </w:rPr>
              <w:t>и</w:t>
            </w:r>
            <w:r w:rsidRPr="00E523F1">
              <w:rPr>
                <w:b/>
                <w:i/>
              </w:rPr>
              <w:t xml:space="preserve"> </w:t>
            </w:r>
            <w:r w:rsidRPr="00100E94">
              <w:rPr>
                <w:b/>
                <w:i/>
              </w:rPr>
              <w:t>«Лучший фильм»</w:t>
            </w:r>
          </w:p>
        </w:tc>
      </w:tr>
      <w:tr w:rsidR="00FC072A" w:rsidTr="00614521">
        <w:trPr>
          <w:trHeight w:val="343"/>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sidRPr="00E523F1">
              <w:rPr>
                <w:b/>
              </w:rPr>
              <w:t>1. Общая информация</w:t>
            </w:r>
          </w:p>
        </w:tc>
      </w:tr>
      <w:tr w:rsidR="00FC072A" w:rsidTr="00614521">
        <w:trPr>
          <w:trHeight w:val="407"/>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 w:val="left" w:pos="561"/>
              </w:tabs>
            </w:pPr>
            <w:r w:rsidRPr="00E523F1">
              <w:t xml:space="preserve">1.1. Номинация </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Default="00FC072A" w:rsidP="00614521">
            <w:pPr>
              <w:rPr>
                <w:b/>
                <w:i/>
              </w:rPr>
            </w:pPr>
            <w:r w:rsidRPr="00100E94">
              <w:rPr>
                <w:b/>
                <w:i/>
              </w:rPr>
              <w:t>«ЛУЧШИЙ ФИЛЬМ»</w:t>
            </w:r>
          </w:p>
          <w:p w:rsidR="00FC072A" w:rsidRPr="00100E94" w:rsidRDefault="00FC072A" w:rsidP="00614521">
            <w:pPr>
              <w:rPr>
                <w:sz w:val="16"/>
                <w:szCs w:val="16"/>
              </w:rPr>
            </w:pPr>
          </w:p>
        </w:tc>
      </w:tr>
      <w:tr w:rsidR="00FC072A" w:rsidTr="00614521">
        <w:trPr>
          <w:trHeight w:val="407"/>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1.2.Регион, город, район, населенный пункт</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407"/>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D31A6F">
            <w:pPr>
              <w:numPr>
                <w:ilvl w:val="1"/>
                <w:numId w:val="47"/>
              </w:numPr>
              <w:tabs>
                <w:tab w:val="left" w:pos="360"/>
              </w:tabs>
              <w:ind w:left="0" w:firstLine="0"/>
            </w:pPr>
            <w:r w:rsidRPr="00E523F1">
              <w:t>Полное наименование учебного заведения</w:t>
            </w:r>
            <w:r>
              <w:t>, телефон</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346"/>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Pr>
                <w:b/>
              </w:rPr>
              <w:t>2</w:t>
            </w:r>
            <w:r w:rsidRPr="00E523F1">
              <w:rPr>
                <w:b/>
              </w:rPr>
              <w:t xml:space="preserve">. Личные данные </w:t>
            </w:r>
            <w:r>
              <w:rPr>
                <w:b/>
              </w:rPr>
              <w:t>(один участник)*</w:t>
            </w:r>
          </w:p>
        </w:tc>
      </w:tr>
      <w:tr w:rsidR="00FC072A" w:rsidTr="00614521">
        <w:trPr>
          <w:trHeight w:val="638"/>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.1. ФИО (полностью)</w:t>
            </w:r>
            <w:r>
              <w:t>, возраст</w:t>
            </w:r>
            <w:r w:rsidRPr="00E523F1">
              <w:t xml:space="preserve"> </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639"/>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 xml:space="preserve">.2. Дата рождения </w:t>
            </w:r>
          </w:p>
          <w:p w:rsidR="00FC072A" w:rsidRPr="00E523F1" w:rsidRDefault="00FC072A" w:rsidP="00614521">
            <w:pPr>
              <w:tabs>
                <w:tab w:val="left" w:pos="360"/>
              </w:tabs>
            </w:pPr>
            <w:r w:rsidRPr="00E523F1">
              <w:t>(число, месяц, год)</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369"/>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 xml:space="preserve">.3. Паспортные данные </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639"/>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.4. Полный домашний адрес  с указанием индекса</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825"/>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.5. Телефоны (</w:t>
            </w:r>
            <w:r>
              <w:t>мобильный,</w:t>
            </w:r>
            <w:r w:rsidRPr="00E523F1">
              <w:t xml:space="preserve"> домашний), с указанием кода города, </w:t>
            </w:r>
            <w:r w:rsidRPr="00E523F1">
              <w:rPr>
                <w:lang w:val="en-US"/>
              </w:rPr>
              <w:t>e</w:t>
            </w:r>
            <w:r w:rsidRPr="00E523F1">
              <w:t>-</w:t>
            </w:r>
            <w:r w:rsidRPr="00E523F1">
              <w:rPr>
                <w:lang w:val="en-US"/>
              </w:rPr>
              <w:t>mail</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F765B2" w:rsidRDefault="00FC072A" w:rsidP="00614521"/>
        </w:tc>
      </w:tr>
      <w:tr w:rsidR="00FC072A" w:rsidRPr="00E5215E" w:rsidTr="00614521">
        <w:trPr>
          <w:trHeight w:val="404"/>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15E" w:rsidRDefault="00FC072A" w:rsidP="00614521">
            <w:pPr>
              <w:jc w:val="center"/>
              <w:rPr>
                <w:b/>
              </w:rPr>
            </w:pPr>
            <w:r w:rsidRPr="00E5215E">
              <w:rPr>
                <w:b/>
              </w:rPr>
              <w:t xml:space="preserve">3. Данные о других создателях </w:t>
            </w:r>
            <w:proofErr w:type="spellStart"/>
            <w:r w:rsidRPr="00E5215E">
              <w:rPr>
                <w:b/>
              </w:rPr>
              <w:t>видеоработы</w:t>
            </w:r>
            <w:proofErr w:type="spellEnd"/>
          </w:p>
        </w:tc>
      </w:tr>
      <w:tr w:rsidR="00FC072A" w:rsidTr="00614521">
        <w:trPr>
          <w:trHeight w:val="358"/>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3</w:t>
            </w:r>
            <w:r w:rsidRPr="00E523F1">
              <w:t>.1. Ф.И.О., возраст</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34"/>
        </w:trPr>
        <w:tc>
          <w:tcPr>
            <w:tcW w:w="3226" w:type="dxa"/>
            <w:tcBorders>
              <w:top w:val="single" w:sz="4" w:space="0" w:color="auto"/>
              <w:left w:val="single" w:sz="4" w:space="0" w:color="auto"/>
              <w:bottom w:val="single" w:sz="4" w:space="0" w:color="auto"/>
              <w:right w:val="single" w:sz="4" w:space="0" w:color="auto"/>
            </w:tcBorders>
            <w:vAlign w:val="center"/>
          </w:tcPr>
          <w:p w:rsidR="00FC072A" w:rsidRPr="00837D5B" w:rsidRDefault="00FC072A" w:rsidP="00614521">
            <w:pPr>
              <w:pStyle w:val="Default"/>
            </w:pPr>
            <w:r>
              <w:t>3</w:t>
            </w:r>
            <w:r w:rsidRPr="00E5215E">
              <w:t>.</w:t>
            </w:r>
            <w:r>
              <w:t>2</w:t>
            </w:r>
            <w:r w:rsidRPr="00E5215E">
              <w:t>. Ф.И.О., возраст</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404"/>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Pr>
                <w:b/>
              </w:rPr>
              <w:t>4</w:t>
            </w:r>
            <w:r w:rsidRPr="00E523F1">
              <w:rPr>
                <w:b/>
              </w:rPr>
              <w:t>. Информация о</w:t>
            </w:r>
            <w:r>
              <w:rPr>
                <w:b/>
              </w:rPr>
              <w:t xml:space="preserve"> работе</w:t>
            </w:r>
          </w:p>
        </w:tc>
      </w:tr>
      <w:tr w:rsidR="00FC072A" w:rsidTr="00614521">
        <w:trPr>
          <w:trHeight w:val="358"/>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614521">
            <w:pPr>
              <w:tabs>
                <w:tab w:val="left" w:pos="360"/>
              </w:tabs>
            </w:pPr>
            <w:r>
              <w:t>4</w:t>
            </w:r>
            <w:r w:rsidRPr="00E523F1">
              <w:t>.1. Название</w:t>
            </w:r>
            <w:r>
              <w:t xml:space="preserve"> работы</w:t>
            </w:r>
          </w:p>
          <w:p w:rsidR="00FC072A" w:rsidRPr="00100E94" w:rsidRDefault="00FC072A" w:rsidP="00614521">
            <w:pPr>
              <w:tabs>
                <w:tab w:val="left" w:pos="360"/>
              </w:tabs>
              <w:rPr>
                <w:sz w:val="16"/>
                <w:szCs w:val="16"/>
              </w:rPr>
            </w:pP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34"/>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pStyle w:val="Default"/>
            </w:pPr>
            <w:r>
              <w:t>4</w:t>
            </w:r>
            <w:r w:rsidRPr="00E523F1">
              <w:t>.</w:t>
            </w:r>
            <w:r>
              <w:t>2</w:t>
            </w:r>
            <w:r w:rsidRPr="00E523F1">
              <w:t xml:space="preserve">. </w:t>
            </w:r>
            <w:r>
              <w:t>Формат, хронометраж</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34"/>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614521">
            <w:pPr>
              <w:pStyle w:val="Default"/>
            </w:pPr>
            <w:r>
              <w:t>4</w:t>
            </w:r>
            <w:r w:rsidRPr="00E523F1">
              <w:t>.</w:t>
            </w:r>
            <w:r>
              <w:t>3</w:t>
            </w:r>
            <w:r w:rsidRPr="00E523F1">
              <w:t xml:space="preserve">. </w:t>
            </w:r>
            <w:r>
              <w:t>Ф.И.О. руководителя, должность, телефон</w:t>
            </w:r>
          </w:p>
          <w:p w:rsidR="00FC072A" w:rsidRPr="00100E94" w:rsidRDefault="00FC072A" w:rsidP="00614521">
            <w:pPr>
              <w:pStyle w:val="Default"/>
            </w:pP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bl>
    <w:p w:rsidR="00FC072A" w:rsidRDefault="00FC072A" w:rsidP="00FC072A">
      <w:pPr>
        <w:jc w:val="center"/>
        <w:rPr>
          <w:sz w:val="6"/>
          <w:szCs w:val="6"/>
        </w:rPr>
      </w:pPr>
    </w:p>
    <w:p w:rsidR="00FC072A" w:rsidRDefault="00FC072A" w:rsidP="00FC072A">
      <w:pPr>
        <w:jc w:val="center"/>
        <w:rPr>
          <w:sz w:val="6"/>
          <w:szCs w:val="6"/>
        </w:rPr>
      </w:pPr>
    </w:p>
    <w:p w:rsidR="00FC072A" w:rsidRDefault="00FC072A" w:rsidP="00FC072A">
      <w:pPr>
        <w:jc w:val="center"/>
        <w:rPr>
          <w:sz w:val="6"/>
          <w:szCs w:val="6"/>
        </w:rPr>
      </w:pPr>
    </w:p>
    <w:p w:rsidR="00FC072A" w:rsidRDefault="00FC072A" w:rsidP="00FC072A">
      <w:pPr>
        <w:ind w:left="-109" w:firstLine="327"/>
        <w:jc w:val="both"/>
      </w:pPr>
    </w:p>
    <w:p w:rsidR="00FC072A" w:rsidRDefault="00FC072A" w:rsidP="00FC072A">
      <w:pPr>
        <w:jc w:val="both"/>
      </w:pPr>
      <w:r w:rsidRPr="00D01A43">
        <w:t>Подпись________________</w:t>
      </w:r>
      <w:r>
        <w:tab/>
      </w:r>
      <w:r>
        <w:tab/>
      </w:r>
      <w:r>
        <w:tab/>
      </w:r>
      <w:r w:rsidRPr="00D01A43">
        <w:t>Дата подачи заявки</w:t>
      </w:r>
      <w:r>
        <w:t xml:space="preserve"> «___»____________2018 г.</w:t>
      </w:r>
    </w:p>
    <w:p w:rsidR="00FC072A" w:rsidRDefault="00FC072A" w:rsidP="00FC072A">
      <w:pPr>
        <w:jc w:val="both"/>
      </w:pPr>
    </w:p>
    <w:p w:rsidR="00FC072A" w:rsidRDefault="00FC072A" w:rsidP="00FC072A">
      <w:pPr>
        <w:jc w:val="center"/>
        <w:rPr>
          <w:sz w:val="6"/>
          <w:szCs w:val="6"/>
        </w:rPr>
      </w:pPr>
    </w:p>
    <w:p w:rsidR="00FC072A" w:rsidRPr="00700E28" w:rsidRDefault="00FC072A" w:rsidP="00FC072A">
      <w:pPr>
        <w:jc w:val="both"/>
        <w:rPr>
          <w:b/>
          <w:sz w:val="20"/>
          <w:szCs w:val="20"/>
        </w:rPr>
      </w:pPr>
      <w:r w:rsidRPr="00700E28">
        <w:rPr>
          <w:b/>
          <w:sz w:val="20"/>
          <w:szCs w:val="20"/>
        </w:rPr>
        <w:t xml:space="preserve">* В качестве </w:t>
      </w:r>
      <w:proofErr w:type="gramStart"/>
      <w:r>
        <w:rPr>
          <w:b/>
          <w:sz w:val="20"/>
          <w:szCs w:val="20"/>
        </w:rPr>
        <w:t>ответственного</w:t>
      </w:r>
      <w:proofErr w:type="gramEnd"/>
      <w:r w:rsidRPr="00700E28">
        <w:rPr>
          <w:b/>
          <w:sz w:val="20"/>
          <w:szCs w:val="20"/>
        </w:rPr>
        <w:t xml:space="preserve"> допускается молодой гражданин Российской Федерации в возрасте от 14 до 18 лет.</w:t>
      </w:r>
    </w:p>
    <w:p w:rsidR="00FC072A" w:rsidRDefault="00FC072A" w:rsidP="00FC072A">
      <w:pPr>
        <w:jc w:val="right"/>
        <w:rPr>
          <w:bCs/>
          <w:iCs/>
          <w:color w:val="000000"/>
        </w:rPr>
      </w:pPr>
    </w:p>
    <w:p w:rsidR="00FC072A" w:rsidRPr="00447E93" w:rsidRDefault="00FC072A" w:rsidP="00FC072A">
      <w:pPr>
        <w:jc w:val="right"/>
        <w:rPr>
          <w:bCs/>
          <w:iCs/>
          <w:color w:val="000000"/>
        </w:rPr>
      </w:pPr>
      <w:r w:rsidRPr="00447E93">
        <w:rPr>
          <w:bCs/>
          <w:iCs/>
          <w:color w:val="000000"/>
        </w:rPr>
        <w:lastRenderedPageBreak/>
        <w:t>Приложение</w:t>
      </w:r>
      <w:r>
        <w:rPr>
          <w:bCs/>
          <w:iCs/>
          <w:color w:val="000000"/>
        </w:rPr>
        <w:t xml:space="preserve"> 7</w:t>
      </w:r>
    </w:p>
    <w:p w:rsidR="00FC072A" w:rsidRDefault="00FC072A" w:rsidP="00FC072A">
      <w:pPr>
        <w:spacing w:line="240" w:lineRule="exact"/>
        <w:jc w:val="right"/>
      </w:pPr>
      <w:r>
        <w:t xml:space="preserve">к положению </w:t>
      </w:r>
      <w:r w:rsidRPr="00FA7FB2">
        <w:t xml:space="preserve">о </w:t>
      </w:r>
      <w:proofErr w:type="gramStart"/>
      <w:r w:rsidRPr="003E7B8C">
        <w:t>Х</w:t>
      </w:r>
      <w:proofErr w:type="gramEnd"/>
      <w:r>
        <w:rPr>
          <w:lang w:val="en-US"/>
        </w:rPr>
        <w:t>III</w:t>
      </w:r>
      <w:r>
        <w:t xml:space="preserve"> межрегиональном</w:t>
      </w:r>
      <w:r w:rsidRPr="00FA7FB2">
        <w:t xml:space="preserve"> фестивале-конкурсе </w:t>
      </w:r>
    </w:p>
    <w:p w:rsidR="00FC072A" w:rsidRPr="00447E93" w:rsidRDefault="00FC072A" w:rsidP="00FC072A">
      <w:pPr>
        <w:spacing w:line="240" w:lineRule="exact"/>
        <w:jc w:val="right"/>
      </w:pPr>
      <w:r w:rsidRPr="00FA7FB2">
        <w:t xml:space="preserve">молодежных СМИ </w:t>
      </w:r>
      <w:r>
        <w:t>«</w:t>
      </w:r>
      <w:r w:rsidRPr="00FA7FB2">
        <w:t>На 45-ой параллели</w:t>
      </w:r>
      <w:r>
        <w:t>»</w:t>
      </w:r>
    </w:p>
    <w:p w:rsidR="00FC072A" w:rsidRPr="00145BFE" w:rsidRDefault="00FC072A" w:rsidP="00FC072A">
      <w:pPr>
        <w:spacing w:line="240" w:lineRule="exact"/>
        <w:ind w:left="5049"/>
        <w:jc w:val="right"/>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6"/>
        <w:gridCol w:w="1183"/>
        <w:gridCol w:w="3391"/>
        <w:gridCol w:w="1658"/>
      </w:tblGrid>
      <w:tr w:rsidR="00FC072A" w:rsidRPr="00E76AB5" w:rsidTr="00614521">
        <w:trPr>
          <w:trHeight w:val="638"/>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r w:rsidRPr="00E523F1">
              <w:rPr>
                <w:i/>
                <w:lang w:val="it-IT"/>
              </w:rPr>
              <w:br w:type="page"/>
            </w:r>
            <w:r w:rsidRPr="00E523F1">
              <w:t>Форма 1</w:t>
            </w:r>
          </w:p>
        </w:tc>
        <w:tc>
          <w:tcPr>
            <w:tcW w:w="1183"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c>
          <w:tcPr>
            <w:tcW w:w="3391"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r w:rsidRPr="00E523F1">
              <w:t xml:space="preserve">Регистрационный номер </w:t>
            </w:r>
          </w:p>
          <w:p w:rsidR="00FC072A" w:rsidRPr="00E523F1" w:rsidRDefault="00FC072A" w:rsidP="00614521">
            <w:r w:rsidRPr="00E523F1">
              <w:t>(заполняется оргкомитетом)</w:t>
            </w:r>
          </w:p>
        </w:tc>
        <w:tc>
          <w:tcPr>
            <w:tcW w:w="1658"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780"/>
        </w:trPr>
        <w:tc>
          <w:tcPr>
            <w:tcW w:w="9458" w:type="dxa"/>
            <w:gridSpan w:val="4"/>
            <w:tcBorders>
              <w:top w:val="single" w:sz="4" w:space="0" w:color="auto"/>
              <w:left w:val="single" w:sz="4" w:space="0" w:color="auto"/>
              <w:bottom w:val="single" w:sz="4" w:space="0" w:color="auto"/>
              <w:right w:val="single" w:sz="4" w:space="0" w:color="auto"/>
            </w:tcBorders>
            <w:vAlign w:val="center"/>
          </w:tcPr>
          <w:p w:rsidR="00FC072A" w:rsidRPr="00FC072A" w:rsidRDefault="00FC072A" w:rsidP="00614521">
            <w:pPr>
              <w:jc w:val="center"/>
              <w:rPr>
                <w:b/>
              </w:rPr>
            </w:pPr>
            <w:r w:rsidRPr="00FC072A">
              <w:rPr>
                <w:b/>
              </w:rPr>
              <w:t>ЗАЯВКА</w:t>
            </w:r>
          </w:p>
          <w:p w:rsidR="00FC072A" w:rsidRPr="00FC072A" w:rsidRDefault="00FC072A" w:rsidP="00614521">
            <w:pPr>
              <w:jc w:val="center"/>
              <w:rPr>
                <w:b/>
              </w:rPr>
            </w:pPr>
            <w:r w:rsidRPr="00FC072A">
              <w:rPr>
                <w:b/>
              </w:rPr>
              <w:t xml:space="preserve">НА УЧАСТИЕ В </w:t>
            </w:r>
            <w:proofErr w:type="gramStart"/>
            <w:r w:rsidRPr="00FC072A">
              <w:rPr>
                <w:b/>
              </w:rPr>
              <w:t>Х</w:t>
            </w:r>
            <w:proofErr w:type="gramEnd"/>
            <w:r w:rsidRPr="00FC072A">
              <w:rPr>
                <w:b/>
                <w:lang w:val="en-US"/>
              </w:rPr>
              <w:t>III</w:t>
            </w:r>
            <w:r w:rsidRPr="00FC072A">
              <w:t xml:space="preserve"> </w:t>
            </w:r>
            <w:r w:rsidRPr="00FC072A">
              <w:rPr>
                <w:b/>
              </w:rPr>
              <w:t xml:space="preserve">МЕЖРЕГИОНАЛЬНОМ ФЕСТИВАЛЕ-КОНКУРСЕ </w:t>
            </w:r>
          </w:p>
          <w:p w:rsidR="00FC072A" w:rsidRPr="00FC072A" w:rsidRDefault="00FC072A" w:rsidP="00614521">
            <w:pPr>
              <w:jc w:val="center"/>
              <w:rPr>
                <w:b/>
              </w:rPr>
            </w:pPr>
            <w:r w:rsidRPr="00FC072A">
              <w:rPr>
                <w:b/>
              </w:rPr>
              <w:t>МОЛОДЕЖНЫХ СМИ «НА 45-ОЙ ПАРАЛЛЕЛИ»</w:t>
            </w:r>
          </w:p>
          <w:p w:rsidR="00FC072A" w:rsidRPr="00FC072A" w:rsidRDefault="00FC072A" w:rsidP="00614521">
            <w:pPr>
              <w:jc w:val="center"/>
              <w:rPr>
                <w:b/>
                <w:i/>
              </w:rPr>
            </w:pPr>
            <w:r w:rsidRPr="00FC072A">
              <w:rPr>
                <w:b/>
                <w:i/>
              </w:rPr>
              <w:t>номинации «Лучший ролик»</w:t>
            </w:r>
          </w:p>
        </w:tc>
      </w:tr>
      <w:tr w:rsidR="00FC072A" w:rsidTr="00614521">
        <w:trPr>
          <w:trHeight w:val="343"/>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sidRPr="00E523F1">
              <w:rPr>
                <w:b/>
              </w:rPr>
              <w:t>1. Общая информация</w:t>
            </w:r>
          </w:p>
        </w:tc>
      </w:tr>
      <w:tr w:rsidR="00FC072A" w:rsidTr="00614521">
        <w:trPr>
          <w:trHeight w:val="407"/>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 w:val="left" w:pos="561"/>
              </w:tabs>
            </w:pPr>
            <w:r w:rsidRPr="00E523F1">
              <w:t xml:space="preserve">1.1. Номинация </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Default="00FC072A" w:rsidP="00614521">
            <w:pPr>
              <w:rPr>
                <w:b/>
                <w:i/>
              </w:rPr>
            </w:pPr>
            <w:r w:rsidRPr="00100E94">
              <w:rPr>
                <w:b/>
                <w:i/>
              </w:rPr>
              <w:t>«</w:t>
            </w:r>
            <w:r>
              <w:rPr>
                <w:b/>
                <w:i/>
              </w:rPr>
              <w:t>ЛУЧШИЙ  РОЛИК</w:t>
            </w:r>
            <w:r w:rsidRPr="00100E94">
              <w:rPr>
                <w:b/>
                <w:i/>
              </w:rPr>
              <w:t>»</w:t>
            </w:r>
          </w:p>
          <w:p w:rsidR="00FC072A" w:rsidRPr="00100E94" w:rsidRDefault="00FC072A" w:rsidP="00614521">
            <w:pPr>
              <w:rPr>
                <w:sz w:val="16"/>
                <w:szCs w:val="16"/>
              </w:rPr>
            </w:pPr>
          </w:p>
        </w:tc>
      </w:tr>
      <w:tr w:rsidR="00FC072A" w:rsidTr="00614521">
        <w:trPr>
          <w:trHeight w:val="407"/>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1.2.Регион, город, район, населенный пункт</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407"/>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D31A6F">
            <w:pPr>
              <w:numPr>
                <w:ilvl w:val="1"/>
                <w:numId w:val="47"/>
              </w:numPr>
              <w:tabs>
                <w:tab w:val="left" w:pos="360"/>
              </w:tabs>
            </w:pPr>
            <w:r w:rsidRPr="00E523F1">
              <w:t>Полное наименование учебного заведения</w:t>
            </w:r>
            <w:r>
              <w:t>, телефон</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346"/>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Pr>
                <w:b/>
              </w:rPr>
              <w:t>2</w:t>
            </w:r>
            <w:r w:rsidRPr="00E523F1">
              <w:rPr>
                <w:b/>
              </w:rPr>
              <w:t xml:space="preserve">. Личные данные </w:t>
            </w:r>
            <w:r>
              <w:rPr>
                <w:b/>
              </w:rPr>
              <w:t>(один участник)*</w:t>
            </w:r>
          </w:p>
        </w:tc>
      </w:tr>
      <w:tr w:rsidR="00FC072A" w:rsidTr="00614521">
        <w:trPr>
          <w:trHeight w:val="638"/>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614521">
            <w:pPr>
              <w:tabs>
                <w:tab w:val="left" w:pos="360"/>
              </w:tabs>
            </w:pPr>
            <w:r>
              <w:t>2</w:t>
            </w:r>
            <w:r w:rsidRPr="00E523F1">
              <w:t>.1. ФИО (полностью)</w:t>
            </w:r>
          </w:p>
          <w:p w:rsidR="00FC072A" w:rsidRPr="00E523F1" w:rsidRDefault="00FC072A" w:rsidP="00614521">
            <w:pPr>
              <w:tabs>
                <w:tab w:val="left" w:pos="360"/>
              </w:tabs>
            </w:pPr>
            <w:r>
              <w:t>Главный редактор</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639"/>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 xml:space="preserve">.2. Дата рождения </w:t>
            </w:r>
          </w:p>
          <w:p w:rsidR="00FC072A" w:rsidRPr="00E523F1" w:rsidRDefault="00FC072A" w:rsidP="00614521">
            <w:pPr>
              <w:tabs>
                <w:tab w:val="left" w:pos="360"/>
              </w:tabs>
            </w:pPr>
            <w:r w:rsidRPr="00E523F1">
              <w:t>(число, месяц, год)</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369"/>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 xml:space="preserve">.3. Паспортные данные </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639"/>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.4. Полный домашний адрес  с указанием индекса</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825"/>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.5. Телефоны (</w:t>
            </w:r>
            <w:r>
              <w:t>мобильный,</w:t>
            </w:r>
            <w:r w:rsidRPr="00E523F1">
              <w:t xml:space="preserve"> домашний), с указанием кода города, </w:t>
            </w:r>
            <w:r w:rsidRPr="00E523F1">
              <w:rPr>
                <w:lang w:val="en-US"/>
              </w:rPr>
              <w:t>e</w:t>
            </w:r>
            <w:r w:rsidRPr="00E523F1">
              <w:t>-</w:t>
            </w:r>
            <w:r w:rsidRPr="00E523F1">
              <w:rPr>
                <w:lang w:val="en-US"/>
              </w:rPr>
              <w:t>mail</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F765B2" w:rsidRDefault="00FC072A" w:rsidP="00614521"/>
        </w:tc>
      </w:tr>
      <w:tr w:rsidR="00FC072A" w:rsidRPr="00E5215E" w:rsidTr="00614521">
        <w:trPr>
          <w:trHeight w:val="404"/>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15E" w:rsidRDefault="00FC072A" w:rsidP="00614521">
            <w:pPr>
              <w:jc w:val="center"/>
              <w:rPr>
                <w:b/>
              </w:rPr>
            </w:pPr>
            <w:r w:rsidRPr="00E5215E">
              <w:rPr>
                <w:b/>
              </w:rPr>
              <w:t xml:space="preserve">3. Данные о других создателях </w:t>
            </w:r>
            <w:proofErr w:type="spellStart"/>
            <w:r w:rsidRPr="00E5215E">
              <w:rPr>
                <w:b/>
              </w:rPr>
              <w:t>видеоработы</w:t>
            </w:r>
            <w:proofErr w:type="spellEnd"/>
          </w:p>
        </w:tc>
      </w:tr>
      <w:tr w:rsidR="00FC072A" w:rsidTr="00614521">
        <w:trPr>
          <w:trHeight w:val="358"/>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3</w:t>
            </w:r>
            <w:r w:rsidRPr="00E523F1">
              <w:t>.1. Ф.И.О., возраст</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34"/>
        </w:trPr>
        <w:tc>
          <w:tcPr>
            <w:tcW w:w="3226" w:type="dxa"/>
            <w:tcBorders>
              <w:top w:val="single" w:sz="4" w:space="0" w:color="auto"/>
              <w:left w:val="single" w:sz="4" w:space="0" w:color="auto"/>
              <w:bottom w:val="single" w:sz="4" w:space="0" w:color="auto"/>
              <w:right w:val="single" w:sz="4" w:space="0" w:color="auto"/>
            </w:tcBorders>
            <w:vAlign w:val="center"/>
          </w:tcPr>
          <w:p w:rsidR="00FC072A" w:rsidRPr="00837D5B" w:rsidRDefault="00FC072A" w:rsidP="00614521">
            <w:pPr>
              <w:pStyle w:val="Default"/>
            </w:pPr>
            <w:r>
              <w:t>3</w:t>
            </w:r>
            <w:r w:rsidRPr="00E5215E">
              <w:t>.</w:t>
            </w:r>
            <w:r>
              <w:t>2</w:t>
            </w:r>
            <w:r w:rsidRPr="00E5215E">
              <w:t>. Ф.И.О., возраст</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404"/>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Pr>
                <w:b/>
              </w:rPr>
              <w:t>4</w:t>
            </w:r>
            <w:r w:rsidRPr="00E523F1">
              <w:rPr>
                <w:b/>
              </w:rPr>
              <w:t>. Информация о</w:t>
            </w:r>
            <w:r>
              <w:rPr>
                <w:b/>
              </w:rPr>
              <w:t xml:space="preserve"> работе</w:t>
            </w:r>
          </w:p>
        </w:tc>
      </w:tr>
      <w:tr w:rsidR="00FC072A" w:rsidTr="00614521">
        <w:trPr>
          <w:trHeight w:val="358"/>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614521">
            <w:pPr>
              <w:tabs>
                <w:tab w:val="left" w:pos="360"/>
              </w:tabs>
            </w:pPr>
            <w:r>
              <w:t>4</w:t>
            </w:r>
            <w:r w:rsidRPr="00E523F1">
              <w:t>.1. Название</w:t>
            </w:r>
            <w:r>
              <w:t xml:space="preserve"> работы</w:t>
            </w:r>
          </w:p>
          <w:p w:rsidR="00FC072A" w:rsidRPr="00100E94" w:rsidRDefault="00FC072A" w:rsidP="00614521">
            <w:pPr>
              <w:tabs>
                <w:tab w:val="left" w:pos="360"/>
              </w:tabs>
              <w:rPr>
                <w:sz w:val="16"/>
                <w:szCs w:val="16"/>
              </w:rPr>
            </w:pP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34"/>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pStyle w:val="Default"/>
            </w:pPr>
            <w:r>
              <w:t>4</w:t>
            </w:r>
            <w:r w:rsidRPr="00E523F1">
              <w:t>.</w:t>
            </w:r>
            <w:r>
              <w:t>2</w:t>
            </w:r>
            <w:r w:rsidRPr="00E523F1">
              <w:t xml:space="preserve">. </w:t>
            </w:r>
            <w:r>
              <w:t>Формат, хронометраж</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34"/>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614521">
            <w:pPr>
              <w:pStyle w:val="Default"/>
            </w:pPr>
            <w:r>
              <w:t>4</w:t>
            </w:r>
            <w:r w:rsidRPr="00E523F1">
              <w:t>.</w:t>
            </w:r>
            <w:r>
              <w:t>3</w:t>
            </w:r>
            <w:r w:rsidRPr="00E523F1">
              <w:t xml:space="preserve">. </w:t>
            </w:r>
            <w:r>
              <w:t>Ф.И.О. руководителя, должность, телефон</w:t>
            </w:r>
          </w:p>
          <w:p w:rsidR="00FC072A" w:rsidRPr="00100E94" w:rsidRDefault="00FC072A" w:rsidP="00614521">
            <w:pPr>
              <w:pStyle w:val="Default"/>
            </w:pP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bl>
    <w:p w:rsidR="00FC072A" w:rsidRDefault="00FC072A" w:rsidP="00FC072A">
      <w:pPr>
        <w:jc w:val="center"/>
        <w:rPr>
          <w:sz w:val="6"/>
          <w:szCs w:val="6"/>
        </w:rPr>
      </w:pPr>
    </w:p>
    <w:p w:rsidR="00FC072A" w:rsidRDefault="00FC072A" w:rsidP="00FC072A">
      <w:pPr>
        <w:jc w:val="center"/>
        <w:rPr>
          <w:sz w:val="6"/>
          <w:szCs w:val="6"/>
        </w:rPr>
      </w:pPr>
    </w:p>
    <w:p w:rsidR="00FC072A" w:rsidRDefault="00FC072A" w:rsidP="00FC072A">
      <w:pPr>
        <w:jc w:val="center"/>
        <w:rPr>
          <w:sz w:val="6"/>
          <w:szCs w:val="6"/>
        </w:rPr>
      </w:pPr>
    </w:p>
    <w:p w:rsidR="00FC072A" w:rsidRDefault="00FC072A" w:rsidP="00FC072A">
      <w:pPr>
        <w:ind w:left="-109" w:firstLine="327"/>
        <w:jc w:val="both"/>
      </w:pPr>
    </w:p>
    <w:p w:rsidR="00FC072A" w:rsidRDefault="00FC072A" w:rsidP="00FC072A">
      <w:pPr>
        <w:jc w:val="both"/>
      </w:pPr>
      <w:r w:rsidRPr="00D01A43">
        <w:t>Подпись________________</w:t>
      </w:r>
      <w:r>
        <w:tab/>
      </w:r>
      <w:r>
        <w:tab/>
      </w:r>
      <w:r>
        <w:tab/>
      </w:r>
      <w:r w:rsidRPr="00D01A43">
        <w:t>Дата подачи заявки</w:t>
      </w:r>
      <w:r>
        <w:t xml:space="preserve"> «___»____________2018г.</w:t>
      </w:r>
    </w:p>
    <w:p w:rsidR="00FC072A" w:rsidRDefault="00FC072A" w:rsidP="00FC072A">
      <w:pPr>
        <w:jc w:val="both"/>
      </w:pPr>
    </w:p>
    <w:p w:rsidR="00FC072A" w:rsidRDefault="00FC072A" w:rsidP="00FC072A">
      <w:pPr>
        <w:jc w:val="both"/>
      </w:pPr>
    </w:p>
    <w:p w:rsidR="00FC072A" w:rsidRDefault="00FC072A" w:rsidP="00FC072A">
      <w:pPr>
        <w:jc w:val="center"/>
        <w:rPr>
          <w:sz w:val="6"/>
          <w:szCs w:val="6"/>
        </w:rPr>
      </w:pPr>
    </w:p>
    <w:p w:rsidR="00FC072A" w:rsidRDefault="00FC072A" w:rsidP="00FC072A">
      <w:pPr>
        <w:jc w:val="center"/>
        <w:rPr>
          <w:sz w:val="6"/>
          <w:szCs w:val="6"/>
        </w:rPr>
      </w:pPr>
    </w:p>
    <w:p w:rsidR="00FC072A" w:rsidRDefault="00FC072A" w:rsidP="00FC072A">
      <w:pPr>
        <w:jc w:val="center"/>
        <w:rPr>
          <w:sz w:val="6"/>
          <w:szCs w:val="6"/>
        </w:rPr>
      </w:pPr>
    </w:p>
    <w:p w:rsidR="00FC072A" w:rsidRDefault="00FC072A" w:rsidP="00FC072A">
      <w:pPr>
        <w:jc w:val="right"/>
        <w:rPr>
          <w:bCs/>
          <w:iCs/>
          <w:color w:val="000000"/>
        </w:rPr>
      </w:pPr>
      <w:r w:rsidRPr="00700E28">
        <w:rPr>
          <w:b/>
          <w:sz w:val="20"/>
          <w:szCs w:val="20"/>
        </w:rPr>
        <w:t xml:space="preserve">* В качестве </w:t>
      </w:r>
      <w:proofErr w:type="gramStart"/>
      <w:r>
        <w:rPr>
          <w:b/>
          <w:sz w:val="20"/>
          <w:szCs w:val="20"/>
        </w:rPr>
        <w:t>ответственного</w:t>
      </w:r>
      <w:proofErr w:type="gramEnd"/>
      <w:r w:rsidRPr="00700E28">
        <w:rPr>
          <w:b/>
          <w:sz w:val="20"/>
          <w:szCs w:val="20"/>
        </w:rPr>
        <w:t xml:space="preserve"> допускается молодой гражданин Российской Федерации в возрасте от 14</w:t>
      </w:r>
    </w:p>
    <w:p w:rsidR="00FC072A" w:rsidRDefault="00FC072A" w:rsidP="00FC072A">
      <w:pPr>
        <w:jc w:val="right"/>
        <w:rPr>
          <w:bCs/>
          <w:iCs/>
          <w:color w:val="000000"/>
        </w:rPr>
      </w:pPr>
    </w:p>
    <w:p w:rsidR="00FC072A" w:rsidRDefault="00FC072A" w:rsidP="00FC072A">
      <w:pPr>
        <w:jc w:val="right"/>
        <w:rPr>
          <w:bCs/>
          <w:iCs/>
          <w:color w:val="000000"/>
        </w:rPr>
      </w:pPr>
    </w:p>
    <w:p w:rsidR="00FC072A" w:rsidRPr="00447E93" w:rsidRDefault="00FC072A" w:rsidP="00FC072A">
      <w:pPr>
        <w:jc w:val="right"/>
        <w:rPr>
          <w:bCs/>
          <w:iCs/>
          <w:color w:val="000000"/>
        </w:rPr>
      </w:pPr>
      <w:r w:rsidRPr="00447E93">
        <w:rPr>
          <w:bCs/>
          <w:iCs/>
          <w:color w:val="000000"/>
        </w:rPr>
        <w:lastRenderedPageBreak/>
        <w:t>Приложение</w:t>
      </w:r>
      <w:r>
        <w:rPr>
          <w:bCs/>
          <w:iCs/>
          <w:color w:val="000000"/>
        </w:rPr>
        <w:t xml:space="preserve"> 8</w:t>
      </w:r>
    </w:p>
    <w:p w:rsidR="00FC072A" w:rsidRDefault="00FC072A" w:rsidP="00FC072A">
      <w:pPr>
        <w:spacing w:line="240" w:lineRule="exact"/>
        <w:jc w:val="right"/>
      </w:pPr>
      <w:r>
        <w:t xml:space="preserve">к положению </w:t>
      </w:r>
      <w:r w:rsidRPr="00FA7FB2">
        <w:t xml:space="preserve">о </w:t>
      </w:r>
      <w:proofErr w:type="gramStart"/>
      <w:r w:rsidRPr="003E7B8C">
        <w:t>Х</w:t>
      </w:r>
      <w:proofErr w:type="gramEnd"/>
      <w:r>
        <w:rPr>
          <w:lang w:val="en-US"/>
        </w:rPr>
        <w:t>III</w:t>
      </w:r>
      <w:r>
        <w:t xml:space="preserve"> межрегиональном</w:t>
      </w:r>
      <w:r w:rsidRPr="00FA7FB2">
        <w:t xml:space="preserve"> фестивале-конкурсе </w:t>
      </w:r>
    </w:p>
    <w:p w:rsidR="00FC072A" w:rsidRPr="00447E93" w:rsidRDefault="00FC072A" w:rsidP="00FC072A">
      <w:pPr>
        <w:spacing w:line="240" w:lineRule="exact"/>
        <w:jc w:val="right"/>
      </w:pPr>
      <w:r w:rsidRPr="00FA7FB2">
        <w:t xml:space="preserve">молодежных СМИ </w:t>
      </w:r>
      <w:r>
        <w:t>«</w:t>
      </w:r>
      <w:r w:rsidRPr="00FA7FB2">
        <w:t>На 45-ой параллели</w:t>
      </w:r>
      <w:r>
        <w:t>»</w:t>
      </w:r>
    </w:p>
    <w:p w:rsidR="00FC072A" w:rsidRPr="00145BFE" w:rsidRDefault="00FC072A" w:rsidP="00FC072A">
      <w:pPr>
        <w:spacing w:line="240" w:lineRule="exact"/>
        <w:ind w:left="5049"/>
        <w:jc w:val="right"/>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6"/>
        <w:gridCol w:w="1183"/>
        <w:gridCol w:w="3391"/>
        <w:gridCol w:w="1658"/>
      </w:tblGrid>
      <w:tr w:rsidR="00FC072A" w:rsidRPr="00E76AB5" w:rsidTr="00614521">
        <w:trPr>
          <w:trHeight w:val="638"/>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r w:rsidRPr="00E523F1">
              <w:rPr>
                <w:i/>
                <w:lang w:val="it-IT"/>
              </w:rPr>
              <w:br w:type="page"/>
            </w:r>
            <w:r w:rsidRPr="00E523F1">
              <w:t>Форма 1</w:t>
            </w:r>
          </w:p>
        </w:tc>
        <w:tc>
          <w:tcPr>
            <w:tcW w:w="1183"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c>
          <w:tcPr>
            <w:tcW w:w="3391"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r w:rsidRPr="00E523F1">
              <w:t xml:space="preserve">Регистрационный номер </w:t>
            </w:r>
          </w:p>
          <w:p w:rsidR="00FC072A" w:rsidRPr="00E523F1" w:rsidRDefault="00FC072A" w:rsidP="00614521">
            <w:r w:rsidRPr="00E523F1">
              <w:t>(заполняется оргкомитетом)</w:t>
            </w:r>
          </w:p>
        </w:tc>
        <w:tc>
          <w:tcPr>
            <w:tcW w:w="1658"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780"/>
        </w:trPr>
        <w:tc>
          <w:tcPr>
            <w:tcW w:w="9458" w:type="dxa"/>
            <w:gridSpan w:val="4"/>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jc w:val="center"/>
              <w:rPr>
                <w:b/>
              </w:rPr>
            </w:pPr>
            <w:r w:rsidRPr="00E523F1">
              <w:rPr>
                <w:b/>
              </w:rPr>
              <w:t>ЗАЯВКА</w:t>
            </w:r>
          </w:p>
          <w:p w:rsidR="00FC072A" w:rsidRPr="00E523F1" w:rsidRDefault="00FC072A" w:rsidP="00614521">
            <w:pPr>
              <w:jc w:val="center"/>
              <w:rPr>
                <w:b/>
              </w:rPr>
            </w:pPr>
            <w:r w:rsidRPr="00E523F1">
              <w:rPr>
                <w:b/>
              </w:rPr>
              <w:t>НА УЧАСТИЕ В</w:t>
            </w:r>
            <w:r w:rsidRPr="003E7B8C">
              <w:rPr>
                <w:b/>
              </w:rPr>
              <w:t xml:space="preserve"> </w:t>
            </w:r>
            <w:proofErr w:type="gramStart"/>
            <w:r w:rsidRPr="003E7B8C">
              <w:rPr>
                <w:b/>
              </w:rPr>
              <w:t>Х</w:t>
            </w:r>
            <w:proofErr w:type="gramEnd"/>
            <w:r>
              <w:rPr>
                <w:b/>
                <w:lang w:val="en-US"/>
              </w:rPr>
              <w:t>III</w:t>
            </w:r>
            <w:r>
              <w:t xml:space="preserve"> </w:t>
            </w:r>
            <w:r>
              <w:rPr>
                <w:b/>
              </w:rPr>
              <w:t>МЕЖРЕГИОНАЛЬНОМ</w:t>
            </w:r>
            <w:r w:rsidRPr="00E523F1">
              <w:rPr>
                <w:b/>
              </w:rPr>
              <w:t xml:space="preserve"> ФЕСТИВАЛЕ-КОНКУРСЕ </w:t>
            </w:r>
          </w:p>
          <w:p w:rsidR="00FC072A" w:rsidRPr="00E523F1" w:rsidRDefault="00FC072A" w:rsidP="00614521">
            <w:pPr>
              <w:jc w:val="center"/>
              <w:rPr>
                <w:b/>
              </w:rPr>
            </w:pPr>
            <w:r w:rsidRPr="00E523F1">
              <w:rPr>
                <w:b/>
              </w:rPr>
              <w:t xml:space="preserve">МОЛОДЕЖНЫХ СМИ </w:t>
            </w:r>
            <w:r>
              <w:rPr>
                <w:b/>
              </w:rPr>
              <w:t>«</w:t>
            </w:r>
            <w:r w:rsidRPr="00E523F1">
              <w:rPr>
                <w:b/>
              </w:rPr>
              <w:t>НА 45-ОЙ ПАРАЛЛЕЛИ</w:t>
            </w:r>
            <w:r>
              <w:rPr>
                <w:b/>
              </w:rPr>
              <w:t>»</w:t>
            </w:r>
          </w:p>
          <w:p w:rsidR="00FC072A" w:rsidRDefault="00FC072A" w:rsidP="00614521">
            <w:pPr>
              <w:jc w:val="center"/>
              <w:rPr>
                <w:b/>
                <w:i/>
              </w:rPr>
            </w:pPr>
            <w:r w:rsidRPr="00E523F1">
              <w:rPr>
                <w:b/>
                <w:i/>
              </w:rPr>
              <w:t>номинаци</w:t>
            </w:r>
            <w:r>
              <w:rPr>
                <w:b/>
                <w:i/>
              </w:rPr>
              <w:t>я</w:t>
            </w:r>
            <w:r w:rsidRPr="00E523F1">
              <w:rPr>
                <w:b/>
                <w:i/>
              </w:rPr>
              <w:t xml:space="preserve"> </w:t>
            </w:r>
            <w:r>
              <w:rPr>
                <w:b/>
                <w:i/>
              </w:rPr>
              <w:t>«Лучшее интернет-сообщество</w:t>
            </w:r>
            <w:r w:rsidRPr="00100E94">
              <w:rPr>
                <w:b/>
                <w:i/>
              </w:rPr>
              <w:t>»</w:t>
            </w:r>
          </w:p>
          <w:p w:rsidR="00FC072A" w:rsidRPr="00E523F1" w:rsidRDefault="00FC072A" w:rsidP="00614521">
            <w:pPr>
              <w:jc w:val="center"/>
              <w:rPr>
                <w:b/>
                <w:i/>
              </w:rPr>
            </w:pPr>
          </w:p>
        </w:tc>
      </w:tr>
      <w:tr w:rsidR="00FC072A" w:rsidTr="00614521">
        <w:trPr>
          <w:trHeight w:val="343"/>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sidRPr="00E523F1">
              <w:rPr>
                <w:b/>
              </w:rPr>
              <w:t>1. Общая информация</w:t>
            </w:r>
          </w:p>
        </w:tc>
      </w:tr>
      <w:tr w:rsidR="00FC072A" w:rsidTr="00614521">
        <w:trPr>
          <w:trHeight w:val="407"/>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D31A6F">
            <w:pPr>
              <w:numPr>
                <w:ilvl w:val="1"/>
                <w:numId w:val="48"/>
              </w:numPr>
            </w:pPr>
            <w:r>
              <w:t>Регион, город, район, населенный пункт</w:t>
            </w:r>
          </w:p>
          <w:p w:rsidR="00FC072A" w:rsidRPr="00837D5B" w:rsidRDefault="00FC072A" w:rsidP="00614521">
            <w:pPr>
              <w:tabs>
                <w:tab w:val="left" w:pos="360"/>
              </w:tabs>
            </w:pP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407"/>
        </w:trPr>
        <w:tc>
          <w:tcPr>
            <w:tcW w:w="3226" w:type="dxa"/>
            <w:tcBorders>
              <w:top w:val="single" w:sz="4" w:space="0" w:color="auto"/>
              <w:left w:val="single" w:sz="4" w:space="0" w:color="auto"/>
              <w:bottom w:val="single" w:sz="4" w:space="0" w:color="auto"/>
              <w:right w:val="single" w:sz="4" w:space="0" w:color="auto"/>
            </w:tcBorders>
            <w:vAlign w:val="center"/>
          </w:tcPr>
          <w:p w:rsidR="00FC072A" w:rsidRPr="00FF3409" w:rsidRDefault="00FC072A" w:rsidP="00614521">
            <w:pPr>
              <w:tabs>
                <w:tab w:val="left" w:pos="360"/>
              </w:tabs>
            </w:pPr>
            <w:r>
              <w:t xml:space="preserve">1.2. </w:t>
            </w:r>
            <w:r w:rsidRPr="00E523F1">
              <w:t>Полное наименование учебного заведения</w:t>
            </w:r>
            <w:r>
              <w:t>, телефон</w:t>
            </w:r>
          </w:p>
          <w:p w:rsidR="00FC072A" w:rsidRDefault="00FC072A" w:rsidP="00614521">
            <w:pPr>
              <w:tabs>
                <w:tab w:val="left" w:pos="360"/>
              </w:tabs>
            </w:pPr>
          </w:p>
          <w:p w:rsidR="00FC072A" w:rsidRPr="00FF3409" w:rsidRDefault="00FC072A" w:rsidP="00614521">
            <w:pPr>
              <w:tabs>
                <w:tab w:val="left" w:pos="360"/>
              </w:tabs>
            </w:pP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346"/>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Pr>
                <w:b/>
              </w:rPr>
              <w:t>2</w:t>
            </w:r>
            <w:r w:rsidRPr="00E523F1">
              <w:rPr>
                <w:b/>
              </w:rPr>
              <w:t xml:space="preserve">. Личные данные </w:t>
            </w:r>
            <w:r>
              <w:rPr>
                <w:b/>
              </w:rPr>
              <w:t>(один участник)</w:t>
            </w:r>
          </w:p>
        </w:tc>
      </w:tr>
      <w:tr w:rsidR="00FC072A" w:rsidTr="00614521">
        <w:trPr>
          <w:trHeight w:val="638"/>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.1. ФИО (полностью)</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639"/>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 xml:space="preserve">.2. Дата рождения </w:t>
            </w:r>
          </w:p>
          <w:p w:rsidR="00FC072A" w:rsidRPr="00E523F1" w:rsidRDefault="00FC072A" w:rsidP="00614521">
            <w:pPr>
              <w:tabs>
                <w:tab w:val="left" w:pos="360"/>
              </w:tabs>
            </w:pPr>
            <w:r w:rsidRPr="00E523F1">
              <w:t>(число, месяц, год)</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639"/>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 xml:space="preserve">.3. Паспортные данные </w:t>
            </w:r>
          </w:p>
          <w:p w:rsidR="00FC072A" w:rsidRPr="00E523F1" w:rsidRDefault="00FC072A" w:rsidP="00614521">
            <w:pPr>
              <w:tabs>
                <w:tab w:val="left" w:pos="360"/>
              </w:tabs>
            </w:pP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639"/>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.4. Полный домашний адрес  с указанием индекса</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825"/>
        </w:trPr>
        <w:tc>
          <w:tcPr>
            <w:tcW w:w="3226" w:type="dxa"/>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pPr>
              <w:tabs>
                <w:tab w:val="left" w:pos="360"/>
              </w:tabs>
            </w:pPr>
            <w:r>
              <w:t>2</w:t>
            </w:r>
            <w:r w:rsidRPr="00E523F1">
              <w:t>.5. Телефоны (</w:t>
            </w:r>
            <w:r>
              <w:t>мобильный</w:t>
            </w:r>
            <w:r w:rsidRPr="00E523F1">
              <w:t xml:space="preserve">, домашний), с указанием кода города, </w:t>
            </w:r>
            <w:r w:rsidRPr="00E523F1">
              <w:rPr>
                <w:lang w:val="en-US"/>
              </w:rPr>
              <w:t>e</w:t>
            </w:r>
            <w:r w:rsidRPr="00E523F1">
              <w:t>-</w:t>
            </w:r>
            <w:r w:rsidRPr="00E523F1">
              <w:rPr>
                <w:lang w:val="en-US"/>
              </w:rPr>
              <w:t>mail</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F765B2" w:rsidRDefault="00FC072A" w:rsidP="00614521"/>
        </w:tc>
      </w:tr>
      <w:tr w:rsidR="00FC072A" w:rsidTr="00614521">
        <w:trPr>
          <w:trHeight w:val="404"/>
        </w:trPr>
        <w:tc>
          <w:tcPr>
            <w:tcW w:w="945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FC072A" w:rsidRPr="00E523F1" w:rsidRDefault="00FC072A" w:rsidP="00614521">
            <w:pPr>
              <w:jc w:val="center"/>
              <w:rPr>
                <w:b/>
              </w:rPr>
            </w:pPr>
            <w:r>
              <w:rPr>
                <w:b/>
              </w:rPr>
              <w:t>3</w:t>
            </w:r>
            <w:r w:rsidRPr="00E523F1">
              <w:rPr>
                <w:b/>
              </w:rPr>
              <w:t>. Информация о</w:t>
            </w:r>
            <w:r>
              <w:rPr>
                <w:b/>
              </w:rPr>
              <w:t xml:space="preserve"> работе</w:t>
            </w:r>
          </w:p>
        </w:tc>
      </w:tr>
      <w:tr w:rsidR="00FC072A" w:rsidTr="00614521">
        <w:trPr>
          <w:trHeight w:val="358"/>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614521">
            <w:pPr>
              <w:tabs>
                <w:tab w:val="left" w:pos="360"/>
              </w:tabs>
            </w:pPr>
            <w:r>
              <w:t>3</w:t>
            </w:r>
            <w:r w:rsidRPr="00E523F1">
              <w:t>.1. Название</w:t>
            </w:r>
            <w:r>
              <w:t xml:space="preserve"> работы</w:t>
            </w:r>
          </w:p>
          <w:p w:rsidR="00FC072A" w:rsidRDefault="00FC072A" w:rsidP="00614521">
            <w:pPr>
              <w:tabs>
                <w:tab w:val="left" w:pos="360"/>
              </w:tabs>
            </w:pPr>
          </w:p>
          <w:p w:rsidR="00FC072A" w:rsidRPr="00100E94" w:rsidRDefault="00FC072A" w:rsidP="00614521">
            <w:pPr>
              <w:tabs>
                <w:tab w:val="left" w:pos="360"/>
              </w:tabs>
              <w:rPr>
                <w:sz w:val="16"/>
                <w:szCs w:val="16"/>
              </w:rPr>
            </w:pP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34"/>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614521">
            <w:pPr>
              <w:pStyle w:val="Default"/>
            </w:pPr>
            <w:r>
              <w:t>3</w:t>
            </w:r>
            <w:r w:rsidRPr="00E523F1">
              <w:t>.</w:t>
            </w:r>
            <w:r>
              <w:t>2</w:t>
            </w:r>
            <w:r w:rsidRPr="00E523F1">
              <w:t xml:space="preserve">. </w:t>
            </w:r>
            <w:r>
              <w:t xml:space="preserve">Ссылка на </w:t>
            </w:r>
            <w:proofErr w:type="gramStart"/>
            <w:r>
              <w:t>действующее</w:t>
            </w:r>
            <w:proofErr w:type="gramEnd"/>
            <w:r>
              <w:t xml:space="preserve"> интернет-сообщество</w:t>
            </w:r>
          </w:p>
          <w:p w:rsidR="00FC072A" w:rsidRPr="00E523F1" w:rsidRDefault="00FC072A" w:rsidP="00614521">
            <w:pPr>
              <w:pStyle w:val="Default"/>
            </w:pP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r w:rsidR="00FC072A" w:rsidTr="00614521">
        <w:trPr>
          <w:trHeight w:val="534"/>
        </w:trPr>
        <w:tc>
          <w:tcPr>
            <w:tcW w:w="3226" w:type="dxa"/>
            <w:tcBorders>
              <w:top w:val="single" w:sz="4" w:space="0" w:color="auto"/>
              <w:left w:val="single" w:sz="4" w:space="0" w:color="auto"/>
              <w:bottom w:val="single" w:sz="4" w:space="0" w:color="auto"/>
              <w:right w:val="single" w:sz="4" w:space="0" w:color="auto"/>
            </w:tcBorders>
            <w:vAlign w:val="center"/>
          </w:tcPr>
          <w:p w:rsidR="00FC072A" w:rsidRDefault="00FC072A" w:rsidP="00614521">
            <w:pPr>
              <w:pStyle w:val="Default"/>
            </w:pPr>
            <w:r>
              <w:t>3</w:t>
            </w:r>
            <w:r w:rsidRPr="00E523F1">
              <w:t>.</w:t>
            </w:r>
            <w:r>
              <w:t>3</w:t>
            </w:r>
            <w:r w:rsidRPr="00E523F1">
              <w:t xml:space="preserve">. </w:t>
            </w:r>
            <w:r>
              <w:t>Ф.И.О. руководителя, должность, телефон</w:t>
            </w:r>
          </w:p>
          <w:p w:rsidR="00FC072A" w:rsidRPr="00E523F1" w:rsidRDefault="00FC072A" w:rsidP="00614521">
            <w:pPr>
              <w:pStyle w:val="Default"/>
            </w:pP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FC072A" w:rsidRPr="00E523F1" w:rsidRDefault="00FC072A" w:rsidP="00614521"/>
        </w:tc>
      </w:tr>
    </w:tbl>
    <w:p w:rsidR="00FC072A" w:rsidRDefault="00FC072A" w:rsidP="00FC072A">
      <w:pPr>
        <w:jc w:val="center"/>
        <w:rPr>
          <w:sz w:val="6"/>
          <w:szCs w:val="6"/>
        </w:rPr>
      </w:pPr>
    </w:p>
    <w:p w:rsidR="00FC072A" w:rsidRDefault="00FC072A" w:rsidP="00FC072A">
      <w:pPr>
        <w:jc w:val="center"/>
        <w:rPr>
          <w:sz w:val="6"/>
          <w:szCs w:val="6"/>
        </w:rPr>
      </w:pPr>
    </w:p>
    <w:p w:rsidR="00FC072A" w:rsidRDefault="00FC072A" w:rsidP="00FC072A">
      <w:pPr>
        <w:jc w:val="center"/>
        <w:rPr>
          <w:sz w:val="6"/>
          <w:szCs w:val="6"/>
        </w:rPr>
      </w:pPr>
    </w:p>
    <w:p w:rsidR="00FC072A" w:rsidRDefault="00FC072A" w:rsidP="00FC072A">
      <w:pPr>
        <w:ind w:left="-109" w:firstLine="327"/>
        <w:jc w:val="both"/>
      </w:pPr>
    </w:p>
    <w:p w:rsidR="00FC072A" w:rsidRDefault="00FC072A" w:rsidP="00FC072A">
      <w:pPr>
        <w:ind w:left="-109" w:firstLine="327"/>
        <w:jc w:val="both"/>
      </w:pPr>
    </w:p>
    <w:p w:rsidR="00FC072A" w:rsidRDefault="00FC072A" w:rsidP="00FC072A">
      <w:pPr>
        <w:ind w:left="-109" w:firstLine="327"/>
        <w:jc w:val="both"/>
      </w:pPr>
    </w:p>
    <w:p w:rsidR="00FC072A" w:rsidRDefault="00FC072A" w:rsidP="00FC072A">
      <w:pPr>
        <w:jc w:val="both"/>
      </w:pPr>
      <w:r w:rsidRPr="00D01A43">
        <w:t>Подпись________________</w:t>
      </w:r>
      <w:r>
        <w:tab/>
      </w:r>
      <w:r>
        <w:tab/>
      </w:r>
      <w:r>
        <w:tab/>
      </w:r>
      <w:r w:rsidRPr="00D01A43">
        <w:t>Дата подачи заявки</w:t>
      </w:r>
      <w:r>
        <w:t xml:space="preserve"> «___»____________2018г.</w:t>
      </w:r>
    </w:p>
    <w:p w:rsidR="00FC072A" w:rsidRDefault="00FC072A" w:rsidP="00FC072A">
      <w:pPr>
        <w:jc w:val="center"/>
      </w:pPr>
    </w:p>
    <w:p w:rsidR="00FC072A" w:rsidRPr="00700E28" w:rsidRDefault="00FC072A" w:rsidP="00FC072A">
      <w:pPr>
        <w:jc w:val="both"/>
        <w:rPr>
          <w:b/>
          <w:sz w:val="20"/>
          <w:szCs w:val="20"/>
        </w:rPr>
      </w:pPr>
      <w:r w:rsidRPr="00700E28">
        <w:rPr>
          <w:b/>
          <w:sz w:val="20"/>
          <w:szCs w:val="20"/>
        </w:rPr>
        <w:t xml:space="preserve">* В качестве </w:t>
      </w:r>
      <w:proofErr w:type="gramStart"/>
      <w:r>
        <w:rPr>
          <w:b/>
          <w:sz w:val="20"/>
          <w:szCs w:val="20"/>
        </w:rPr>
        <w:t>ответственного</w:t>
      </w:r>
      <w:proofErr w:type="gramEnd"/>
      <w:r w:rsidRPr="00700E28">
        <w:rPr>
          <w:b/>
          <w:sz w:val="20"/>
          <w:szCs w:val="20"/>
        </w:rPr>
        <w:t xml:space="preserve"> допускается молодой гражданин Российской Федерации в возрасте от 14 до 18 лет.</w:t>
      </w:r>
    </w:p>
    <w:p w:rsidR="00FC072A" w:rsidRPr="00A92EB9" w:rsidRDefault="00FC072A" w:rsidP="00FC072A">
      <w:pPr>
        <w:jc w:val="center"/>
        <w:rPr>
          <w:sz w:val="6"/>
          <w:szCs w:val="6"/>
        </w:rPr>
      </w:pPr>
    </w:p>
    <w:p w:rsidR="00C37449" w:rsidRDefault="00C37449" w:rsidP="00614521">
      <w:pPr>
        <w:rPr>
          <w:b/>
          <w:i/>
        </w:rPr>
      </w:pPr>
    </w:p>
    <w:p w:rsidR="00294DFD" w:rsidRPr="00526E44" w:rsidRDefault="00294DFD" w:rsidP="00660EB2">
      <w:pPr>
        <w:jc w:val="center"/>
        <w:rPr>
          <w:b/>
          <w:i/>
        </w:rPr>
      </w:pPr>
      <w:r>
        <w:rPr>
          <w:b/>
          <w:i/>
        </w:rPr>
        <w:lastRenderedPageBreak/>
        <w:t>П</w:t>
      </w:r>
      <w:r w:rsidRPr="00526E44">
        <w:rPr>
          <w:b/>
          <w:i/>
        </w:rPr>
        <w:t>ОЛОЖЕНИЯ О ПРОВЕДЕНИИ</w:t>
      </w:r>
    </w:p>
    <w:p w:rsidR="00294DFD" w:rsidRPr="00526E44" w:rsidRDefault="00294DFD" w:rsidP="00660EB2">
      <w:pPr>
        <w:jc w:val="center"/>
        <w:rPr>
          <w:b/>
          <w:i/>
        </w:rPr>
      </w:pPr>
      <w:r w:rsidRPr="00526E44">
        <w:rPr>
          <w:b/>
          <w:i/>
        </w:rPr>
        <w:t>ИНТЕЛЛЕКТУАЛЬНО-ТВОРЧЕСКИХ МЕРОПРИЯТИЙ</w:t>
      </w:r>
    </w:p>
    <w:p w:rsidR="004A7457" w:rsidRPr="00526E44" w:rsidRDefault="004A7457" w:rsidP="00660EB2">
      <w:pPr>
        <w:rPr>
          <w:b/>
          <w:i/>
        </w:rPr>
      </w:pPr>
    </w:p>
    <w:p w:rsidR="004A7457" w:rsidRPr="00067A5E" w:rsidRDefault="004A7457" w:rsidP="00660EB2">
      <w:pPr>
        <w:tabs>
          <w:tab w:val="left" w:pos="2905"/>
        </w:tabs>
        <w:jc w:val="center"/>
        <w:rPr>
          <w:b/>
        </w:rPr>
      </w:pPr>
      <w:r>
        <w:rPr>
          <w:b/>
        </w:rPr>
        <w:t xml:space="preserve"> </w:t>
      </w:r>
      <w:r w:rsidRPr="00067A5E">
        <w:rPr>
          <w:b/>
        </w:rPr>
        <w:t>ПОЛОЖЕНИЕ</w:t>
      </w:r>
    </w:p>
    <w:p w:rsidR="004A7457" w:rsidRDefault="004A7457" w:rsidP="00660EB2">
      <w:pPr>
        <w:tabs>
          <w:tab w:val="left" w:pos="2905"/>
        </w:tabs>
        <w:jc w:val="center"/>
        <w:rPr>
          <w:b/>
        </w:rPr>
      </w:pPr>
      <w:r w:rsidRPr="00067A5E">
        <w:rPr>
          <w:b/>
        </w:rPr>
        <w:t>о проведении городской интеллектуальной игры «ВЕРШИНА</w:t>
      </w:r>
      <w:r>
        <w:rPr>
          <w:b/>
        </w:rPr>
        <w:t>»</w:t>
      </w:r>
    </w:p>
    <w:p w:rsidR="004A7457" w:rsidRPr="00067A5E" w:rsidRDefault="004A7457" w:rsidP="00660EB2">
      <w:pPr>
        <w:tabs>
          <w:tab w:val="left" w:pos="2905"/>
        </w:tabs>
        <w:jc w:val="center"/>
        <w:rPr>
          <w:b/>
        </w:rPr>
      </w:pPr>
      <w:r>
        <w:rPr>
          <w:b/>
        </w:rPr>
        <w:t>(Общее положение)</w:t>
      </w:r>
    </w:p>
    <w:p w:rsidR="00136E60" w:rsidRDefault="00136E60" w:rsidP="00660EB2"/>
    <w:p w:rsidR="004A7457" w:rsidRPr="00067A5E" w:rsidRDefault="004A7457" w:rsidP="00660EB2">
      <w:pPr>
        <w:rPr>
          <w:u w:val="single"/>
        </w:rPr>
      </w:pPr>
      <w:r w:rsidRPr="00067A5E">
        <w:t xml:space="preserve"> </w:t>
      </w:r>
      <w:r>
        <w:rPr>
          <w:u w:val="single"/>
        </w:rPr>
        <w:t>ЦЕЛИ И ЗАДАЧИ</w:t>
      </w:r>
    </w:p>
    <w:p w:rsidR="004A7457" w:rsidRPr="00067A5E" w:rsidRDefault="004A7457" w:rsidP="00FC072A">
      <w:pPr>
        <w:numPr>
          <w:ilvl w:val="0"/>
          <w:numId w:val="15"/>
        </w:numPr>
        <w:ind w:left="426"/>
        <w:jc w:val="both"/>
        <w:rPr>
          <w:u w:val="single"/>
        </w:rPr>
      </w:pPr>
      <w:r w:rsidRPr="00067A5E">
        <w:t>развити</w:t>
      </w:r>
      <w:r>
        <w:t>е</w:t>
      </w:r>
      <w:r w:rsidRPr="00067A5E">
        <w:t xml:space="preserve"> интеллекта, эрудиции, творческого и логического мышления </w:t>
      </w:r>
      <w:r>
        <w:t>ст</w:t>
      </w:r>
      <w:r w:rsidRPr="00067A5E">
        <w:t>аршеклассников, способности к импровизации, формировани</w:t>
      </w:r>
      <w:r>
        <w:t>е</w:t>
      </w:r>
      <w:r w:rsidRPr="00067A5E">
        <w:t xml:space="preserve"> навыков коллективной умственной работы</w:t>
      </w:r>
      <w:r>
        <w:t>;</w:t>
      </w:r>
    </w:p>
    <w:p w:rsidR="004A7457" w:rsidRPr="00067A5E" w:rsidRDefault="004A7457" w:rsidP="00FC072A">
      <w:pPr>
        <w:numPr>
          <w:ilvl w:val="0"/>
          <w:numId w:val="15"/>
        </w:numPr>
        <w:ind w:left="426"/>
        <w:jc w:val="both"/>
      </w:pPr>
      <w:r w:rsidRPr="00067A5E">
        <w:t>созда</w:t>
      </w:r>
      <w:r>
        <w:t>ние</w:t>
      </w:r>
      <w:r w:rsidRPr="00067A5E">
        <w:t xml:space="preserve"> условия для взаимодействия эрудитов из различных образовательных учреждений города,  формировани</w:t>
      </w:r>
      <w:r>
        <w:t>е</w:t>
      </w:r>
      <w:r w:rsidRPr="00067A5E">
        <w:t xml:space="preserve"> творческой среды для учащихся опережающего интеллектуального развития. </w:t>
      </w:r>
    </w:p>
    <w:p w:rsidR="004A7457" w:rsidRPr="007D30FB" w:rsidRDefault="004A7457" w:rsidP="00660EB2">
      <w:pPr>
        <w:jc w:val="both"/>
        <w:rPr>
          <w:u w:val="single"/>
        </w:rPr>
      </w:pPr>
      <w:r w:rsidRPr="007D30FB">
        <w:rPr>
          <w:u w:val="single"/>
        </w:rPr>
        <w:t>ОРГАНИЗАТОРЫ</w:t>
      </w:r>
    </w:p>
    <w:p w:rsidR="004A7457" w:rsidRPr="00486806" w:rsidRDefault="004A7457" w:rsidP="00660EB2">
      <w:pPr>
        <w:jc w:val="both"/>
      </w:pPr>
      <w:r>
        <w:t>Комитет</w:t>
      </w:r>
      <w:r w:rsidRPr="007D30FB">
        <w:t xml:space="preserve"> образования администрации города Ставрополя, </w:t>
      </w:r>
      <w:r w:rsidR="0063116E">
        <w:t>МБУ ДО СДДТ</w:t>
      </w:r>
      <w:r>
        <w:t>.</w:t>
      </w:r>
    </w:p>
    <w:p w:rsidR="004A7457" w:rsidRDefault="004A7457" w:rsidP="00660EB2">
      <w:pPr>
        <w:tabs>
          <w:tab w:val="left" w:pos="2905"/>
        </w:tabs>
        <w:rPr>
          <w:u w:val="single"/>
        </w:rPr>
      </w:pPr>
      <w:r>
        <w:rPr>
          <w:u w:val="single"/>
        </w:rPr>
        <w:t>УЧАСТНИКИ</w:t>
      </w:r>
    </w:p>
    <w:p w:rsidR="004A7457" w:rsidRPr="00067A5E" w:rsidRDefault="004A7457" w:rsidP="00660EB2">
      <w:pPr>
        <w:tabs>
          <w:tab w:val="left" w:pos="2905"/>
        </w:tabs>
        <w:jc w:val="both"/>
      </w:pPr>
      <w:r w:rsidRPr="00067A5E">
        <w:t>Старшеклассники образовательных учреждений города, объединенные в команды по  6 человек. Возглавляет команду капитан. Число команд не ограничено, команды могут быть разновозрастными. Состав участников игры определяется по мере подачи заявок.</w:t>
      </w:r>
    </w:p>
    <w:p w:rsidR="004A7457" w:rsidRDefault="004A7457" w:rsidP="00660EB2">
      <w:pPr>
        <w:tabs>
          <w:tab w:val="left" w:pos="2905"/>
        </w:tabs>
        <w:ind w:hanging="425"/>
        <w:jc w:val="both"/>
      </w:pPr>
      <w:r w:rsidRPr="00067A5E">
        <w:tab/>
      </w:r>
      <w:r w:rsidRPr="00067A5E">
        <w:rPr>
          <w:u w:val="single"/>
        </w:rPr>
        <w:t>СРОКИ ПРОВЕДЕНИЯ</w:t>
      </w:r>
    </w:p>
    <w:p w:rsidR="004C6B2E" w:rsidRPr="008D7EF7" w:rsidRDefault="004C6B2E" w:rsidP="004C6B2E">
      <w:pPr>
        <w:tabs>
          <w:tab w:val="left" w:pos="2905"/>
        </w:tabs>
        <w:jc w:val="both"/>
      </w:pPr>
      <w:r w:rsidRPr="008D7EF7">
        <w:rPr>
          <w:bCs/>
        </w:rPr>
        <w:t>ежемесячно</w:t>
      </w:r>
      <w:r w:rsidRPr="008D7EF7">
        <w:rPr>
          <w:b/>
        </w:rPr>
        <w:t xml:space="preserve"> </w:t>
      </w:r>
      <w:r w:rsidRPr="008D7EF7">
        <w:rPr>
          <w:bCs/>
        </w:rPr>
        <w:t>с</w:t>
      </w:r>
      <w:r w:rsidRPr="008D7EF7">
        <w:rPr>
          <w:b/>
        </w:rPr>
        <w:t xml:space="preserve"> </w:t>
      </w:r>
      <w:r w:rsidRPr="008D7EF7">
        <w:rPr>
          <w:bCs/>
        </w:rPr>
        <w:t>сентября 201</w:t>
      </w:r>
      <w:r w:rsidR="00614521">
        <w:rPr>
          <w:bCs/>
        </w:rPr>
        <w:t>7</w:t>
      </w:r>
      <w:r w:rsidRPr="008D7EF7">
        <w:rPr>
          <w:bCs/>
        </w:rPr>
        <w:t xml:space="preserve"> г. по май 201</w:t>
      </w:r>
      <w:r w:rsidR="00614521">
        <w:rPr>
          <w:bCs/>
        </w:rPr>
        <w:t>8</w:t>
      </w:r>
      <w:r w:rsidRPr="008D7EF7">
        <w:rPr>
          <w:bCs/>
        </w:rPr>
        <w:t xml:space="preserve"> г</w:t>
      </w:r>
      <w:r w:rsidRPr="008D7EF7">
        <w:t xml:space="preserve">. каждую третью пятницу месяца. </w:t>
      </w:r>
    </w:p>
    <w:p w:rsidR="004C6B2E" w:rsidRPr="008D7EF7" w:rsidRDefault="004C6B2E" w:rsidP="004C6B2E">
      <w:pPr>
        <w:tabs>
          <w:tab w:val="left" w:pos="2905"/>
        </w:tabs>
        <w:jc w:val="both"/>
      </w:pPr>
      <w:r w:rsidRPr="008D7EF7">
        <w:t>Количество игр  в сезоне - 9.  Май – финальная игра.</w:t>
      </w:r>
    </w:p>
    <w:p w:rsidR="004C6B2E" w:rsidRPr="008D7EF7" w:rsidRDefault="004C6B2E" w:rsidP="004C6B2E">
      <w:pPr>
        <w:tabs>
          <w:tab w:val="left" w:pos="2905"/>
        </w:tabs>
        <w:jc w:val="both"/>
      </w:pPr>
      <w:r w:rsidRPr="008D7EF7">
        <w:t>Тематические игры проводятся  в сентябре и феврале:</w:t>
      </w:r>
    </w:p>
    <w:p w:rsidR="004C6B2E" w:rsidRPr="008D7EF7" w:rsidRDefault="004C6B2E" w:rsidP="004C6B2E">
      <w:pPr>
        <w:tabs>
          <w:tab w:val="left" w:pos="2905"/>
        </w:tabs>
        <w:jc w:val="both"/>
      </w:pPr>
      <w:r w:rsidRPr="008D7EF7">
        <w:t>Сентябрь -  «Город  Ставрополь – мой любимый город!»</w:t>
      </w:r>
    </w:p>
    <w:p w:rsidR="004C6B2E" w:rsidRPr="008D7EF7" w:rsidRDefault="004C6B2E" w:rsidP="004C6B2E">
      <w:pPr>
        <w:tabs>
          <w:tab w:val="left" w:pos="2905"/>
        </w:tabs>
        <w:jc w:val="both"/>
      </w:pPr>
      <w:r w:rsidRPr="008D7EF7">
        <w:t xml:space="preserve">Февраль -  </w:t>
      </w:r>
      <w:r w:rsidRPr="008D7EF7">
        <w:rPr>
          <w:b/>
        </w:rPr>
        <w:t>«</w:t>
      </w:r>
      <w:r w:rsidRPr="008D7EF7">
        <w:t>Дворец: из славного прошлого в яркое будущее»</w:t>
      </w:r>
    </w:p>
    <w:p w:rsidR="004A7457" w:rsidRDefault="004A7457" w:rsidP="00660EB2">
      <w:pPr>
        <w:tabs>
          <w:tab w:val="left" w:pos="2905"/>
        </w:tabs>
        <w:ind w:hanging="425"/>
        <w:jc w:val="both"/>
      </w:pPr>
      <w:r w:rsidRPr="00067A5E">
        <w:tab/>
      </w:r>
      <w:r w:rsidRPr="00067A5E">
        <w:rPr>
          <w:u w:val="single"/>
        </w:rPr>
        <w:t>МЕСТО ПРОВЕДЕНИЯ</w:t>
      </w:r>
    </w:p>
    <w:p w:rsidR="004A7457" w:rsidRPr="00067A5E" w:rsidRDefault="004A7457" w:rsidP="00660EB2">
      <w:pPr>
        <w:tabs>
          <w:tab w:val="left" w:pos="2905"/>
        </w:tabs>
        <w:jc w:val="both"/>
        <w:rPr>
          <w:bCs/>
        </w:rPr>
      </w:pPr>
      <w:r w:rsidRPr="00067A5E">
        <w:rPr>
          <w:bCs/>
        </w:rPr>
        <w:t>Ставропольский</w:t>
      </w:r>
      <w:r w:rsidRPr="00067A5E">
        <w:t xml:space="preserve"> </w:t>
      </w:r>
      <w:r w:rsidRPr="00067A5E">
        <w:rPr>
          <w:bCs/>
        </w:rPr>
        <w:t>Дворец детского творчества</w:t>
      </w:r>
      <w:r>
        <w:rPr>
          <w:bCs/>
        </w:rPr>
        <w:t>.</w:t>
      </w:r>
    </w:p>
    <w:p w:rsidR="004A7457" w:rsidRDefault="004A7457" w:rsidP="00660EB2">
      <w:pPr>
        <w:tabs>
          <w:tab w:val="left" w:pos="2905"/>
        </w:tabs>
        <w:ind w:hanging="425"/>
        <w:jc w:val="both"/>
      </w:pPr>
      <w:r w:rsidRPr="00067A5E">
        <w:t xml:space="preserve">    </w:t>
      </w:r>
      <w:r w:rsidRPr="00067A5E">
        <w:tab/>
      </w:r>
      <w:r w:rsidRPr="00067A5E">
        <w:rPr>
          <w:u w:val="single"/>
        </w:rPr>
        <w:t>УСЛОВИЯ ПРОВЕДЕНИЯ ИГРЫ</w:t>
      </w:r>
      <w:r w:rsidRPr="00067A5E">
        <w:t xml:space="preserve"> </w:t>
      </w:r>
    </w:p>
    <w:p w:rsidR="004C6B2E" w:rsidRPr="008D7EF7" w:rsidRDefault="004C6B2E" w:rsidP="004C6B2E">
      <w:pPr>
        <w:tabs>
          <w:tab w:val="left" w:pos="2905"/>
        </w:tabs>
        <w:jc w:val="both"/>
      </w:pPr>
      <w:r w:rsidRPr="008D7EF7">
        <w:t>На первой игре путем жеребьевки определяются две играющие команды, которые занимают места за игровыми столами. Ведущий задает командам вопросы. Каждый раунд игры продолжается до 3 вопросов, либо до 3 баллов, набранных одной из команд. Лидер первого раунда игры выбирает себе соперника из зала на следующий раунд игры и т.д. Продолжительность  игры определяется количеством команд. Победителем считается команда, оставшаяся последней за столом  «лидера». Следующую игру открывает «лидер» предыдущей игры. В течение всех игр сезона команды набирают рейтинг, т.е. поднимаются к «Вершине». Команды, набравшие наибольший рейтинг выходят в финал. Вопросы на  играх задаются  из разных областей знаний.</w:t>
      </w:r>
    </w:p>
    <w:p w:rsidR="004A7457" w:rsidRDefault="004A7457" w:rsidP="004C6B2E">
      <w:pPr>
        <w:jc w:val="both"/>
        <w:rPr>
          <w:u w:val="single"/>
        </w:rPr>
      </w:pPr>
      <w:r>
        <w:rPr>
          <w:u w:val="single"/>
        </w:rPr>
        <w:t>НАГРАЖДЕНИЕ</w:t>
      </w:r>
    </w:p>
    <w:p w:rsidR="004C6B2E" w:rsidRPr="008D7EF7" w:rsidRDefault="004C6B2E" w:rsidP="004C6B2E">
      <w:pPr>
        <w:jc w:val="both"/>
      </w:pPr>
      <w:r w:rsidRPr="008D7EF7">
        <w:t>в финале игры «Вершина» в мае 2017 года определяются «Лучшая команда года», «Лучший игрок». Команды – победители финала получают призы.</w:t>
      </w:r>
    </w:p>
    <w:p w:rsidR="004C6B2E" w:rsidRPr="008D7EF7" w:rsidRDefault="004C6B2E" w:rsidP="004C6B2E">
      <w:pPr>
        <w:jc w:val="both"/>
      </w:pPr>
      <w:r w:rsidRPr="008D7EF7">
        <w:rPr>
          <w:u w:val="single"/>
        </w:rPr>
        <w:t>Организатор городской интеллектуальной игры</w:t>
      </w:r>
    </w:p>
    <w:p w:rsidR="004C6B2E" w:rsidRDefault="004C6B2E" w:rsidP="004C6B2E">
      <w:pPr>
        <w:jc w:val="both"/>
      </w:pPr>
      <w:r w:rsidRPr="008D7EF7">
        <w:t xml:space="preserve">г. Ставрополь ул. Ленина, 292, МБУ ДО СДДТ, «Малая академия наук», </w:t>
      </w:r>
      <w:proofErr w:type="spellStart"/>
      <w:r w:rsidRPr="008D7EF7">
        <w:t>каб.№</w:t>
      </w:r>
      <w:proofErr w:type="spellEnd"/>
      <w:r w:rsidRPr="008D7EF7">
        <w:t xml:space="preserve"> 208, тел. (8652)24-39-45 ,</w:t>
      </w:r>
      <w:r w:rsidRPr="008D7EF7">
        <w:rPr>
          <w:bCs/>
        </w:rPr>
        <w:t xml:space="preserve"> </w:t>
      </w:r>
      <w:r w:rsidRPr="008D7EF7">
        <w:rPr>
          <w:bCs/>
          <w:lang w:val="en-US"/>
        </w:rPr>
        <w:t>e</w:t>
      </w:r>
      <w:r w:rsidRPr="008D7EF7">
        <w:rPr>
          <w:bCs/>
        </w:rPr>
        <w:t>-</w:t>
      </w:r>
      <w:r w:rsidRPr="008D7EF7">
        <w:rPr>
          <w:bCs/>
          <w:lang w:val="en-US"/>
        </w:rPr>
        <w:t>mail</w:t>
      </w:r>
      <w:r w:rsidRPr="008D7EF7">
        <w:rPr>
          <w:bCs/>
        </w:rPr>
        <w:t xml:space="preserve">:  </w:t>
      </w:r>
      <w:hyperlink r:id="rId40" w:history="1">
        <w:r w:rsidR="00614521" w:rsidRPr="006C26C1">
          <w:rPr>
            <w:rStyle w:val="ae"/>
            <w:lang w:val="en-US"/>
          </w:rPr>
          <w:t>man</w:t>
        </w:r>
        <w:r w:rsidR="00614521" w:rsidRPr="006C26C1">
          <w:rPr>
            <w:rStyle w:val="ae"/>
          </w:rPr>
          <w:t>_208@</w:t>
        </w:r>
        <w:r w:rsidR="00614521" w:rsidRPr="006C26C1">
          <w:rPr>
            <w:rStyle w:val="ae"/>
            <w:lang w:val="en-US"/>
          </w:rPr>
          <w:t>mail</w:t>
        </w:r>
        <w:r w:rsidR="00614521" w:rsidRPr="006C26C1">
          <w:rPr>
            <w:rStyle w:val="ae"/>
          </w:rPr>
          <w:t>.</w:t>
        </w:r>
        <w:proofErr w:type="spellStart"/>
        <w:r w:rsidR="00614521" w:rsidRPr="006C26C1">
          <w:rPr>
            <w:rStyle w:val="ae"/>
            <w:lang w:val="en-US"/>
          </w:rPr>
          <w:t>ru</w:t>
        </w:r>
        <w:proofErr w:type="spellEnd"/>
      </w:hyperlink>
    </w:p>
    <w:p w:rsidR="00614521" w:rsidRPr="00D04B25" w:rsidRDefault="00614521" w:rsidP="00614521">
      <w:pPr>
        <w:jc w:val="both"/>
      </w:pPr>
      <w:r w:rsidRPr="00D04B25">
        <w:rPr>
          <w:u w:val="single"/>
        </w:rPr>
        <w:t>Ответственный исполнитель</w:t>
      </w:r>
      <w:r w:rsidRPr="00D04B25">
        <w:t xml:space="preserve">: </w:t>
      </w:r>
      <w:proofErr w:type="spellStart"/>
      <w:r>
        <w:t>Зиненко</w:t>
      </w:r>
      <w:proofErr w:type="spellEnd"/>
      <w:r>
        <w:t xml:space="preserve"> Елена Николаевна – методист отдела «Малая академия наук»</w:t>
      </w:r>
    </w:p>
    <w:p w:rsidR="00614521" w:rsidRPr="00614521" w:rsidRDefault="00614521" w:rsidP="004C6B2E">
      <w:pPr>
        <w:jc w:val="both"/>
      </w:pPr>
    </w:p>
    <w:p w:rsidR="00B96E5F" w:rsidRDefault="00B96E5F" w:rsidP="000B0F86">
      <w:pPr>
        <w:pStyle w:val="af6"/>
        <w:jc w:val="center"/>
        <w:rPr>
          <w:rFonts w:ascii="Times New Roman" w:hAnsi="Times New Roman"/>
          <w:b/>
          <w:sz w:val="24"/>
          <w:szCs w:val="24"/>
        </w:rPr>
      </w:pPr>
    </w:p>
    <w:p w:rsidR="00B96E5F" w:rsidRDefault="00B96E5F" w:rsidP="000B0F86">
      <w:pPr>
        <w:pStyle w:val="af6"/>
        <w:jc w:val="center"/>
        <w:rPr>
          <w:rFonts w:ascii="Times New Roman" w:hAnsi="Times New Roman"/>
          <w:b/>
          <w:sz w:val="24"/>
          <w:szCs w:val="24"/>
        </w:rPr>
      </w:pPr>
    </w:p>
    <w:p w:rsidR="00B96E5F" w:rsidRDefault="00B96E5F" w:rsidP="000B0F86">
      <w:pPr>
        <w:pStyle w:val="af6"/>
        <w:jc w:val="center"/>
        <w:rPr>
          <w:rFonts w:ascii="Times New Roman" w:hAnsi="Times New Roman"/>
          <w:b/>
          <w:sz w:val="24"/>
          <w:szCs w:val="24"/>
        </w:rPr>
      </w:pPr>
    </w:p>
    <w:p w:rsidR="00B96E5F" w:rsidRDefault="00B96E5F" w:rsidP="000B0F86">
      <w:pPr>
        <w:pStyle w:val="af6"/>
        <w:jc w:val="center"/>
        <w:rPr>
          <w:rFonts w:ascii="Times New Roman" w:hAnsi="Times New Roman"/>
          <w:b/>
          <w:sz w:val="24"/>
          <w:szCs w:val="24"/>
        </w:rPr>
      </w:pPr>
    </w:p>
    <w:p w:rsidR="00B96E5F" w:rsidRDefault="00B96E5F" w:rsidP="000B0F86">
      <w:pPr>
        <w:pStyle w:val="af6"/>
        <w:jc w:val="center"/>
        <w:rPr>
          <w:rFonts w:ascii="Times New Roman" w:hAnsi="Times New Roman"/>
          <w:b/>
          <w:sz w:val="24"/>
          <w:szCs w:val="24"/>
        </w:rPr>
      </w:pPr>
    </w:p>
    <w:p w:rsidR="000B0F86" w:rsidRPr="000B0F86" w:rsidRDefault="000B0F86" w:rsidP="000B0F86">
      <w:pPr>
        <w:pStyle w:val="af6"/>
        <w:jc w:val="center"/>
        <w:rPr>
          <w:rFonts w:ascii="Times New Roman" w:hAnsi="Times New Roman"/>
          <w:b/>
          <w:sz w:val="24"/>
          <w:szCs w:val="24"/>
        </w:rPr>
      </w:pPr>
      <w:r w:rsidRPr="000B0F86">
        <w:rPr>
          <w:rFonts w:ascii="Times New Roman" w:hAnsi="Times New Roman"/>
          <w:b/>
          <w:sz w:val="24"/>
          <w:szCs w:val="24"/>
        </w:rPr>
        <w:lastRenderedPageBreak/>
        <w:t>ПОЛОЖЕНИЕ</w:t>
      </w:r>
    </w:p>
    <w:p w:rsidR="000B0F86" w:rsidRPr="000B0F86" w:rsidRDefault="000B0F86" w:rsidP="000B0F86">
      <w:pPr>
        <w:pStyle w:val="af6"/>
        <w:jc w:val="center"/>
        <w:rPr>
          <w:rFonts w:ascii="Times New Roman" w:hAnsi="Times New Roman"/>
          <w:b/>
          <w:sz w:val="24"/>
          <w:szCs w:val="24"/>
        </w:rPr>
      </w:pPr>
      <w:r w:rsidRPr="000B0F86">
        <w:rPr>
          <w:rFonts w:ascii="Times New Roman" w:hAnsi="Times New Roman"/>
          <w:b/>
          <w:sz w:val="24"/>
          <w:szCs w:val="24"/>
        </w:rPr>
        <w:t xml:space="preserve">о проведении Соревнования молодых исследователей </w:t>
      </w:r>
      <w:r w:rsidR="0028055B" w:rsidRPr="000B0F86">
        <w:rPr>
          <w:rFonts w:ascii="Times New Roman" w:hAnsi="Times New Roman"/>
          <w:b/>
          <w:sz w:val="24"/>
          <w:szCs w:val="24"/>
        </w:rPr>
        <w:t>«ШАГ В БУДУЩЕЕ»</w:t>
      </w:r>
    </w:p>
    <w:p w:rsidR="000B0F86" w:rsidRPr="000B0F86" w:rsidRDefault="000B0F86" w:rsidP="000B0F86">
      <w:pPr>
        <w:pStyle w:val="af6"/>
        <w:jc w:val="center"/>
        <w:rPr>
          <w:rFonts w:ascii="Times New Roman" w:hAnsi="Times New Roman"/>
          <w:b/>
          <w:sz w:val="24"/>
          <w:szCs w:val="24"/>
        </w:rPr>
      </w:pPr>
      <w:r w:rsidRPr="000B0F86">
        <w:rPr>
          <w:rFonts w:ascii="Times New Roman" w:hAnsi="Times New Roman"/>
          <w:b/>
          <w:sz w:val="24"/>
          <w:szCs w:val="24"/>
        </w:rPr>
        <w:t xml:space="preserve">в </w:t>
      </w:r>
      <w:proofErr w:type="spellStart"/>
      <w:r w:rsidRPr="000B0F86">
        <w:rPr>
          <w:rFonts w:ascii="Times New Roman" w:hAnsi="Times New Roman"/>
          <w:b/>
          <w:sz w:val="24"/>
          <w:szCs w:val="24"/>
        </w:rPr>
        <w:t>Северо-Кавказском</w:t>
      </w:r>
      <w:proofErr w:type="spellEnd"/>
      <w:r w:rsidRPr="000B0F86">
        <w:rPr>
          <w:rFonts w:ascii="Times New Roman" w:hAnsi="Times New Roman"/>
          <w:b/>
          <w:sz w:val="24"/>
          <w:szCs w:val="24"/>
        </w:rPr>
        <w:t xml:space="preserve"> федеральном округе России</w:t>
      </w:r>
    </w:p>
    <w:p w:rsidR="000B0F86" w:rsidRPr="000B0F86" w:rsidRDefault="000B0F86" w:rsidP="000B0F86">
      <w:pPr>
        <w:pStyle w:val="af6"/>
        <w:jc w:val="center"/>
        <w:rPr>
          <w:rFonts w:ascii="Times New Roman" w:hAnsi="Times New Roman"/>
          <w:b/>
          <w:sz w:val="24"/>
          <w:szCs w:val="24"/>
        </w:rPr>
      </w:pPr>
    </w:p>
    <w:p w:rsidR="000B0F86" w:rsidRPr="000B0F86" w:rsidRDefault="000B0F86" w:rsidP="000B0F86">
      <w:pPr>
        <w:rPr>
          <w:bCs/>
          <w:u w:val="single"/>
        </w:rPr>
      </w:pPr>
      <w:r w:rsidRPr="000B0F86">
        <w:rPr>
          <w:bCs/>
          <w:u w:val="single"/>
        </w:rPr>
        <w:t>ОБЩИЕ ПОЛОЖЕНИЯ</w:t>
      </w:r>
    </w:p>
    <w:p w:rsidR="000B0F86" w:rsidRDefault="000B0F86" w:rsidP="000B0F86">
      <w:pPr>
        <w:pStyle w:val="17"/>
        <w:jc w:val="both"/>
        <w:rPr>
          <w:rFonts w:ascii="Times New Roman" w:hAnsi="Times New Roman"/>
          <w:sz w:val="24"/>
          <w:szCs w:val="24"/>
        </w:rPr>
      </w:pPr>
      <w:r w:rsidRPr="000B0F86">
        <w:rPr>
          <w:rFonts w:ascii="Times New Roman" w:hAnsi="Times New Roman"/>
          <w:sz w:val="24"/>
          <w:szCs w:val="24"/>
        </w:rPr>
        <w:t xml:space="preserve">1.1.    Настоящее положение о  проведении Соревнования молодых исследователей «Шаг в будущее» в </w:t>
      </w:r>
      <w:proofErr w:type="spellStart"/>
      <w:r w:rsidRPr="000B0F86">
        <w:rPr>
          <w:rFonts w:ascii="Times New Roman" w:hAnsi="Times New Roman"/>
          <w:sz w:val="24"/>
          <w:szCs w:val="24"/>
        </w:rPr>
        <w:t>Северо-Кавказском</w:t>
      </w:r>
      <w:proofErr w:type="spellEnd"/>
      <w:r w:rsidRPr="000B0F86">
        <w:rPr>
          <w:rFonts w:ascii="Times New Roman" w:hAnsi="Times New Roman"/>
          <w:sz w:val="24"/>
          <w:szCs w:val="24"/>
        </w:rPr>
        <w:t xml:space="preserve"> федеральном округе России (далее – Соревнование), определяет цели и задачи Соревнования, место и сроки его проведения, научные направления, состав участников, жюри, требования к оформлению материалов участников, процедуру отбора победителей, а также финансирование Соревнования.</w:t>
      </w:r>
    </w:p>
    <w:p w:rsidR="000B0F86" w:rsidRPr="000B0F86" w:rsidRDefault="000B0F86" w:rsidP="000B0F86">
      <w:pPr>
        <w:pStyle w:val="17"/>
        <w:jc w:val="both"/>
        <w:rPr>
          <w:rFonts w:ascii="Times New Roman" w:hAnsi="Times New Roman"/>
          <w:sz w:val="24"/>
          <w:szCs w:val="24"/>
        </w:rPr>
      </w:pPr>
      <w:r w:rsidRPr="000B0F86">
        <w:rPr>
          <w:rFonts w:ascii="Times New Roman" w:hAnsi="Times New Roman"/>
          <w:sz w:val="24"/>
          <w:szCs w:val="24"/>
        </w:rPr>
        <w:t>1.2.  Целями и задачами проведения Соревнования являются:</w:t>
      </w:r>
    </w:p>
    <w:p w:rsidR="000B0F86" w:rsidRPr="000B0F86" w:rsidRDefault="000B0F86" w:rsidP="000B0F86">
      <w:pPr>
        <w:pStyle w:val="17"/>
        <w:jc w:val="both"/>
        <w:rPr>
          <w:rFonts w:ascii="Times New Roman" w:hAnsi="Times New Roman"/>
          <w:sz w:val="24"/>
          <w:szCs w:val="24"/>
        </w:rPr>
      </w:pPr>
      <w:r w:rsidRPr="000B0F86">
        <w:rPr>
          <w:rFonts w:ascii="Times New Roman" w:hAnsi="Times New Roman"/>
          <w:sz w:val="24"/>
          <w:szCs w:val="24"/>
        </w:rPr>
        <w:t xml:space="preserve">-  развитие интеллектуального творчества учащихся, привлечение их к  исследовательской деятельности; </w:t>
      </w:r>
    </w:p>
    <w:p w:rsidR="000B0F86" w:rsidRPr="000B0F86" w:rsidRDefault="000B0F86" w:rsidP="000B0F86">
      <w:pPr>
        <w:pStyle w:val="17"/>
        <w:jc w:val="both"/>
        <w:rPr>
          <w:rFonts w:ascii="Times New Roman" w:hAnsi="Times New Roman"/>
          <w:sz w:val="24"/>
          <w:szCs w:val="24"/>
        </w:rPr>
      </w:pPr>
      <w:r w:rsidRPr="000B0F86">
        <w:rPr>
          <w:rFonts w:ascii="Times New Roman" w:hAnsi="Times New Roman"/>
          <w:sz w:val="24"/>
          <w:szCs w:val="24"/>
        </w:rPr>
        <w:t xml:space="preserve">-  выявление и поддержка талантливых учащихся; </w:t>
      </w:r>
    </w:p>
    <w:p w:rsidR="000B0F86" w:rsidRPr="000B0F86" w:rsidRDefault="000B0F86" w:rsidP="000B0F86">
      <w:pPr>
        <w:pStyle w:val="17"/>
        <w:jc w:val="both"/>
        <w:rPr>
          <w:rFonts w:ascii="Times New Roman" w:hAnsi="Times New Roman"/>
          <w:sz w:val="24"/>
          <w:szCs w:val="24"/>
        </w:rPr>
      </w:pPr>
      <w:r w:rsidRPr="000B0F86">
        <w:rPr>
          <w:rFonts w:ascii="Times New Roman" w:hAnsi="Times New Roman"/>
          <w:sz w:val="24"/>
          <w:szCs w:val="24"/>
        </w:rPr>
        <w:t xml:space="preserve">- привлечение к работе с учащимися  ученых научно-исследовательских центров, вузов </w:t>
      </w:r>
      <w:proofErr w:type="spellStart"/>
      <w:r w:rsidRPr="000B0F86">
        <w:rPr>
          <w:rFonts w:ascii="Times New Roman" w:hAnsi="Times New Roman"/>
          <w:sz w:val="24"/>
          <w:szCs w:val="24"/>
        </w:rPr>
        <w:t>Северо-Кавказского</w:t>
      </w:r>
      <w:proofErr w:type="spellEnd"/>
      <w:r w:rsidRPr="000B0F86">
        <w:rPr>
          <w:rFonts w:ascii="Times New Roman" w:hAnsi="Times New Roman"/>
          <w:sz w:val="24"/>
          <w:szCs w:val="24"/>
        </w:rPr>
        <w:t xml:space="preserve"> федерального округа России;</w:t>
      </w:r>
    </w:p>
    <w:p w:rsidR="000B0F86" w:rsidRPr="000B0F86" w:rsidRDefault="000B0F86" w:rsidP="000B0F86">
      <w:pPr>
        <w:pStyle w:val="17"/>
        <w:jc w:val="both"/>
        <w:rPr>
          <w:rFonts w:ascii="Times New Roman" w:hAnsi="Times New Roman"/>
          <w:sz w:val="24"/>
          <w:szCs w:val="24"/>
        </w:rPr>
      </w:pPr>
      <w:r w:rsidRPr="000B0F86">
        <w:rPr>
          <w:rFonts w:ascii="Times New Roman" w:hAnsi="Times New Roman"/>
          <w:sz w:val="24"/>
          <w:szCs w:val="24"/>
        </w:rPr>
        <w:t>- привлечение общественного внимания к проблемам развития интеллектуального потенциала общества.</w:t>
      </w:r>
    </w:p>
    <w:p w:rsidR="000B0F86" w:rsidRPr="000B0F86" w:rsidRDefault="000B0F86" w:rsidP="000B0F86">
      <w:pPr>
        <w:shd w:val="clear" w:color="auto" w:fill="FFFFFF"/>
        <w:jc w:val="both"/>
      </w:pPr>
      <w:r w:rsidRPr="000B0F86">
        <w:t xml:space="preserve">1.3. Организаторы Соревнования: министерство образования и молодежной политики Ставропольского края, Московский государственный технический университет им. Н.Э. Баумана, комитет образования администрации города Ставрополя,  </w:t>
      </w:r>
      <w:proofErr w:type="spellStart"/>
      <w:r w:rsidRPr="000B0F86">
        <w:t>Северо-Кавказский</w:t>
      </w:r>
      <w:proofErr w:type="spellEnd"/>
      <w:r w:rsidRPr="000B0F86">
        <w:t xml:space="preserve"> федеральный университет, Ставропольский государственный аграрный университет, Ставропольский государственный медицинский  университет, Ставропольский Дворец детского творчества.</w:t>
      </w:r>
    </w:p>
    <w:p w:rsidR="000B0F86" w:rsidRPr="000B0F86" w:rsidRDefault="000B0F86" w:rsidP="000B0F86">
      <w:pPr>
        <w:shd w:val="clear" w:color="auto" w:fill="FFFFFF"/>
        <w:jc w:val="both"/>
      </w:pPr>
      <w:r w:rsidRPr="000B0F86">
        <w:t xml:space="preserve">1.4. Участники Соревнования – обучающиеся, лауреаты региональных,  городских научных молодежных мероприятий.  </w:t>
      </w:r>
      <w:r w:rsidRPr="000B0F86">
        <w:rPr>
          <w:iCs/>
        </w:rPr>
        <w:t>Возраст участников - до 18 лет.</w:t>
      </w:r>
    </w:p>
    <w:p w:rsidR="000B0F86" w:rsidRPr="000B0F86" w:rsidRDefault="000B0F86" w:rsidP="000B0F86">
      <w:pPr>
        <w:pStyle w:val="af1"/>
        <w:spacing w:line="240" w:lineRule="auto"/>
        <w:ind w:firstLine="0"/>
        <w:rPr>
          <w:sz w:val="24"/>
        </w:rPr>
      </w:pPr>
      <w:r w:rsidRPr="000B0F86">
        <w:rPr>
          <w:sz w:val="24"/>
        </w:rPr>
        <w:t>1.5. Организационно-методическое обеспечение проведения Соревнования осуществляет Оргкомитет Соревнования (далее – Оргкомитет) который утверждается приказом министерства образования  и молодежной политики Ставропольского края.</w:t>
      </w:r>
    </w:p>
    <w:p w:rsidR="000B0F86" w:rsidRPr="000B0F86" w:rsidRDefault="000B0F86" w:rsidP="000B0F86">
      <w:pPr>
        <w:jc w:val="both"/>
      </w:pPr>
      <w:r w:rsidRPr="000B0F86">
        <w:t>В состав Оргкомитета входят представители министерства образования и молодежной политики  Ставропольского края, учреждений высшего профессионального образования Ставропольского края, комитета образования администрации города Ставрополя, Ставропольского Дворца детского творчества и других организаций.</w:t>
      </w:r>
    </w:p>
    <w:p w:rsidR="000B0F86" w:rsidRPr="000B0F86" w:rsidRDefault="000B0F86" w:rsidP="000B0F86">
      <w:pPr>
        <w:pStyle w:val="af1"/>
        <w:spacing w:line="240" w:lineRule="auto"/>
        <w:ind w:firstLine="0"/>
        <w:rPr>
          <w:sz w:val="24"/>
        </w:rPr>
      </w:pPr>
      <w:r w:rsidRPr="000B0F86">
        <w:rPr>
          <w:sz w:val="24"/>
        </w:rPr>
        <w:t>1.6. Оценку работ участников Соревнования осуществляет  Экспертный Совет Соревнования.</w:t>
      </w:r>
    </w:p>
    <w:p w:rsidR="000B0F86" w:rsidRPr="000B0F86" w:rsidRDefault="000B0F86" w:rsidP="000B0F86">
      <w:pPr>
        <w:pStyle w:val="af1"/>
        <w:spacing w:line="240" w:lineRule="auto"/>
        <w:ind w:firstLine="0"/>
        <w:rPr>
          <w:sz w:val="24"/>
        </w:rPr>
      </w:pPr>
      <w:r w:rsidRPr="000B0F86">
        <w:rPr>
          <w:sz w:val="24"/>
        </w:rPr>
        <w:t>Экспертный Совет - подводит итоги интервьюирования по каждому участнику Соревнования, формирует по итогам Соревнования  список победителей и призеров.</w:t>
      </w:r>
    </w:p>
    <w:p w:rsidR="000B0F86" w:rsidRPr="000B0F86" w:rsidRDefault="000B0F86" w:rsidP="000B0F86">
      <w:pPr>
        <w:jc w:val="both"/>
      </w:pPr>
      <w:r w:rsidRPr="000B0F86">
        <w:t>В состав Экспертного Совета входят преподаватели Московского государственного технического университета им. Н.Э.Баумана и организаций высшего и профессионального образования Ставропольского края.</w:t>
      </w:r>
    </w:p>
    <w:p w:rsidR="000B0F86" w:rsidRPr="000B0F86" w:rsidRDefault="000B0F86" w:rsidP="000B0F86">
      <w:pPr>
        <w:rPr>
          <w:bCs/>
          <w:u w:val="single"/>
        </w:rPr>
      </w:pPr>
      <w:r w:rsidRPr="000B0F86">
        <w:rPr>
          <w:bCs/>
          <w:u w:val="single"/>
        </w:rPr>
        <w:t>ПОРЯДОК ПРОВЕДЕНИЯ СОРЕВНОВАНИЯ</w:t>
      </w:r>
    </w:p>
    <w:p w:rsidR="000B0F86" w:rsidRPr="000B0F86" w:rsidRDefault="000B0F86" w:rsidP="000B0F86">
      <w:pPr>
        <w:shd w:val="clear" w:color="auto" w:fill="FFFFFF"/>
        <w:jc w:val="both"/>
        <w:rPr>
          <w:color w:val="000000"/>
        </w:rPr>
      </w:pPr>
      <w:r w:rsidRPr="000B0F86">
        <w:t xml:space="preserve">2.1. Ежегодное Соревнование молодых исследователей  «Шаг в будущее» в </w:t>
      </w:r>
      <w:proofErr w:type="spellStart"/>
      <w:r w:rsidRPr="000B0F86">
        <w:t>Северо-Кавказском</w:t>
      </w:r>
      <w:proofErr w:type="spellEnd"/>
      <w:r w:rsidRPr="000B0F86">
        <w:t xml:space="preserve"> федеральном округе России  проводится в </w:t>
      </w:r>
      <w:r w:rsidRPr="000B0F86">
        <w:rPr>
          <w:color w:val="000000"/>
        </w:rPr>
        <w:t>два тура:</w:t>
      </w:r>
    </w:p>
    <w:p w:rsidR="000B0F86" w:rsidRPr="000B0F86" w:rsidRDefault="000B0F86" w:rsidP="000B0F86">
      <w:pPr>
        <w:pStyle w:val="af1"/>
        <w:spacing w:line="240" w:lineRule="auto"/>
        <w:ind w:left="1428" w:firstLine="0"/>
        <w:rPr>
          <w:sz w:val="24"/>
        </w:rPr>
      </w:pPr>
      <w:r w:rsidRPr="000B0F86">
        <w:rPr>
          <w:sz w:val="24"/>
        </w:rPr>
        <w:t>-первый тур – заочный: сентябрь-октябрь 2017 года,</w:t>
      </w:r>
    </w:p>
    <w:p w:rsidR="000B0F86" w:rsidRPr="000B0F86" w:rsidRDefault="000B0F86" w:rsidP="000B0F86">
      <w:pPr>
        <w:pStyle w:val="af1"/>
        <w:spacing w:line="240" w:lineRule="auto"/>
        <w:ind w:left="1428" w:firstLine="0"/>
        <w:rPr>
          <w:sz w:val="24"/>
        </w:rPr>
      </w:pPr>
      <w:r w:rsidRPr="000B0F86">
        <w:rPr>
          <w:sz w:val="24"/>
        </w:rPr>
        <w:t xml:space="preserve">-второй тур – очный: </w:t>
      </w:r>
      <w:r>
        <w:rPr>
          <w:sz w:val="24"/>
        </w:rPr>
        <w:t>7</w:t>
      </w:r>
      <w:r w:rsidRPr="000B0F86">
        <w:rPr>
          <w:sz w:val="24"/>
        </w:rPr>
        <w:t>-10 ноября 2017 года.</w:t>
      </w:r>
    </w:p>
    <w:p w:rsidR="000B0F86" w:rsidRPr="000B0F86" w:rsidRDefault="000B0F86" w:rsidP="000B0F86">
      <w:pPr>
        <w:jc w:val="both"/>
      </w:pPr>
      <w:r w:rsidRPr="000B0F86">
        <w:t xml:space="preserve">2.2. </w:t>
      </w:r>
      <w:r w:rsidRPr="000B0F86">
        <w:rPr>
          <w:bCs/>
        </w:rPr>
        <w:t xml:space="preserve">Соревнование проводится в </w:t>
      </w:r>
      <w:proofErr w:type="gramStart"/>
      <w:r w:rsidRPr="000B0F86">
        <w:rPr>
          <w:bCs/>
        </w:rPr>
        <w:t>г</w:t>
      </w:r>
      <w:proofErr w:type="gramEnd"/>
      <w:r w:rsidRPr="000B0F86">
        <w:rPr>
          <w:bCs/>
        </w:rPr>
        <w:t xml:space="preserve">. Ставрополе на базе </w:t>
      </w:r>
      <w:r>
        <w:rPr>
          <w:bCs/>
        </w:rPr>
        <w:t xml:space="preserve">муниципального бюджетного учреждения дополнительного образования </w:t>
      </w:r>
      <w:r w:rsidRPr="000B0F86">
        <w:rPr>
          <w:bCs/>
        </w:rPr>
        <w:t>Ставропольского Дворца детского творчества.</w:t>
      </w:r>
    </w:p>
    <w:p w:rsidR="000B0F86" w:rsidRPr="000B0F86" w:rsidRDefault="000B0F86" w:rsidP="000B0F86">
      <w:pPr>
        <w:widowControl w:val="0"/>
        <w:shd w:val="clear" w:color="auto" w:fill="FFFFFF"/>
        <w:tabs>
          <w:tab w:val="left" w:pos="1339"/>
        </w:tabs>
        <w:autoSpaceDE w:val="0"/>
        <w:autoSpaceDN w:val="0"/>
        <w:adjustRightInd w:val="0"/>
        <w:jc w:val="both"/>
      </w:pPr>
      <w:r w:rsidRPr="000B0F86">
        <w:t xml:space="preserve">2.3. </w:t>
      </w:r>
      <w:r w:rsidRPr="000B0F86">
        <w:rPr>
          <w:spacing w:val="6"/>
        </w:rPr>
        <w:t xml:space="preserve">Все материалы предоставляются  на бумажных и электронных </w:t>
      </w:r>
      <w:r w:rsidRPr="000B0F86">
        <w:rPr>
          <w:spacing w:val="-3"/>
        </w:rPr>
        <w:t>носителях</w:t>
      </w:r>
      <w:r w:rsidRPr="000B0F86">
        <w:t xml:space="preserve">. Проекты, представленные с нарушением требований по оформлению и поступившие позже установленных сроков, не рассматриваются, участники к  Соревнованию не допускаются. Материалы, предоставляемые на Соревнование, не возвращаются. </w:t>
      </w:r>
    </w:p>
    <w:p w:rsidR="000B0F86" w:rsidRPr="000B0F86" w:rsidRDefault="000B0F86" w:rsidP="000B0F86">
      <w:pPr>
        <w:pStyle w:val="ad"/>
        <w:spacing w:line="240" w:lineRule="auto"/>
        <w:ind w:left="0"/>
        <w:jc w:val="both"/>
        <w:rPr>
          <w:rFonts w:ascii="Times New Roman" w:hAnsi="Times New Roman"/>
          <w:sz w:val="24"/>
          <w:szCs w:val="24"/>
        </w:rPr>
      </w:pPr>
      <w:r w:rsidRPr="000B0F86">
        <w:rPr>
          <w:rFonts w:ascii="Times New Roman" w:hAnsi="Times New Roman"/>
          <w:sz w:val="24"/>
          <w:szCs w:val="24"/>
        </w:rPr>
        <w:lastRenderedPageBreak/>
        <w:t>2.4. На Соревнование принимаются научные, исследовательские, прикладные и творческие работы по направлениям (полная  информация  в  приложении 2):</w:t>
      </w:r>
    </w:p>
    <w:p w:rsidR="000B0F86" w:rsidRPr="000B0F86" w:rsidRDefault="000B0F86" w:rsidP="000B0F86">
      <w:pPr>
        <w:pStyle w:val="ad"/>
        <w:spacing w:line="240" w:lineRule="auto"/>
        <w:ind w:left="0"/>
        <w:rPr>
          <w:rFonts w:ascii="Times New Roman" w:hAnsi="Times New Roman"/>
          <w:b/>
          <w:sz w:val="24"/>
          <w:szCs w:val="24"/>
        </w:rPr>
      </w:pPr>
      <w:r w:rsidRPr="000B0F86">
        <w:rPr>
          <w:rFonts w:ascii="Times New Roman" w:hAnsi="Times New Roman"/>
          <w:b/>
          <w:bCs/>
          <w:sz w:val="24"/>
          <w:szCs w:val="24"/>
        </w:rPr>
        <w:t>Раздел 1</w:t>
      </w:r>
      <w:r w:rsidRPr="000B0F86">
        <w:rPr>
          <w:rFonts w:ascii="Times New Roman" w:hAnsi="Times New Roman"/>
          <w:sz w:val="24"/>
          <w:szCs w:val="24"/>
        </w:rPr>
        <w:t xml:space="preserve">. </w:t>
      </w:r>
      <w:r w:rsidRPr="000B0F86">
        <w:rPr>
          <w:rFonts w:ascii="Times New Roman" w:hAnsi="Times New Roman"/>
          <w:b/>
          <w:sz w:val="24"/>
          <w:szCs w:val="24"/>
        </w:rPr>
        <w:t>Техника и инженерные области знаний;</w:t>
      </w:r>
    </w:p>
    <w:p w:rsidR="000B0F86" w:rsidRPr="000B0F86" w:rsidRDefault="000B0F86" w:rsidP="000B0F86">
      <w:pPr>
        <w:pStyle w:val="ad"/>
        <w:spacing w:line="240" w:lineRule="auto"/>
        <w:ind w:left="0"/>
        <w:rPr>
          <w:rFonts w:ascii="Times New Roman" w:hAnsi="Times New Roman"/>
          <w:b/>
          <w:bCs/>
          <w:sz w:val="24"/>
          <w:szCs w:val="24"/>
        </w:rPr>
      </w:pPr>
      <w:r w:rsidRPr="000B0F86">
        <w:rPr>
          <w:rFonts w:ascii="Times New Roman" w:hAnsi="Times New Roman"/>
          <w:b/>
          <w:bCs/>
          <w:sz w:val="24"/>
          <w:szCs w:val="24"/>
        </w:rPr>
        <w:t>Раздел 2. Математика, информатика;</w:t>
      </w:r>
    </w:p>
    <w:p w:rsidR="000B0F86" w:rsidRPr="000B0F86" w:rsidRDefault="000B0F86" w:rsidP="000B0F86">
      <w:pPr>
        <w:pStyle w:val="ad"/>
        <w:spacing w:line="240" w:lineRule="auto"/>
        <w:ind w:left="0"/>
        <w:rPr>
          <w:rFonts w:ascii="Times New Roman" w:hAnsi="Times New Roman"/>
          <w:b/>
          <w:sz w:val="24"/>
          <w:szCs w:val="24"/>
        </w:rPr>
      </w:pPr>
      <w:r w:rsidRPr="000B0F86">
        <w:rPr>
          <w:rFonts w:ascii="Times New Roman" w:hAnsi="Times New Roman"/>
          <w:b/>
          <w:sz w:val="24"/>
          <w:szCs w:val="24"/>
        </w:rPr>
        <w:t>Раздел 3. Естественные науки;</w:t>
      </w:r>
    </w:p>
    <w:p w:rsidR="000B0F86" w:rsidRPr="000B0F86" w:rsidRDefault="000B0F86" w:rsidP="000B0F86">
      <w:pPr>
        <w:pStyle w:val="ad"/>
        <w:spacing w:line="240" w:lineRule="auto"/>
        <w:ind w:left="0"/>
        <w:rPr>
          <w:rFonts w:ascii="Times New Roman" w:hAnsi="Times New Roman"/>
          <w:sz w:val="24"/>
          <w:szCs w:val="24"/>
        </w:rPr>
      </w:pPr>
      <w:r w:rsidRPr="000B0F86">
        <w:rPr>
          <w:rFonts w:ascii="Times New Roman" w:hAnsi="Times New Roman"/>
          <w:b/>
          <w:sz w:val="24"/>
          <w:szCs w:val="24"/>
        </w:rPr>
        <w:t>Раздел 4. Социально-гуманитарные  и экономические науки.</w:t>
      </w:r>
      <w:r w:rsidRPr="000B0F86">
        <w:rPr>
          <w:rFonts w:ascii="Times New Roman" w:hAnsi="Times New Roman"/>
          <w:sz w:val="24"/>
          <w:szCs w:val="24"/>
        </w:rPr>
        <w:t xml:space="preserve"> </w:t>
      </w:r>
    </w:p>
    <w:p w:rsidR="000B0F86" w:rsidRPr="000B0F86" w:rsidRDefault="000B0F86" w:rsidP="000B0F86">
      <w:pPr>
        <w:pStyle w:val="ad"/>
        <w:spacing w:after="0" w:line="240" w:lineRule="auto"/>
        <w:ind w:left="0"/>
        <w:jc w:val="both"/>
        <w:rPr>
          <w:rFonts w:ascii="Times New Roman" w:hAnsi="Times New Roman"/>
          <w:sz w:val="24"/>
          <w:szCs w:val="24"/>
        </w:rPr>
      </w:pPr>
      <w:r w:rsidRPr="000B0F86">
        <w:rPr>
          <w:rFonts w:ascii="Times New Roman" w:hAnsi="Times New Roman"/>
          <w:sz w:val="24"/>
          <w:szCs w:val="24"/>
        </w:rPr>
        <w:t>2.4.1. Работы должны содержать новые научные, инженерные, исследовательские или прикладные результаты. При подготовке работы допускается участие научных руководителей в качестве консультантов.</w:t>
      </w:r>
    </w:p>
    <w:p w:rsidR="000B0F86" w:rsidRPr="000B0F86" w:rsidRDefault="000B0F86" w:rsidP="000B0F86">
      <w:pPr>
        <w:pStyle w:val="ad"/>
        <w:spacing w:after="0" w:line="240" w:lineRule="auto"/>
        <w:ind w:left="0"/>
        <w:jc w:val="both"/>
        <w:rPr>
          <w:rFonts w:ascii="Times New Roman" w:hAnsi="Times New Roman"/>
          <w:b/>
          <w:sz w:val="24"/>
          <w:szCs w:val="24"/>
        </w:rPr>
      </w:pPr>
      <w:r w:rsidRPr="000B0F86">
        <w:rPr>
          <w:rFonts w:ascii="Times New Roman" w:hAnsi="Times New Roman"/>
          <w:sz w:val="24"/>
          <w:szCs w:val="24"/>
        </w:rPr>
        <w:t>2.4.2. Автор может заявить и выставить не более одной работы. Работы выполняются без соавторства.</w:t>
      </w:r>
    </w:p>
    <w:p w:rsidR="000B0F86" w:rsidRPr="000B0F86" w:rsidRDefault="000B0F86" w:rsidP="000B0F86">
      <w:pPr>
        <w:shd w:val="clear" w:color="auto" w:fill="FFFFFF"/>
        <w:jc w:val="both"/>
      </w:pPr>
      <w:r w:rsidRPr="000B0F86">
        <w:rPr>
          <w:color w:val="000000"/>
        </w:rPr>
        <w:t>2.4.3. Для участия в первом заочном туре Соревнования представляются следующие документы:</w:t>
      </w:r>
    </w:p>
    <w:p w:rsidR="000B0F86" w:rsidRPr="000B0F86" w:rsidRDefault="000B0F86" w:rsidP="000B0F86">
      <w:pPr>
        <w:shd w:val="clear" w:color="auto" w:fill="FFFFFF"/>
        <w:jc w:val="both"/>
      </w:pPr>
      <w:r w:rsidRPr="000B0F86">
        <w:rPr>
          <w:color w:val="000000"/>
        </w:rPr>
        <w:t>- </w:t>
      </w:r>
      <w:r w:rsidRPr="000B0F86">
        <w:t xml:space="preserve">заявка на участие  (приложение 1); </w:t>
      </w:r>
    </w:p>
    <w:p w:rsidR="000B0F86" w:rsidRPr="000B0F86" w:rsidRDefault="000B0F86" w:rsidP="000B0F86">
      <w:pPr>
        <w:jc w:val="both"/>
      </w:pPr>
      <w:r w:rsidRPr="000B0F86">
        <w:t>- пакет документов (приложение 2);</w:t>
      </w:r>
    </w:p>
    <w:p w:rsidR="000B0F86" w:rsidRPr="000B0F86" w:rsidRDefault="000B0F86" w:rsidP="000B0F86">
      <w:pPr>
        <w:pStyle w:val="ad"/>
        <w:spacing w:after="0" w:line="240" w:lineRule="auto"/>
        <w:ind w:left="0"/>
        <w:jc w:val="both"/>
        <w:rPr>
          <w:rFonts w:ascii="Times New Roman" w:hAnsi="Times New Roman"/>
          <w:spacing w:val="1"/>
          <w:sz w:val="24"/>
          <w:szCs w:val="24"/>
        </w:rPr>
      </w:pPr>
      <w:r w:rsidRPr="000B0F86">
        <w:rPr>
          <w:rFonts w:ascii="Times New Roman" w:hAnsi="Times New Roman"/>
          <w:sz w:val="24"/>
          <w:szCs w:val="24"/>
        </w:rPr>
        <w:t xml:space="preserve">- </w:t>
      </w:r>
      <w:r w:rsidRPr="000B0F86">
        <w:rPr>
          <w:rFonts w:ascii="Times New Roman" w:hAnsi="Times New Roman"/>
          <w:spacing w:val="-3"/>
          <w:sz w:val="24"/>
          <w:szCs w:val="24"/>
        </w:rPr>
        <w:t xml:space="preserve">регистрационные  формы  от организации на сопровождающих лиц,  со списком </w:t>
      </w:r>
      <w:r w:rsidRPr="000B0F86">
        <w:rPr>
          <w:rFonts w:ascii="Times New Roman" w:hAnsi="Times New Roman"/>
          <w:spacing w:val="1"/>
          <w:sz w:val="24"/>
          <w:szCs w:val="24"/>
        </w:rPr>
        <w:t>работ авторов;</w:t>
      </w:r>
    </w:p>
    <w:p w:rsidR="000B0F86" w:rsidRPr="000B0F86" w:rsidRDefault="000B0F86" w:rsidP="000B0F86">
      <w:pPr>
        <w:pStyle w:val="ad"/>
        <w:spacing w:after="0" w:line="240" w:lineRule="auto"/>
        <w:ind w:left="0"/>
        <w:jc w:val="both"/>
        <w:rPr>
          <w:rFonts w:ascii="Times New Roman" w:hAnsi="Times New Roman"/>
          <w:spacing w:val="-2"/>
          <w:sz w:val="24"/>
          <w:szCs w:val="24"/>
        </w:rPr>
      </w:pPr>
      <w:r w:rsidRPr="000B0F86">
        <w:rPr>
          <w:rFonts w:ascii="Times New Roman" w:hAnsi="Times New Roman"/>
          <w:spacing w:val="-2"/>
          <w:sz w:val="24"/>
          <w:szCs w:val="24"/>
        </w:rPr>
        <w:t>- диск</w:t>
      </w:r>
      <w:r w:rsidRPr="000B0F86">
        <w:rPr>
          <w:rFonts w:ascii="Times New Roman" w:hAnsi="Times New Roman"/>
          <w:color w:val="FF0000"/>
          <w:spacing w:val="-2"/>
          <w:sz w:val="24"/>
          <w:szCs w:val="24"/>
        </w:rPr>
        <w:t xml:space="preserve"> </w:t>
      </w:r>
      <w:r w:rsidRPr="000B0F86">
        <w:rPr>
          <w:rFonts w:ascii="Times New Roman" w:hAnsi="Times New Roman"/>
          <w:spacing w:val="-2"/>
          <w:sz w:val="24"/>
          <w:szCs w:val="24"/>
          <w:lang w:val="en-US"/>
        </w:rPr>
        <w:t>CD</w:t>
      </w:r>
      <w:r w:rsidRPr="000B0F86">
        <w:rPr>
          <w:rFonts w:ascii="Times New Roman" w:hAnsi="Times New Roman"/>
          <w:spacing w:val="-2"/>
          <w:sz w:val="24"/>
          <w:szCs w:val="24"/>
        </w:rPr>
        <w:t>-</w:t>
      </w:r>
      <w:r w:rsidRPr="000B0F86">
        <w:rPr>
          <w:rFonts w:ascii="Times New Roman" w:hAnsi="Times New Roman"/>
          <w:spacing w:val="-2"/>
          <w:sz w:val="24"/>
          <w:szCs w:val="24"/>
          <w:lang w:val="en-US"/>
        </w:rPr>
        <w:t>R</w:t>
      </w:r>
      <w:r w:rsidRPr="000B0F86">
        <w:rPr>
          <w:rFonts w:ascii="Times New Roman" w:hAnsi="Times New Roman"/>
          <w:spacing w:val="-2"/>
          <w:sz w:val="24"/>
          <w:szCs w:val="24"/>
        </w:rPr>
        <w:t xml:space="preserve"> или –</w:t>
      </w:r>
      <w:r w:rsidRPr="000B0F86">
        <w:rPr>
          <w:rFonts w:ascii="Times New Roman" w:hAnsi="Times New Roman"/>
          <w:spacing w:val="-2"/>
          <w:sz w:val="24"/>
          <w:szCs w:val="24"/>
          <w:lang w:val="en-US"/>
        </w:rPr>
        <w:t>RW</w:t>
      </w:r>
      <w:r w:rsidRPr="000B0F86">
        <w:rPr>
          <w:rFonts w:ascii="Times New Roman" w:hAnsi="Times New Roman"/>
          <w:spacing w:val="-2"/>
          <w:sz w:val="24"/>
          <w:szCs w:val="24"/>
        </w:rPr>
        <w:t xml:space="preserve"> (в твёрдой упаковке</w:t>
      </w:r>
      <w:r w:rsidRPr="000B0F86">
        <w:rPr>
          <w:rFonts w:ascii="Times New Roman" w:hAnsi="Times New Roman"/>
          <w:b/>
          <w:spacing w:val="-2"/>
          <w:sz w:val="24"/>
          <w:szCs w:val="24"/>
        </w:rPr>
        <w:t xml:space="preserve"> </w:t>
      </w:r>
      <w:r w:rsidRPr="000B0F86">
        <w:rPr>
          <w:rFonts w:ascii="Times New Roman" w:hAnsi="Times New Roman"/>
          <w:spacing w:val="-2"/>
          <w:sz w:val="24"/>
          <w:szCs w:val="24"/>
        </w:rPr>
        <w:t xml:space="preserve">с указанием территории и направляющей организации), содержащий: </w:t>
      </w:r>
    </w:p>
    <w:p w:rsidR="000B0F86" w:rsidRPr="000B0F86" w:rsidRDefault="000B0F86" w:rsidP="000B0F86">
      <w:pPr>
        <w:pStyle w:val="ad"/>
        <w:spacing w:after="0" w:line="240" w:lineRule="auto"/>
        <w:ind w:left="0"/>
        <w:jc w:val="both"/>
        <w:rPr>
          <w:rFonts w:ascii="Times New Roman" w:hAnsi="Times New Roman"/>
          <w:spacing w:val="-2"/>
          <w:sz w:val="24"/>
          <w:szCs w:val="24"/>
        </w:rPr>
      </w:pPr>
      <w:r w:rsidRPr="000B0F86">
        <w:rPr>
          <w:rFonts w:ascii="Times New Roman" w:hAnsi="Times New Roman"/>
          <w:spacing w:val="-2"/>
          <w:sz w:val="24"/>
          <w:szCs w:val="24"/>
        </w:rPr>
        <w:t>- файл со списком работ, представленных от данной организации: М</w:t>
      </w:r>
      <w:r w:rsidRPr="000B0F86">
        <w:rPr>
          <w:rFonts w:ascii="Times New Roman" w:hAnsi="Times New Roman"/>
          <w:spacing w:val="-2"/>
          <w:sz w:val="24"/>
          <w:szCs w:val="24"/>
          <w:lang w:val="en-US"/>
        </w:rPr>
        <w:t>S</w:t>
      </w:r>
      <w:r w:rsidRPr="000B0F86">
        <w:rPr>
          <w:rFonts w:ascii="Times New Roman" w:hAnsi="Times New Roman"/>
          <w:spacing w:val="-2"/>
          <w:sz w:val="24"/>
          <w:szCs w:val="24"/>
        </w:rPr>
        <w:t xml:space="preserve"> </w:t>
      </w:r>
      <w:r w:rsidRPr="000B0F86">
        <w:rPr>
          <w:rFonts w:ascii="Times New Roman" w:hAnsi="Times New Roman"/>
          <w:spacing w:val="-2"/>
          <w:sz w:val="24"/>
          <w:szCs w:val="24"/>
          <w:lang w:val="en-US"/>
        </w:rPr>
        <w:t>WORD</w:t>
      </w:r>
      <w:r w:rsidRPr="000B0F86">
        <w:rPr>
          <w:rFonts w:ascii="Times New Roman" w:hAnsi="Times New Roman"/>
          <w:spacing w:val="-2"/>
          <w:sz w:val="24"/>
          <w:szCs w:val="24"/>
        </w:rPr>
        <w:t xml:space="preserve"> </w:t>
      </w:r>
      <w:proofErr w:type="spellStart"/>
      <w:r w:rsidRPr="000B0F86">
        <w:rPr>
          <w:rFonts w:ascii="Times New Roman" w:hAnsi="Times New Roman"/>
          <w:spacing w:val="-2"/>
          <w:sz w:val="24"/>
          <w:szCs w:val="24"/>
          <w:lang w:val="en-US"/>
        </w:rPr>
        <w:t>Programme</w:t>
      </w:r>
      <w:proofErr w:type="spellEnd"/>
      <w:r w:rsidRPr="000B0F86">
        <w:rPr>
          <w:rFonts w:ascii="Times New Roman" w:hAnsi="Times New Roman"/>
          <w:spacing w:val="-2"/>
          <w:sz w:val="24"/>
          <w:szCs w:val="24"/>
        </w:rPr>
        <w:t>.</w:t>
      </w:r>
      <w:r w:rsidRPr="000B0F86">
        <w:rPr>
          <w:rFonts w:ascii="Times New Roman" w:hAnsi="Times New Roman"/>
          <w:spacing w:val="-2"/>
          <w:sz w:val="24"/>
          <w:szCs w:val="24"/>
          <w:lang w:val="en-US"/>
        </w:rPr>
        <w:t>doc</w:t>
      </w:r>
      <w:r w:rsidRPr="000B0F86">
        <w:rPr>
          <w:rFonts w:ascii="Times New Roman" w:hAnsi="Times New Roman"/>
          <w:spacing w:val="-2"/>
          <w:sz w:val="24"/>
          <w:szCs w:val="24"/>
        </w:rPr>
        <w:t xml:space="preserve"> (шрифт </w:t>
      </w:r>
      <w:proofErr w:type="spellStart"/>
      <w:r w:rsidRPr="000B0F86">
        <w:rPr>
          <w:rFonts w:ascii="Times New Roman" w:hAnsi="Times New Roman"/>
          <w:spacing w:val="-2"/>
          <w:sz w:val="24"/>
          <w:szCs w:val="24"/>
        </w:rPr>
        <w:t>Times</w:t>
      </w:r>
      <w:proofErr w:type="spellEnd"/>
      <w:r w:rsidRPr="000B0F86">
        <w:rPr>
          <w:rFonts w:ascii="Times New Roman" w:hAnsi="Times New Roman"/>
          <w:spacing w:val="-2"/>
          <w:sz w:val="24"/>
          <w:szCs w:val="24"/>
        </w:rPr>
        <w:t xml:space="preserve"> </w:t>
      </w:r>
      <w:proofErr w:type="spellStart"/>
      <w:r w:rsidRPr="000B0F86">
        <w:rPr>
          <w:rFonts w:ascii="Times New Roman" w:hAnsi="Times New Roman"/>
          <w:spacing w:val="-2"/>
          <w:sz w:val="24"/>
          <w:szCs w:val="24"/>
        </w:rPr>
        <w:t>New</w:t>
      </w:r>
      <w:proofErr w:type="spellEnd"/>
      <w:r w:rsidRPr="000B0F86">
        <w:rPr>
          <w:rFonts w:ascii="Times New Roman" w:hAnsi="Times New Roman"/>
          <w:spacing w:val="-2"/>
          <w:sz w:val="24"/>
          <w:szCs w:val="24"/>
        </w:rPr>
        <w:t xml:space="preserve"> </w:t>
      </w:r>
      <w:proofErr w:type="spellStart"/>
      <w:r w:rsidRPr="000B0F86">
        <w:rPr>
          <w:rFonts w:ascii="Times New Roman" w:hAnsi="Times New Roman"/>
          <w:spacing w:val="-2"/>
          <w:sz w:val="24"/>
          <w:szCs w:val="24"/>
        </w:rPr>
        <w:t>Roman</w:t>
      </w:r>
      <w:proofErr w:type="spellEnd"/>
      <w:r w:rsidRPr="000B0F86">
        <w:rPr>
          <w:rFonts w:ascii="Times New Roman" w:hAnsi="Times New Roman"/>
          <w:spacing w:val="-2"/>
          <w:sz w:val="24"/>
          <w:szCs w:val="24"/>
        </w:rPr>
        <w:t xml:space="preserve">, размер 12); </w:t>
      </w:r>
    </w:p>
    <w:p w:rsidR="000B0F86" w:rsidRPr="000B0F86" w:rsidRDefault="000B0F86" w:rsidP="000B0F86">
      <w:pPr>
        <w:pStyle w:val="ad"/>
        <w:spacing w:after="0" w:line="240" w:lineRule="auto"/>
        <w:ind w:left="0"/>
        <w:jc w:val="both"/>
        <w:rPr>
          <w:rFonts w:ascii="Times New Roman" w:hAnsi="Times New Roman"/>
          <w:spacing w:val="-2"/>
          <w:sz w:val="24"/>
          <w:szCs w:val="24"/>
        </w:rPr>
      </w:pPr>
      <w:r w:rsidRPr="000B0F86">
        <w:rPr>
          <w:rFonts w:ascii="Times New Roman" w:hAnsi="Times New Roman"/>
          <w:spacing w:val="-2"/>
          <w:sz w:val="24"/>
          <w:szCs w:val="24"/>
        </w:rPr>
        <w:t xml:space="preserve">- папка (название «Фото») с фотографией автора - цветной портретный вариант, </w:t>
      </w:r>
      <w:r w:rsidRPr="000B0F86">
        <w:rPr>
          <w:rFonts w:ascii="Times New Roman" w:hAnsi="Times New Roman"/>
          <w:spacing w:val="6"/>
          <w:sz w:val="24"/>
          <w:szCs w:val="24"/>
        </w:rPr>
        <w:t xml:space="preserve">название файла - фамилия участника, </w:t>
      </w:r>
      <w:r w:rsidRPr="000B0F86">
        <w:rPr>
          <w:rFonts w:ascii="Times New Roman" w:hAnsi="Times New Roman"/>
          <w:spacing w:val="-2"/>
          <w:sz w:val="24"/>
          <w:szCs w:val="24"/>
        </w:rPr>
        <w:t xml:space="preserve">в формате </w:t>
      </w:r>
      <w:r w:rsidRPr="000B0F86">
        <w:rPr>
          <w:rFonts w:ascii="Times New Roman" w:hAnsi="Times New Roman"/>
          <w:spacing w:val="-2"/>
          <w:sz w:val="24"/>
          <w:szCs w:val="24"/>
          <w:lang w:val="en-US"/>
        </w:rPr>
        <w:t>JPEG</w:t>
      </w:r>
      <w:r w:rsidRPr="000B0F86">
        <w:rPr>
          <w:rFonts w:ascii="Times New Roman" w:hAnsi="Times New Roman"/>
          <w:spacing w:val="-2"/>
          <w:sz w:val="24"/>
          <w:szCs w:val="24"/>
        </w:rPr>
        <w:t xml:space="preserve"> (установки: 2х3 дюйма или 5,08х</w:t>
      </w:r>
      <w:proofErr w:type="gramStart"/>
      <w:r w:rsidRPr="000B0F86">
        <w:rPr>
          <w:rFonts w:ascii="Times New Roman" w:hAnsi="Times New Roman"/>
          <w:spacing w:val="-2"/>
          <w:sz w:val="24"/>
          <w:szCs w:val="24"/>
        </w:rPr>
        <w:t>7</w:t>
      </w:r>
      <w:proofErr w:type="gramEnd"/>
      <w:r w:rsidRPr="000B0F86">
        <w:rPr>
          <w:rFonts w:ascii="Times New Roman" w:hAnsi="Times New Roman"/>
          <w:spacing w:val="-2"/>
          <w:sz w:val="24"/>
          <w:szCs w:val="24"/>
        </w:rPr>
        <w:t xml:space="preserve">,62 см, разрешение 300 </w:t>
      </w:r>
      <w:proofErr w:type="spellStart"/>
      <w:r w:rsidRPr="000B0F86">
        <w:rPr>
          <w:rFonts w:ascii="Times New Roman" w:hAnsi="Times New Roman"/>
          <w:spacing w:val="-2"/>
          <w:sz w:val="24"/>
          <w:szCs w:val="24"/>
        </w:rPr>
        <w:t>пикс</w:t>
      </w:r>
      <w:proofErr w:type="spellEnd"/>
      <w:r w:rsidRPr="000B0F86">
        <w:rPr>
          <w:rFonts w:ascii="Times New Roman" w:hAnsi="Times New Roman"/>
          <w:spacing w:val="-2"/>
          <w:sz w:val="24"/>
          <w:szCs w:val="24"/>
        </w:rPr>
        <w:t>/дюйм);</w:t>
      </w:r>
    </w:p>
    <w:p w:rsidR="000B0F86" w:rsidRPr="000B0F86" w:rsidRDefault="000B0F86" w:rsidP="000B0F86">
      <w:pPr>
        <w:pStyle w:val="ad"/>
        <w:spacing w:line="240" w:lineRule="auto"/>
        <w:ind w:left="0"/>
        <w:jc w:val="both"/>
        <w:rPr>
          <w:rFonts w:ascii="Times New Roman" w:hAnsi="Times New Roman"/>
          <w:spacing w:val="6"/>
          <w:sz w:val="24"/>
          <w:szCs w:val="24"/>
        </w:rPr>
      </w:pPr>
      <w:r w:rsidRPr="000B0F86">
        <w:rPr>
          <w:rFonts w:ascii="Times New Roman" w:hAnsi="Times New Roman"/>
          <w:spacing w:val="-2"/>
          <w:sz w:val="24"/>
          <w:szCs w:val="24"/>
        </w:rPr>
        <w:t>- папка «Работы», содержащая файлы на каждого автора</w:t>
      </w:r>
      <w:r w:rsidRPr="000B0F86">
        <w:rPr>
          <w:rFonts w:ascii="Times New Roman" w:hAnsi="Times New Roman"/>
          <w:color w:val="FF0000"/>
          <w:spacing w:val="6"/>
          <w:sz w:val="24"/>
          <w:szCs w:val="24"/>
        </w:rPr>
        <w:t xml:space="preserve"> </w:t>
      </w:r>
      <w:r w:rsidRPr="000B0F86">
        <w:rPr>
          <w:rFonts w:ascii="Times New Roman" w:hAnsi="Times New Roman"/>
          <w:spacing w:val="6"/>
          <w:sz w:val="24"/>
          <w:szCs w:val="24"/>
        </w:rPr>
        <w:t>(название файла - фамилия участника), в каждом файле - электронная версия работы, краткая аннотация, научная статья.</w:t>
      </w:r>
    </w:p>
    <w:p w:rsidR="000B0F86" w:rsidRPr="000B0F86" w:rsidRDefault="000B0F86" w:rsidP="000B0F86">
      <w:pPr>
        <w:pStyle w:val="ad"/>
        <w:spacing w:line="240" w:lineRule="auto"/>
        <w:ind w:left="0"/>
        <w:jc w:val="both"/>
        <w:rPr>
          <w:rFonts w:ascii="Times New Roman" w:hAnsi="Times New Roman"/>
          <w:spacing w:val="-2"/>
          <w:sz w:val="24"/>
          <w:szCs w:val="24"/>
        </w:rPr>
      </w:pPr>
      <w:r w:rsidRPr="000B0F86">
        <w:rPr>
          <w:rFonts w:ascii="Times New Roman" w:hAnsi="Times New Roman"/>
          <w:sz w:val="24"/>
          <w:szCs w:val="24"/>
        </w:rPr>
        <w:t xml:space="preserve">- папки, в каждой из которых размещен комплект материалов только одной работы (проекта). На каждой папке должно быть указано: индекс и название </w:t>
      </w:r>
      <w:r w:rsidRPr="000B0F86">
        <w:rPr>
          <w:rFonts w:ascii="Times New Roman" w:hAnsi="Times New Roman"/>
          <w:spacing w:val="-2"/>
          <w:sz w:val="24"/>
          <w:szCs w:val="24"/>
        </w:rPr>
        <w:t xml:space="preserve">направления работы (например, 3В - химия), фамилия, имя, отчество автора, название работы, название направляющей организации. </w:t>
      </w:r>
    </w:p>
    <w:p w:rsidR="000B0F86" w:rsidRPr="000B0F86" w:rsidRDefault="000B0F86" w:rsidP="000B0F86">
      <w:pPr>
        <w:pStyle w:val="ad"/>
        <w:spacing w:line="240" w:lineRule="auto"/>
        <w:ind w:left="0"/>
        <w:jc w:val="both"/>
        <w:rPr>
          <w:rFonts w:ascii="Times New Roman" w:hAnsi="Times New Roman"/>
          <w:spacing w:val="-1"/>
          <w:sz w:val="24"/>
          <w:szCs w:val="24"/>
        </w:rPr>
      </w:pPr>
      <w:r w:rsidRPr="000B0F86">
        <w:rPr>
          <w:rFonts w:ascii="Times New Roman" w:hAnsi="Times New Roman"/>
          <w:spacing w:val="-1"/>
          <w:sz w:val="24"/>
          <w:szCs w:val="24"/>
        </w:rPr>
        <w:t xml:space="preserve">2.4.4. Порядок расположения материалов в папке работы: </w:t>
      </w:r>
    </w:p>
    <w:p w:rsidR="000B0F86" w:rsidRPr="000B0F86" w:rsidRDefault="000B0F86" w:rsidP="000B0F86">
      <w:pPr>
        <w:pStyle w:val="ad"/>
        <w:spacing w:line="240" w:lineRule="auto"/>
        <w:ind w:left="0"/>
        <w:jc w:val="both"/>
        <w:rPr>
          <w:rFonts w:ascii="Times New Roman" w:hAnsi="Times New Roman"/>
          <w:i/>
          <w:spacing w:val="-1"/>
          <w:sz w:val="24"/>
          <w:szCs w:val="24"/>
        </w:rPr>
      </w:pPr>
      <w:r w:rsidRPr="000B0F86">
        <w:rPr>
          <w:rFonts w:ascii="Times New Roman" w:hAnsi="Times New Roman"/>
          <w:i/>
          <w:spacing w:val="-1"/>
          <w:sz w:val="24"/>
          <w:szCs w:val="24"/>
        </w:rPr>
        <w:t>обязательные материалы:</w:t>
      </w:r>
    </w:p>
    <w:p w:rsidR="000B0F86" w:rsidRPr="000B0F86" w:rsidRDefault="000B0F86" w:rsidP="000B0F86">
      <w:pPr>
        <w:pStyle w:val="ad"/>
        <w:spacing w:line="240" w:lineRule="auto"/>
        <w:ind w:left="0"/>
        <w:jc w:val="both"/>
        <w:rPr>
          <w:rFonts w:ascii="Times New Roman" w:hAnsi="Times New Roman"/>
          <w:spacing w:val="-1"/>
          <w:sz w:val="24"/>
          <w:szCs w:val="24"/>
        </w:rPr>
      </w:pPr>
      <w:r w:rsidRPr="000B0F86">
        <w:rPr>
          <w:rFonts w:ascii="Times New Roman" w:hAnsi="Times New Roman"/>
          <w:spacing w:val="-1"/>
          <w:sz w:val="24"/>
          <w:szCs w:val="24"/>
        </w:rPr>
        <w:t xml:space="preserve">- регистрационная форма участника; </w:t>
      </w:r>
    </w:p>
    <w:p w:rsidR="000B0F86" w:rsidRPr="000B0F86" w:rsidRDefault="000B0F86" w:rsidP="000B0F86">
      <w:pPr>
        <w:pStyle w:val="ad"/>
        <w:spacing w:line="240" w:lineRule="auto"/>
        <w:ind w:left="0"/>
        <w:jc w:val="both"/>
        <w:rPr>
          <w:rFonts w:ascii="Times New Roman" w:hAnsi="Times New Roman"/>
          <w:spacing w:val="2"/>
          <w:sz w:val="24"/>
          <w:szCs w:val="24"/>
        </w:rPr>
      </w:pPr>
      <w:r w:rsidRPr="000B0F86">
        <w:rPr>
          <w:rFonts w:ascii="Times New Roman" w:hAnsi="Times New Roman"/>
          <w:spacing w:val="-1"/>
          <w:sz w:val="24"/>
          <w:szCs w:val="24"/>
        </w:rPr>
        <w:t xml:space="preserve">- </w:t>
      </w:r>
      <w:r w:rsidRPr="000B0F86">
        <w:rPr>
          <w:rFonts w:ascii="Times New Roman" w:hAnsi="Times New Roman"/>
          <w:spacing w:val="2"/>
          <w:sz w:val="24"/>
          <w:szCs w:val="24"/>
        </w:rPr>
        <w:t xml:space="preserve">краткая аннотация; </w:t>
      </w:r>
    </w:p>
    <w:p w:rsidR="000B0F86" w:rsidRPr="000B0F86" w:rsidRDefault="000B0F86" w:rsidP="000B0F86">
      <w:pPr>
        <w:pStyle w:val="ad"/>
        <w:spacing w:line="240" w:lineRule="auto"/>
        <w:ind w:left="0"/>
        <w:jc w:val="both"/>
        <w:rPr>
          <w:rFonts w:ascii="Times New Roman" w:hAnsi="Times New Roman"/>
          <w:spacing w:val="2"/>
          <w:sz w:val="24"/>
          <w:szCs w:val="24"/>
        </w:rPr>
      </w:pPr>
      <w:r w:rsidRPr="000B0F86">
        <w:rPr>
          <w:rFonts w:ascii="Times New Roman" w:hAnsi="Times New Roman"/>
          <w:spacing w:val="2"/>
          <w:sz w:val="24"/>
          <w:szCs w:val="24"/>
        </w:rPr>
        <w:t>- аннотация;</w:t>
      </w:r>
    </w:p>
    <w:p w:rsidR="000B0F86" w:rsidRPr="000B0F86" w:rsidRDefault="000B0F86" w:rsidP="000B0F86">
      <w:pPr>
        <w:pStyle w:val="ad"/>
        <w:spacing w:line="240" w:lineRule="auto"/>
        <w:ind w:left="0"/>
        <w:jc w:val="both"/>
        <w:rPr>
          <w:rFonts w:ascii="Times New Roman" w:hAnsi="Times New Roman"/>
          <w:spacing w:val="-1"/>
          <w:sz w:val="24"/>
          <w:szCs w:val="24"/>
        </w:rPr>
      </w:pPr>
      <w:r w:rsidRPr="000B0F86">
        <w:rPr>
          <w:rFonts w:ascii="Times New Roman" w:hAnsi="Times New Roman"/>
          <w:spacing w:val="2"/>
          <w:sz w:val="24"/>
          <w:szCs w:val="24"/>
        </w:rPr>
        <w:t xml:space="preserve">- </w:t>
      </w:r>
      <w:r w:rsidRPr="000B0F86">
        <w:rPr>
          <w:rFonts w:ascii="Times New Roman" w:hAnsi="Times New Roman"/>
          <w:spacing w:val="-1"/>
          <w:sz w:val="24"/>
          <w:szCs w:val="24"/>
        </w:rPr>
        <w:t xml:space="preserve">научная статья; </w:t>
      </w:r>
    </w:p>
    <w:p w:rsidR="000B0F86" w:rsidRPr="000B0F86" w:rsidRDefault="000B0F86" w:rsidP="000B0F86">
      <w:pPr>
        <w:pStyle w:val="ad"/>
        <w:spacing w:line="240" w:lineRule="auto"/>
        <w:ind w:left="0"/>
        <w:jc w:val="both"/>
        <w:rPr>
          <w:rFonts w:ascii="Times New Roman" w:hAnsi="Times New Roman"/>
          <w:i/>
          <w:sz w:val="24"/>
          <w:szCs w:val="24"/>
        </w:rPr>
      </w:pPr>
      <w:r w:rsidRPr="000B0F86">
        <w:rPr>
          <w:rFonts w:ascii="Times New Roman" w:hAnsi="Times New Roman"/>
          <w:i/>
          <w:sz w:val="24"/>
          <w:szCs w:val="24"/>
        </w:rPr>
        <w:t>сопровождающие материалы:</w:t>
      </w:r>
    </w:p>
    <w:p w:rsidR="000B0F86" w:rsidRPr="000B0F86" w:rsidRDefault="000B0F86" w:rsidP="000B0F86">
      <w:pPr>
        <w:pStyle w:val="ad"/>
        <w:spacing w:after="0" w:line="240" w:lineRule="auto"/>
        <w:ind w:left="0"/>
        <w:jc w:val="both"/>
        <w:rPr>
          <w:rFonts w:ascii="Times New Roman" w:hAnsi="Times New Roman"/>
          <w:spacing w:val="1"/>
          <w:sz w:val="24"/>
          <w:szCs w:val="24"/>
        </w:rPr>
      </w:pPr>
      <w:r w:rsidRPr="000B0F86">
        <w:rPr>
          <w:rFonts w:ascii="Times New Roman" w:hAnsi="Times New Roman"/>
          <w:spacing w:val="3"/>
          <w:sz w:val="24"/>
          <w:szCs w:val="24"/>
        </w:rPr>
        <w:t>- отзывы на работу</w:t>
      </w:r>
      <w:r w:rsidRPr="000B0F86">
        <w:rPr>
          <w:rFonts w:ascii="Times New Roman" w:hAnsi="Times New Roman"/>
          <w:spacing w:val="-2"/>
          <w:sz w:val="24"/>
          <w:szCs w:val="24"/>
        </w:rPr>
        <w:t xml:space="preserve">, рекомендации научных руководителей, рекомендательные письма, справки о внедрении или </w:t>
      </w:r>
      <w:r w:rsidRPr="000B0F86">
        <w:rPr>
          <w:rFonts w:ascii="Times New Roman" w:hAnsi="Times New Roman"/>
          <w:spacing w:val="1"/>
          <w:sz w:val="24"/>
          <w:szCs w:val="24"/>
        </w:rPr>
        <w:t>использовании результатов работы, патенты, другие сведения, характеризующие творческую де</w:t>
      </w:r>
      <w:r w:rsidRPr="000B0F86">
        <w:rPr>
          <w:rFonts w:ascii="Times New Roman" w:hAnsi="Times New Roman"/>
          <w:spacing w:val="1"/>
          <w:sz w:val="24"/>
          <w:szCs w:val="24"/>
        </w:rPr>
        <w:softHyphen/>
        <w:t xml:space="preserve">ятельность автора; </w:t>
      </w:r>
    </w:p>
    <w:p w:rsidR="000B0F86" w:rsidRPr="000B0F86" w:rsidRDefault="000B0F86" w:rsidP="000B0F86">
      <w:pPr>
        <w:pStyle w:val="ad"/>
        <w:spacing w:after="0" w:line="240" w:lineRule="auto"/>
        <w:ind w:left="0"/>
        <w:jc w:val="both"/>
        <w:rPr>
          <w:rFonts w:ascii="Times New Roman" w:hAnsi="Times New Roman"/>
          <w:spacing w:val="2"/>
          <w:sz w:val="24"/>
          <w:szCs w:val="24"/>
        </w:rPr>
      </w:pPr>
      <w:r w:rsidRPr="000B0F86">
        <w:rPr>
          <w:rFonts w:ascii="Times New Roman" w:hAnsi="Times New Roman"/>
          <w:spacing w:val="1"/>
          <w:sz w:val="24"/>
          <w:szCs w:val="24"/>
        </w:rPr>
        <w:t>- э</w:t>
      </w:r>
      <w:r w:rsidRPr="000B0F86">
        <w:rPr>
          <w:rFonts w:ascii="Times New Roman" w:hAnsi="Times New Roman"/>
          <w:spacing w:val="6"/>
          <w:sz w:val="24"/>
          <w:szCs w:val="24"/>
        </w:rPr>
        <w:t xml:space="preserve">кспертное заключение о возможности опубликования материалов (работы) в печати и </w:t>
      </w:r>
      <w:r w:rsidRPr="000B0F86">
        <w:rPr>
          <w:rFonts w:ascii="Times New Roman" w:hAnsi="Times New Roman"/>
          <w:spacing w:val="2"/>
          <w:sz w:val="24"/>
          <w:szCs w:val="24"/>
        </w:rPr>
        <w:t>других средствах массовой информации.</w:t>
      </w:r>
    </w:p>
    <w:p w:rsidR="000B0F86" w:rsidRPr="000B0F86" w:rsidRDefault="000B0F86" w:rsidP="000B0F86">
      <w:pPr>
        <w:jc w:val="both"/>
      </w:pPr>
      <w:r w:rsidRPr="000B0F86">
        <w:t>2.4.5. Итоги заочного тура подводит Экспертный совет. Экспертный Совет  составляет списки участников очного тура Соревнования.</w:t>
      </w:r>
    </w:p>
    <w:p w:rsidR="000B0F86" w:rsidRPr="000B0F86" w:rsidRDefault="000B0F86" w:rsidP="000B0F86">
      <w:pPr>
        <w:pStyle w:val="ad"/>
        <w:spacing w:after="0" w:line="240" w:lineRule="auto"/>
        <w:ind w:left="0"/>
        <w:jc w:val="both"/>
        <w:rPr>
          <w:rFonts w:ascii="Times New Roman" w:hAnsi="Times New Roman"/>
          <w:sz w:val="24"/>
          <w:szCs w:val="24"/>
        </w:rPr>
      </w:pPr>
      <w:r w:rsidRPr="000B0F86">
        <w:rPr>
          <w:rFonts w:ascii="Times New Roman" w:hAnsi="Times New Roman"/>
          <w:sz w:val="24"/>
          <w:szCs w:val="24"/>
        </w:rPr>
        <w:t xml:space="preserve">2.4.6. Демонстрация и защита работ  участников очного тура  Соревнования проходит на выставочных экспозициях. </w:t>
      </w:r>
    </w:p>
    <w:p w:rsidR="000B0F86" w:rsidRPr="000B0F86" w:rsidRDefault="000B0F86" w:rsidP="000B0F86">
      <w:pPr>
        <w:pStyle w:val="ad"/>
        <w:spacing w:after="0" w:line="240" w:lineRule="auto"/>
        <w:ind w:left="0"/>
        <w:jc w:val="both"/>
        <w:rPr>
          <w:rFonts w:ascii="Times New Roman" w:hAnsi="Times New Roman"/>
          <w:sz w:val="24"/>
          <w:szCs w:val="24"/>
        </w:rPr>
      </w:pPr>
      <w:r w:rsidRPr="000B0F86">
        <w:rPr>
          <w:rFonts w:ascii="Times New Roman" w:hAnsi="Times New Roman"/>
          <w:sz w:val="24"/>
          <w:szCs w:val="24"/>
        </w:rPr>
        <w:t xml:space="preserve">Авторы работы оформляют стенд и представляют необходимый демонстрационный материал. Защита каждой работы проходит в виде индивидуальных собеседований с членами Экспертного совета Соревнования. </w:t>
      </w:r>
    </w:p>
    <w:p w:rsidR="000B0F86" w:rsidRPr="000B0F86" w:rsidRDefault="000B0F86" w:rsidP="000B0F86">
      <w:pPr>
        <w:jc w:val="both"/>
      </w:pPr>
      <w:r w:rsidRPr="000B0F86">
        <w:rPr>
          <w:color w:val="000000"/>
        </w:rPr>
        <w:t>2.4.7. Критерии оценки работы:</w:t>
      </w:r>
      <w:r w:rsidRPr="000B0F86">
        <w:t xml:space="preserve"> </w:t>
      </w:r>
    </w:p>
    <w:p w:rsidR="000B0F86" w:rsidRPr="000B0F86" w:rsidRDefault="000B0F86" w:rsidP="000B0F86">
      <w:pPr>
        <w:jc w:val="both"/>
      </w:pPr>
      <w:r w:rsidRPr="000B0F86">
        <w:lastRenderedPageBreak/>
        <w:t>- оценка собственных достижений автора</w:t>
      </w:r>
      <w:r w:rsidRPr="000B0F86">
        <w:rPr>
          <w:i/>
        </w:rPr>
        <w:t xml:space="preserve">  </w:t>
      </w:r>
      <w:r w:rsidRPr="000B0F86">
        <w:t>(использование знаний вне школьной (вузовской) программы, научное и практическое значение результатов работы, новизна работы, достоверность результатов работы);</w:t>
      </w:r>
    </w:p>
    <w:p w:rsidR="000B0F86" w:rsidRPr="000B0F86" w:rsidRDefault="000B0F86" w:rsidP="000B0F86">
      <w:pPr>
        <w:jc w:val="both"/>
      </w:pPr>
      <w:r w:rsidRPr="000B0F86">
        <w:t xml:space="preserve">- эрудированность автора в рассматриваемой области (использование известных результатов в работе, знакомство с современным состоянием проблемы, полнота цитируемой литературы, ссылка на ученых и  исследователей, занимающихся данной проблемой); </w:t>
      </w:r>
    </w:p>
    <w:p w:rsidR="000B0F86" w:rsidRPr="000B0F86" w:rsidRDefault="000B0F86" w:rsidP="000B0F86">
      <w:pPr>
        <w:jc w:val="both"/>
      </w:pPr>
      <w:proofErr w:type="gramStart"/>
      <w:r w:rsidRPr="000B0F86">
        <w:t>- композиция работы и ее особенность</w:t>
      </w:r>
      <w:r w:rsidRPr="000B0F86">
        <w:rPr>
          <w:i/>
        </w:rPr>
        <w:t xml:space="preserve"> </w:t>
      </w:r>
      <w:r w:rsidRPr="000B0F86">
        <w:t>(логика изложения,  убедительность рассуждений, оригинальность мышления, структура работы - введение, цель, постановка задачи, основное содержание, выводы, список литературы).</w:t>
      </w:r>
      <w:proofErr w:type="gramEnd"/>
    </w:p>
    <w:p w:rsidR="000B0F86" w:rsidRPr="000B0F86" w:rsidRDefault="000B0F86" w:rsidP="000B0F86">
      <w:pPr>
        <w:jc w:val="both"/>
      </w:pPr>
      <w:r w:rsidRPr="000B0F86">
        <w:t xml:space="preserve">2.4.8. Оценка работ осуществляется по 50-бальной системе. </w:t>
      </w:r>
    </w:p>
    <w:p w:rsidR="000B0F86" w:rsidRPr="000B0F86" w:rsidRDefault="000B0F86" w:rsidP="000B0F86">
      <w:pPr>
        <w:rPr>
          <w:bCs/>
          <w:u w:val="single"/>
        </w:rPr>
      </w:pPr>
      <w:r w:rsidRPr="000B0F86">
        <w:rPr>
          <w:bCs/>
          <w:u w:val="single"/>
        </w:rPr>
        <w:t>ПОДВЕДЕНИЕ ИТОГОВ СОРЕВНОВАНИЯ</w:t>
      </w:r>
    </w:p>
    <w:p w:rsidR="000B0F86" w:rsidRPr="000B0F86" w:rsidRDefault="000B0F86" w:rsidP="000B0F86">
      <w:pPr>
        <w:pStyle w:val="af1"/>
        <w:spacing w:line="240" w:lineRule="auto"/>
        <w:ind w:firstLine="0"/>
        <w:rPr>
          <w:sz w:val="24"/>
        </w:rPr>
      </w:pPr>
      <w:r w:rsidRPr="000B0F86">
        <w:rPr>
          <w:sz w:val="24"/>
        </w:rPr>
        <w:t xml:space="preserve">3.1. По итогам Соревнования определяется один победитель по направлениям и Абсолютный победитель Соревнования. </w:t>
      </w:r>
    </w:p>
    <w:p w:rsidR="000B0F86" w:rsidRPr="000B0F86" w:rsidRDefault="000B0F86" w:rsidP="000B0F86">
      <w:pPr>
        <w:pStyle w:val="af1"/>
        <w:spacing w:line="240" w:lineRule="auto"/>
        <w:ind w:firstLine="0"/>
        <w:rPr>
          <w:spacing w:val="1"/>
          <w:sz w:val="24"/>
        </w:rPr>
      </w:pPr>
      <w:r w:rsidRPr="000B0F86">
        <w:rPr>
          <w:spacing w:val="7"/>
          <w:sz w:val="24"/>
        </w:rPr>
        <w:t xml:space="preserve">3.1.1.Победителем по научному направлению Соревнования считается участник, набравший </w:t>
      </w:r>
      <w:r w:rsidRPr="000B0F86">
        <w:rPr>
          <w:spacing w:val="1"/>
          <w:sz w:val="24"/>
        </w:rPr>
        <w:t>наибольшее количество баллов.</w:t>
      </w:r>
    </w:p>
    <w:p w:rsidR="000B0F86" w:rsidRPr="000B0F86" w:rsidRDefault="000B0F86" w:rsidP="000B0F86">
      <w:pPr>
        <w:pStyle w:val="af1"/>
        <w:spacing w:line="240" w:lineRule="auto"/>
        <w:ind w:firstLine="0"/>
        <w:rPr>
          <w:sz w:val="24"/>
        </w:rPr>
      </w:pPr>
      <w:r w:rsidRPr="000B0F86">
        <w:rPr>
          <w:spacing w:val="1"/>
          <w:sz w:val="24"/>
        </w:rPr>
        <w:t xml:space="preserve">Победителю по научному направлению </w:t>
      </w:r>
      <w:r w:rsidRPr="000B0F86">
        <w:rPr>
          <w:sz w:val="24"/>
        </w:rPr>
        <w:t xml:space="preserve">вручается  диплом Победителя </w:t>
      </w:r>
      <w:r w:rsidRPr="000B0F86">
        <w:rPr>
          <w:sz w:val="24"/>
          <w:lang w:val="en-US"/>
        </w:rPr>
        <w:t>I</w:t>
      </w:r>
      <w:r w:rsidRPr="000B0F86">
        <w:rPr>
          <w:sz w:val="24"/>
        </w:rPr>
        <w:t xml:space="preserve"> степени, ценный подарок, малая научная медаль в одной из номинаций: «Лучшая работа в номинации: «Техника и инженерные области знаний», «Лучшая работа в номинации: «Математика, информатика», «Лучшая работа в номинации: «Естественные науки», «Лучшая работа в номинации: «Социально-гуманитарные и экономические науки».</w:t>
      </w:r>
    </w:p>
    <w:p w:rsidR="000B0F86" w:rsidRPr="000B0F86" w:rsidRDefault="000B0F86" w:rsidP="000B0F86">
      <w:pPr>
        <w:jc w:val="both"/>
      </w:pPr>
      <w:r w:rsidRPr="000B0F86">
        <w:t>3.1.2. Абсолютный победитель Соревнования определяется Экспертным Советом из числа победителей по научным направлениям.</w:t>
      </w:r>
    </w:p>
    <w:p w:rsidR="000B0F86" w:rsidRPr="000B0F86" w:rsidRDefault="000B0F86" w:rsidP="000B0F86">
      <w:pPr>
        <w:pStyle w:val="af1"/>
        <w:spacing w:line="240" w:lineRule="auto"/>
        <w:ind w:firstLine="0"/>
        <w:rPr>
          <w:sz w:val="24"/>
        </w:rPr>
      </w:pPr>
      <w:r w:rsidRPr="000B0F86">
        <w:rPr>
          <w:spacing w:val="1"/>
          <w:sz w:val="24"/>
        </w:rPr>
        <w:t xml:space="preserve">Абсолютный победитель Соревнования награждается </w:t>
      </w:r>
      <w:r w:rsidRPr="000B0F86">
        <w:rPr>
          <w:sz w:val="24"/>
        </w:rPr>
        <w:t xml:space="preserve">дипломом Абсолютного Победителя Соревнования, ценным подарком, большой  научной медалью «Абсолютному победителю Соревнования «Шаг в будущее» в </w:t>
      </w:r>
      <w:proofErr w:type="spellStart"/>
      <w:r w:rsidRPr="000B0F86">
        <w:rPr>
          <w:sz w:val="24"/>
        </w:rPr>
        <w:t>Северо-Кавказском</w:t>
      </w:r>
      <w:proofErr w:type="spellEnd"/>
      <w:r w:rsidRPr="000B0F86">
        <w:rPr>
          <w:sz w:val="24"/>
        </w:rPr>
        <w:t xml:space="preserve"> федеральном округе», кубком  Абсолютного Победителя Соревнования.</w:t>
      </w:r>
    </w:p>
    <w:p w:rsidR="000B0F86" w:rsidRPr="000B0F86" w:rsidRDefault="000B0F86" w:rsidP="000B0F86">
      <w:pPr>
        <w:pStyle w:val="af1"/>
        <w:spacing w:line="240" w:lineRule="auto"/>
        <w:ind w:firstLine="0"/>
        <w:rPr>
          <w:sz w:val="24"/>
        </w:rPr>
      </w:pPr>
      <w:r w:rsidRPr="000B0F86">
        <w:rPr>
          <w:sz w:val="24"/>
        </w:rPr>
        <w:t xml:space="preserve"> 3.1.3. Участники Соревнования, занявшие 2, 3 места </w:t>
      </w:r>
      <w:r w:rsidRPr="000B0F86">
        <w:rPr>
          <w:spacing w:val="1"/>
          <w:sz w:val="24"/>
        </w:rPr>
        <w:t>по каждому научному направлению</w:t>
      </w:r>
      <w:r w:rsidRPr="000B0F86">
        <w:rPr>
          <w:sz w:val="24"/>
        </w:rPr>
        <w:t xml:space="preserve">, награждаются  дипломами  второй и третьей </w:t>
      </w:r>
      <w:r w:rsidRPr="000B0F86">
        <w:rPr>
          <w:b/>
          <w:bCs/>
          <w:sz w:val="24"/>
        </w:rPr>
        <w:t xml:space="preserve"> </w:t>
      </w:r>
      <w:r w:rsidRPr="000B0F86">
        <w:rPr>
          <w:sz w:val="24"/>
        </w:rPr>
        <w:t xml:space="preserve">степени и ценными подарками. </w:t>
      </w:r>
    </w:p>
    <w:p w:rsidR="000B0F86" w:rsidRPr="000B0F86" w:rsidRDefault="000B0F86" w:rsidP="000B0F86">
      <w:pPr>
        <w:pStyle w:val="af1"/>
        <w:spacing w:line="240" w:lineRule="auto"/>
        <w:ind w:firstLine="0"/>
        <w:rPr>
          <w:sz w:val="24"/>
        </w:rPr>
      </w:pPr>
      <w:r w:rsidRPr="000B0F86">
        <w:rPr>
          <w:sz w:val="24"/>
        </w:rPr>
        <w:t>3.2. Экспертный Совет Соревнования  от имени Центрального Совета Российской научно-социальной программы «Шаг в будущее» награждает победителей и призеров Соревнования  Сертификатами,  рекомендует  участие в Российской научной  инженерной выставке и молодежном научном форуме «Шаг в будущее»,  определяет участников для  участия в международных научных мероприятиях для молодежи, награждает дипломами «Член-корреспондент Российского молодежного политехнического общества».</w:t>
      </w:r>
    </w:p>
    <w:p w:rsidR="000B0F86" w:rsidRPr="000B0F86" w:rsidRDefault="000B0F86" w:rsidP="000B0F86">
      <w:pPr>
        <w:pStyle w:val="af1"/>
        <w:spacing w:line="240" w:lineRule="auto"/>
        <w:ind w:firstLine="0"/>
        <w:rPr>
          <w:sz w:val="24"/>
        </w:rPr>
      </w:pPr>
      <w:r w:rsidRPr="000B0F86">
        <w:rPr>
          <w:bCs/>
          <w:sz w:val="24"/>
        </w:rPr>
        <w:t xml:space="preserve">3.3. Все участники очного тура второго этапа Соревнования получают свидетельства участников Соревнования. </w:t>
      </w:r>
    </w:p>
    <w:p w:rsidR="000B0F86" w:rsidRPr="000B0F86" w:rsidRDefault="000B0F86" w:rsidP="000B0F86">
      <w:pPr>
        <w:pStyle w:val="af1"/>
        <w:spacing w:line="240" w:lineRule="auto"/>
        <w:ind w:firstLine="0"/>
        <w:rPr>
          <w:sz w:val="24"/>
        </w:rPr>
      </w:pPr>
      <w:r w:rsidRPr="000B0F86">
        <w:rPr>
          <w:sz w:val="24"/>
        </w:rPr>
        <w:t>3.4. Итоги Соревнования освещаются в средствах массовой информации.</w:t>
      </w:r>
    </w:p>
    <w:p w:rsidR="000B0F86" w:rsidRPr="000B0F86" w:rsidRDefault="000B0F86" w:rsidP="000B0F86">
      <w:pPr>
        <w:pStyle w:val="12"/>
        <w:shd w:val="clear" w:color="auto" w:fill="FFFFFF"/>
        <w:tabs>
          <w:tab w:val="left" w:pos="1123"/>
        </w:tabs>
        <w:ind w:left="0"/>
        <w:rPr>
          <w:bCs/>
          <w:sz w:val="24"/>
          <w:szCs w:val="24"/>
          <w:u w:val="single"/>
        </w:rPr>
      </w:pPr>
      <w:r w:rsidRPr="000B0F86">
        <w:rPr>
          <w:bCs/>
          <w:sz w:val="24"/>
          <w:szCs w:val="24"/>
          <w:u w:val="single"/>
        </w:rPr>
        <w:t>ФИНАНСИРОВАНИЕ СОРЕВНОВАНИЯ</w:t>
      </w:r>
    </w:p>
    <w:p w:rsidR="000B0F86" w:rsidRPr="000B0F86" w:rsidRDefault="000B0F86" w:rsidP="000B0F86">
      <w:pPr>
        <w:widowControl w:val="0"/>
        <w:shd w:val="clear" w:color="auto" w:fill="FFFFFF"/>
        <w:tabs>
          <w:tab w:val="left" w:pos="720"/>
        </w:tabs>
        <w:autoSpaceDE w:val="0"/>
        <w:autoSpaceDN w:val="0"/>
        <w:adjustRightInd w:val="0"/>
        <w:jc w:val="both"/>
      </w:pPr>
      <w:r w:rsidRPr="000B0F86">
        <w:t>4.1. Финансирование Соревнования осуществляется за счет средств министерства образования и молодежной политики Ставропольского края, других заинтересованных организаций и спонсоров.</w:t>
      </w:r>
    </w:p>
    <w:p w:rsidR="000B0F86" w:rsidRPr="000B0F86" w:rsidRDefault="000B0F86" w:rsidP="000B0F86">
      <w:pPr>
        <w:widowControl w:val="0"/>
        <w:shd w:val="clear" w:color="auto" w:fill="FFFFFF"/>
        <w:tabs>
          <w:tab w:val="left" w:pos="720"/>
        </w:tabs>
        <w:autoSpaceDE w:val="0"/>
        <w:autoSpaceDN w:val="0"/>
        <w:adjustRightInd w:val="0"/>
        <w:jc w:val="both"/>
        <w:rPr>
          <w:spacing w:val="-12"/>
        </w:rPr>
      </w:pPr>
      <w:r w:rsidRPr="000B0F86">
        <w:t xml:space="preserve">4.2. </w:t>
      </w:r>
      <w:r w:rsidRPr="000B0F86">
        <w:rPr>
          <w:spacing w:val="-2"/>
        </w:rPr>
        <w:t>Расходы по командированию участников Соревнования, членов Экспертного Совета ос</w:t>
      </w:r>
      <w:r w:rsidRPr="000B0F86">
        <w:t>уществляются за счет средств командирующей стороны.</w:t>
      </w:r>
    </w:p>
    <w:p w:rsidR="000B0F86" w:rsidRPr="000B0F86" w:rsidRDefault="000B0F86" w:rsidP="000B0F86">
      <w:r w:rsidRPr="000B0F86">
        <w:t>Оргкомитет Соревнования</w:t>
      </w:r>
    </w:p>
    <w:p w:rsidR="000B0F86" w:rsidRPr="000B0F86" w:rsidRDefault="000B0F86" w:rsidP="000B0F86">
      <w:smartTag w:uri="urn:schemas-microsoft-com:office:smarttags" w:element="metricconverter">
        <w:smartTagPr>
          <w:attr w:name="ProductID" w:val="355017, г"/>
        </w:smartTagPr>
        <w:r w:rsidRPr="000B0F86">
          <w:t>355017, г</w:t>
        </w:r>
      </w:smartTag>
      <w:r w:rsidRPr="000B0F86">
        <w:t xml:space="preserve">. Ставрополь, ул. Ленина 292, </w:t>
      </w:r>
    </w:p>
    <w:p w:rsidR="000B0F86" w:rsidRPr="000B0F86" w:rsidRDefault="000B0F86" w:rsidP="000B0F86">
      <w:r w:rsidRPr="000B0F86">
        <w:t>МБУ ДО СДДТ,</w:t>
      </w:r>
    </w:p>
    <w:p w:rsidR="000B0F86" w:rsidRPr="000B0F86" w:rsidRDefault="000B0F86" w:rsidP="000B0F86">
      <w:r w:rsidRPr="000B0F86">
        <w:t xml:space="preserve">Малая академия наук, кабинет 207а, тел. 8(8652) 24-39-45 </w:t>
      </w:r>
    </w:p>
    <w:p w:rsidR="000B0F86" w:rsidRPr="000B0F86" w:rsidRDefault="000B0F86" w:rsidP="000B0F86">
      <w:pPr>
        <w:tabs>
          <w:tab w:val="left" w:pos="2905"/>
        </w:tabs>
        <w:rPr>
          <w:b/>
          <w:bCs/>
        </w:rPr>
      </w:pPr>
      <w:r w:rsidRPr="000B0F86">
        <w:t>Информация на сайте:</w:t>
      </w:r>
      <w:r w:rsidRPr="000B0F86">
        <w:rPr>
          <w:bCs/>
        </w:rPr>
        <w:t xml:space="preserve"> </w:t>
      </w:r>
      <w:r w:rsidRPr="000B0F86">
        <w:rPr>
          <w:bCs/>
          <w:lang w:val="en-US"/>
        </w:rPr>
        <w:t>http</w:t>
      </w:r>
      <w:r w:rsidRPr="000B0F86">
        <w:rPr>
          <w:bCs/>
        </w:rPr>
        <w:t>://</w:t>
      </w:r>
      <w:proofErr w:type="spellStart"/>
      <w:r w:rsidRPr="000B0F86">
        <w:rPr>
          <w:bCs/>
          <w:lang w:val="en-US"/>
        </w:rPr>
        <w:t>stavddt</w:t>
      </w:r>
      <w:proofErr w:type="spellEnd"/>
      <w:r w:rsidRPr="000B0F86">
        <w:rPr>
          <w:bCs/>
        </w:rPr>
        <w:t>.</w:t>
      </w:r>
      <w:proofErr w:type="spellStart"/>
      <w:r w:rsidRPr="000B0F86">
        <w:rPr>
          <w:bCs/>
          <w:lang w:val="en-US"/>
        </w:rPr>
        <w:t>ru</w:t>
      </w:r>
      <w:proofErr w:type="spellEnd"/>
      <w:r w:rsidRPr="000B0F86">
        <w:rPr>
          <w:bCs/>
        </w:rPr>
        <w:t xml:space="preserve">   </w:t>
      </w:r>
    </w:p>
    <w:p w:rsidR="000B0F86" w:rsidRPr="000B0F86" w:rsidRDefault="000B0F86" w:rsidP="000B0F86">
      <w:proofErr w:type="gramStart"/>
      <w:r w:rsidRPr="000B0F86">
        <w:rPr>
          <w:bCs/>
          <w:lang w:val="en-US"/>
        </w:rPr>
        <w:t>e</w:t>
      </w:r>
      <w:r w:rsidRPr="000B0F86">
        <w:rPr>
          <w:bCs/>
        </w:rPr>
        <w:t>-</w:t>
      </w:r>
      <w:r w:rsidRPr="000B0F86">
        <w:rPr>
          <w:bCs/>
          <w:lang w:val="en-US"/>
        </w:rPr>
        <w:t>mail</w:t>
      </w:r>
      <w:proofErr w:type="gramEnd"/>
      <w:r w:rsidRPr="000B0F86">
        <w:rPr>
          <w:bCs/>
        </w:rPr>
        <w:t xml:space="preserve">: </w:t>
      </w:r>
      <w:r w:rsidRPr="000B0F86">
        <w:rPr>
          <w:lang w:val="en-US"/>
        </w:rPr>
        <w:t>man</w:t>
      </w:r>
      <w:r w:rsidRPr="000B0F86">
        <w:t>_208@</w:t>
      </w:r>
      <w:r w:rsidRPr="000B0F86">
        <w:rPr>
          <w:lang w:val="en-US"/>
        </w:rPr>
        <w:t>mail</w:t>
      </w:r>
      <w:r w:rsidRPr="000B0F86">
        <w:t>.</w:t>
      </w:r>
      <w:proofErr w:type="spellStart"/>
      <w:r w:rsidRPr="000B0F86">
        <w:rPr>
          <w:lang w:val="en-US"/>
        </w:rPr>
        <w:t>ru</w:t>
      </w:r>
      <w:proofErr w:type="spellEnd"/>
      <w:r w:rsidRPr="000B0F86">
        <w:t xml:space="preserve"> </w:t>
      </w:r>
    </w:p>
    <w:p w:rsidR="000B0F86" w:rsidRPr="00D04B25" w:rsidRDefault="000B0F86" w:rsidP="000B0F86">
      <w:pPr>
        <w:jc w:val="both"/>
      </w:pPr>
      <w:r w:rsidRPr="00D04B25">
        <w:rPr>
          <w:u w:val="single"/>
        </w:rPr>
        <w:t>Ответственный исполнитель</w:t>
      </w:r>
      <w:r w:rsidRPr="00D04B25">
        <w:t xml:space="preserve">: </w:t>
      </w:r>
      <w:proofErr w:type="spellStart"/>
      <w:r>
        <w:t>Зиненко</w:t>
      </w:r>
      <w:proofErr w:type="spellEnd"/>
      <w:r>
        <w:t xml:space="preserve"> Елена Николаевна – методист отдела «Малая академия наук»</w:t>
      </w:r>
    </w:p>
    <w:p w:rsidR="000B0F86" w:rsidRDefault="000B0F86" w:rsidP="000B0F86">
      <w:pPr>
        <w:pStyle w:val="23"/>
        <w:spacing w:after="0" w:line="240" w:lineRule="auto"/>
        <w:jc w:val="right"/>
      </w:pPr>
      <w:r>
        <w:t>Приложение 1</w:t>
      </w:r>
    </w:p>
    <w:p w:rsidR="000B0F86" w:rsidRPr="00763657" w:rsidRDefault="000B0F86" w:rsidP="000B0F86">
      <w:pPr>
        <w:pStyle w:val="23"/>
        <w:spacing w:after="0" w:line="240" w:lineRule="auto"/>
        <w:jc w:val="center"/>
      </w:pPr>
      <w:r w:rsidRPr="00763657">
        <w:lastRenderedPageBreak/>
        <w:t>Заявка на участие в Соревновании молодых исследователей</w:t>
      </w:r>
    </w:p>
    <w:p w:rsidR="000B0F86" w:rsidRPr="00763657" w:rsidRDefault="000B0F86" w:rsidP="000B0F86">
      <w:pPr>
        <w:pStyle w:val="23"/>
        <w:spacing w:after="0" w:line="240" w:lineRule="auto"/>
        <w:jc w:val="center"/>
      </w:pPr>
      <w:r w:rsidRPr="00763657">
        <w:t xml:space="preserve">«Шаг в будущее» в </w:t>
      </w:r>
      <w:proofErr w:type="spellStart"/>
      <w:r w:rsidRPr="00763657">
        <w:t>Северо-Кавказском</w:t>
      </w:r>
      <w:proofErr w:type="spellEnd"/>
      <w:r w:rsidRPr="00763657">
        <w:t xml:space="preserve">  федеральном округе, </w:t>
      </w:r>
    </w:p>
    <w:p w:rsidR="000B0F86" w:rsidRPr="00763657" w:rsidRDefault="000B0F86" w:rsidP="000B0F86">
      <w:pPr>
        <w:pStyle w:val="23"/>
        <w:spacing w:after="0" w:line="240" w:lineRule="auto"/>
        <w:jc w:val="center"/>
        <w:rPr>
          <w:b/>
        </w:rPr>
      </w:pPr>
      <w:r w:rsidRPr="00763657">
        <w:rPr>
          <w:b/>
        </w:rPr>
        <w:t>г</w:t>
      </w:r>
      <w:proofErr w:type="gramStart"/>
      <w:r w:rsidRPr="00763657">
        <w:rPr>
          <w:b/>
        </w:rPr>
        <w:t>.С</w:t>
      </w:r>
      <w:proofErr w:type="gramEnd"/>
      <w:r w:rsidRPr="00763657">
        <w:rPr>
          <w:b/>
        </w:rPr>
        <w:t>таврополь, 7-10 ноября  2017 г.</w:t>
      </w:r>
    </w:p>
    <w:p w:rsidR="000B0F86" w:rsidRPr="00763657" w:rsidRDefault="000B0F86" w:rsidP="000B0F86">
      <w:pPr>
        <w:jc w:val="both"/>
      </w:pPr>
    </w:p>
    <w:p w:rsidR="000B0F86" w:rsidRPr="00763657" w:rsidRDefault="000B0F86" w:rsidP="000B0F86">
      <w:pPr>
        <w:jc w:val="both"/>
      </w:pPr>
    </w:p>
    <w:p w:rsidR="000B0F86" w:rsidRPr="00763657" w:rsidRDefault="000B0F86" w:rsidP="000B0F86">
      <w:pPr>
        <w:jc w:val="both"/>
      </w:pPr>
      <w:r w:rsidRPr="00763657">
        <w:t>Наименование учреждения _________________________________________</w:t>
      </w:r>
    </w:p>
    <w:p w:rsidR="000B0F86" w:rsidRPr="00763657" w:rsidRDefault="000B0F86" w:rsidP="000B0F86">
      <w:pPr>
        <w:jc w:val="both"/>
      </w:pPr>
    </w:p>
    <w:tbl>
      <w:tblPr>
        <w:tblW w:w="89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4962"/>
        <w:gridCol w:w="3321"/>
      </w:tblGrid>
      <w:tr w:rsidR="000B0F86" w:rsidRPr="00763657" w:rsidTr="00D43F8A">
        <w:trPr>
          <w:trHeight w:val="560"/>
        </w:trPr>
        <w:tc>
          <w:tcPr>
            <w:tcW w:w="709" w:type="dxa"/>
          </w:tcPr>
          <w:p w:rsidR="000B0F86" w:rsidRPr="00763657" w:rsidRDefault="000B0F86" w:rsidP="00D43F8A">
            <w:r w:rsidRPr="00763657">
              <w:t>№</w:t>
            </w:r>
          </w:p>
        </w:tc>
        <w:tc>
          <w:tcPr>
            <w:tcW w:w="4962" w:type="dxa"/>
          </w:tcPr>
          <w:p w:rsidR="000B0F86" w:rsidRPr="00763657" w:rsidRDefault="000B0F86" w:rsidP="00D43F8A">
            <w:r w:rsidRPr="00763657">
              <w:t>Наименование и индекс секции</w:t>
            </w:r>
          </w:p>
        </w:tc>
        <w:tc>
          <w:tcPr>
            <w:tcW w:w="3321" w:type="dxa"/>
          </w:tcPr>
          <w:p w:rsidR="000B0F86" w:rsidRPr="00763657" w:rsidRDefault="000B0F86" w:rsidP="00D43F8A">
            <w:r w:rsidRPr="00763657">
              <w:t>Число  докладов</w:t>
            </w:r>
          </w:p>
        </w:tc>
      </w:tr>
      <w:tr w:rsidR="000B0F86" w:rsidRPr="00763657" w:rsidTr="00D43F8A">
        <w:trPr>
          <w:trHeight w:val="271"/>
        </w:trPr>
        <w:tc>
          <w:tcPr>
            <w:tcW w:w="709" w:type="dxa"/>
          </w:tcPr>
          <w:p w:rsidR="000B0F86" w:rsidRPr="00763657" w:rsidRDefault="000B0F86" w:rsidP="00D43F8A"/>
        </w:tc>
        <w:tc>
          <w:tcPr>
            <w:tcW w:w="4962" w:type="dxa"/>
          </w:tcPr>
          <w:p w:rsidR="000B0F86" w:rsidRPr="00763657" w:rsidRDefault="000B0F86" w:rsidP="00D43F8A"/>
        </w:tc>
        <w:tc>
          <w:tcPr>
            <w:tcW w:w="3321" w:type="dxa"/>
          </w:tcPr>
          <w:p w:rsidR="000B0F86" w:rsidRPr="00763657" w:rsidRDefault="000B0F86" w:rsidP="00D43F8A"/>
        </w:tc>
      </w:tr>
    </w:tbl>
    <w:p w:rsidR="000B0F86" w:rsidRPr="00763657" w:rsidRDefault="000B0F86" w:rsidP="000B0F86">
      <w:pPr>
        <w:ind w:hanging="720"/>
        <w:jc w:val="both"/>
      </w:pPr>
    </w:p>
    <w:p w:rsidR="000B0F86" w:rsidRPr="00763657" w:rsidRDefault="000B0F86" w:rsidP="000B0F86">
      <w:pPr>
        <w:jc w:val="both"/>
      </w:pPr>
      <w:r w:rsidRPr="00763657">
        <w:t xml:space="preserve">Контакты телефон (+код)  _________________________   </w:t>
      </w:r>
    </w:p>
    <w:p w:rsidR="000B0F86" w:rsidRPr="00763657" w:rsidRDefault="000B0F86" w:rsidP="000B0F86">
      <w:pPr>
        <w:jc w:val="both"/>
      </w:pPr>
      <w:r w:rsidRPr="00763657">
        <w:t>факс (+код) _____________________________________</w:t>
      </w:r>
    </w:p>
    <w:p w:rsidR="000B0F86" w:rsidRPr="00763657" w:rsidRDefault="000B0F86" w:rsidP="000B0F86">
      <w:pPr>
        <w:jc w:val="both"/>
      </w:pPr>
      <w:r w:rsidRPr="00763657">
        <w:t>электронная почта  ______________________________</w:t>
      </w:r>
    </w:p>
    <w:p w:rsidR="000B0F86" w:rsidRPr="001F6EDE" w:rsidRDefault="000B0F86" w:rsidP="000B0F86"/>
    <w:p w:rsidR="000B0F86" w:rsidRPr="001F6EDE" w:rsidRDefault="000B0F86" w:rsidP="000B0F86">
      <w:pPr>
        <w:jc w:val="right"/>
      </w:pPr>
      <w:r w:rsidRPr="001F6EDE">
        <w:t>Приложение 2.</w:t>
      </w:r>
    </w:p>
    <w:p w:rsidR="000B0F86" w:rsidRPr="001F6EDE" w:rsidRDefault="000B0F86" w:rsidP="000B0F86">
      <w:pPr>
        <w:jc w:val="center"/>
      </w:pPr>
      <w:r w:rsidRPr="001F6EDE">
        <w:t>ОБЩАЯ ИНФОРМАЦИЯ</w:t>
      </w:r>
    </w:p>
    <w:p w:rsidR="000B0F86" w:rsidRPr="001F6EDE" w:rsidRDefault="000B0F86" w:rsidP="000B0F86">
      <w:pPr>
        <w:jc w:val="both"/>
      </w:pPr>
      <w:r w:rsidRPr="001F6EDE">
        <w:t xml:space="preserve">Работы на выставку могут быть направлены образовательными учреждениями, органами управления образованием, наукой, молодежной политикой и другими организациями. </w:t>
      </w:r>
      <w:r w:rsidRPr="001F6EDE">
        <w:rPr>
          <w:color w:val="000000"/>
        </w:rPr>
        <w:t xml:space="preserve">Направляющие организации должны представить в срок до </w:t>
      </w:r>
      <w:r w:rsidRPr="001F6EDE">
        <w:rPr>
          <w:b/>
          <w:color w:val="000000"/>
        </w:rPr>
        <w:t>6 октября 2017</w:t>
      </w:r>
      <w:r w:rsidRPr="001F6EDE">
        <w:rPr>
          <w:color w:val="000000"/>
        </w:rPr>
        <w:t xml:space="preserve"> года в Оргкомитет СОРЕВНОВАНИЯ: комплекты материалов для всех своих проектов вместе (единым пакетом), сопроводив их специальным бланком (регистрационная форма № 3). </w:t>
      </w:r>
    </w:p>
    <w:p w:rsidR="000B0F86" w:rsidRPr="001F6EDE" w:rsidRDefault="000B0F86" w:rsidP="000B0F86">
      <w:pPr>
        <w:shd w:val="clear" w:color="auto" w:fill="FFFFFF"/>
        <w:spacing w:before="5"/>
        <w:ind w:left="29" w:right="10"/>
        <w:jc w:val="both"/>
        <w:rPr>
          <w:color w:val="000000"/>
        </w:rPr>
      </w:pPr>
      <w:r w:rsidRPr="001F6EDE">
        <w:rPr>
          <w:color w:val="000000"/>
        </w:rPr>
        <w:t>На СОРЕВНОВАНИЕ принимаются научные, исследовательские, прикладные и творческие работы по направлениям:</w:t>
      </w:r>
    </w:p>
    <w:p w:rsidR="000B0F86" w:rsidRPr="001F6EDE" w:rsidRDefault="000B0F86" w:rsidP="000B0F86">
      <w:pPr>
        <w:jc w:val="both"/>
      </w:pPr>
      <w:r w:rsidRPr="001F6EDE">
        <w:rPr>
          <w:b/>
          <w:bCs/>
        </w:rPr>
        <w:t>Раздел 1</w:t>
      </w:r>
      <w:r w:rsidRPr="001F6EDE">
        <w:t xml:space="preserve">. </w:t>
      </w:r>
      <w:r w:rsidRPr="001F6EDE">
        <w:rPr>
          <w:b/>
        </w:rPr>
        <w:t>Техника и инженерные области знаний</w:t>
      </w:r>
      <w:r w:rsidRPr="001F6EDE">
        <w:t xml:space="preserve">: </w:t>
      </w:r>
    </w:p>
    <w:p w:rsidR="000B0F86" w:rsidRPr="001F6EDE" w:rsidRDefault="000B0F86" w:rsidP="000B0F86">
      <w:pPr>
        <w:jc w:val="both"/>
      </w:pPr>
      <w:r w:rsidRPr="001F6EDE">
        <w:t xml:space="preserve">1 ТИ – технические устройства и технологии, проектирование и конструирование, машиностроение, робототехника и автоматика, оптика, авиация и космонавтика, автомобилестроение и транспорт, энергетика,  радиоэлектроника,  </w:t>
      </w:r>
      <w:proofErr w:type="spellStart"/>
      <w:r w:rsidRPr="001F6EDE">
        <w:t>нанотехнологии</w:t>
      </w:r>
      <w:proofErr w:type="spellEnd"/>
      <w:r w:rsidRPr="001F6EDE">
        <w:t xml:space="preserve"> и другие проекты, предполагающие непосредственное применение научных принципов в производственных процессах и другие направления инженерного дела. </w:t>
      </w:r>
    </w:p>
    <w:p w:rsidR="000B0F86" w:rsidRPr="001F6EDE" w:rsidRDefault="000B0F86" w:rsidP="000B0F86">
      <w:pPr>
        <w:jc w:val="both"/>
        <w:rPr>
          <w:b/>
          <w:bCs/>
        </w:rPr>
      </w:pPr>
      <w:r w:rsidRPr="001F6EDE">
        <w:rPr>
          <w:b/>
          <w:bCs/>
        </w:rPr>
        <w:t>Раздел 2. Математика, информатика:</w:t>
      </w:r>
    </w:p>
    <w:p w:rsidR="000B0F86" w:rsidRPr="001F6EDE" w:rsidRDefault="000B0F86" w:rsidP="000B0F86">
      <w:pPr>
        <w:jc w:val="both"/>
      </w:pPr>
      <w:r w:rsidRPr="001F6EDE">
        <w:t>2</w:t>
      </w:r>
      <w:r w:rsidRPr="001F6EDE">
        <w:rPr>
          <w:lang w:val="en-US"/>
        </w:rPr>
        <w:t>A</w:t>
      </w:r>
      <w:r w:rsidRPr="001F6EDE">
        <w:rPr>
          <w:bCs/>
        </w:rPr>
        <w:t xml:space="preserve"> – прикладная м</w:t>
      </w:r>
      <w:r w:rsidRPr="001F6EDE">
        <w:t xml:space="preserve">атематика; </w:t>
      </w:r>
    </w:p>
    <w:p w:rsidR="000B0F86" w:rsidRPr="001F6EDE" w:rsidRDefault="000B0F86" w:rsidP="000B0F86">
      <w:pPr>
        <w:jc w:val="both"/>
      </w:pPr>
      <w:r w:rsidRPr="001F6EDE">
        <w:t>2</w:t>
      </w:r>
      <w:r w:rsidRPr="001F6EDE">
        <w:rPr>
          <w:lang w:val="en-US"/>
        </w:rPr>
        <w:t>B</w:t>
      </w:r>
      <w:r w:rsidRPr="001F6EDE">
        <w:t xml:space="preserve"> – фундаментальная математика;</w:t>
      </w:r>
    </w:p>
    <w:p w:rsidR="000B0F86" w:rsidRPr="001F6EDE" w:rsidRDefault="000B0F86" w:rsidP="000B0F86">
      <w:pPr>
        <w:jc w:val="both"/>
      </w:pPr>
      <w:r w:rsidRPr="001F6EDE">
        <w:t>2С – информатика.</w:t>
      </w:r>
    </w:p>
    <w:p w:rsidR="000B0F86" w:rsidRPr="001F6EDE" w:rsidRDefault="000B0F86" w:rsidP="000B0F86">
      <w:pPr>
        <w:jc w:val="both"/>
      </w:pPr>
      <w:r w:rsidRPr="001F6EDE">
        <w:rPr>
          <w:b/>
        </w:rPr>
        <w:t>Раздел 3. Естественные науки:</w:t>
      </w:r>
      <w:r w:rsidRPr="001F6EDE">
        <w:t xml:space="preserve"> </w:t>
      </w:r>
    </w:p>
    <w:p w:rsidR="000B0F86" w:rsidRPr="001F6EDE" w:rsidRDefault="000B0F86" w:rsidP="000B0F86">
      <w:pPr>
        <w:jc w:val="both"/>
      </w:pPr>
      <w:r w:rsidRPr="001F6EDE">
        <w:t>3</w:t>
      </w:r>
      <w:r w:rsidRPr="001F6EDE">
        <w:rPr>
          <w:lang w:val="en-US"/>
        </w:rPr>
        <w:t>A</w:t>
      </w:r>
      <w:r w:rsidRPr="001F6EDE">
        <w:t xml:space="preserve"> - физика;</w:t>
      </w:r>
    </w:p>
    <w:p w:rsidR="000B0F86" w:rsidRPr="001F6EDE" w:rsidRDefault="000B0F86" w:rsidP="000B0F86">
      <w:pPr>
        <w:jc w:val="both"/>
      </w:pPr>
      <w:r w:rsidRPr="001F6EDE">
        <w:t>3</w:t>
      </w:r>
      <w:r w:rsidRPr="001F6EDE">
        <w:rPr>
          <w:lang w:val="en-US"/>
        </w:rPr>
        <w:t>B</w:t>
      </w:r>
      <w:r w:rsidRPr="001F6EDE">
        <w:t xml:space="preserve"> - химия;</w:t>
      </w:r>
    </w:p>
    <w:p w:rsidR="000B0F86" w:rsidRPr="001F6EDE" w:rsidRDefault="000B0F86" w:rsidP="000B0F86">
      <w:pPr>
        <w:jc w:val="both"/>
      </w:pPr>
      <w:smartTag w:uri="urn:schemas-microsoft-com:office:smarttags" w:element="metricconverter">
        <w:smartTagPr>
          <w:attr w:name="ProductID" w:val="355017, г"/>
        </w:smartTagPr>
        <w:r w:rsidRPr="001F6EDE">
          <w:t>3</w:t>
        </w:r>
        <w:r w:rsidRPr="001F6EDE">
          <w:rPr>
            <w:lang w:val="en-US"/>
          </w:rPr>
          <w:t>C</w:t>
        </w:r>
      </w:smartTag>
      <w:r w:rsidRPr="001F6EDE">
        <w:t xml:space="preserve"> - биология; </w:t>
      </w:r>
    </w:p>
    <w:p w:rsidR="000B0F86" w:rsidRPr="001F6EDE" w:rsidRDefault="000B0F86" w:rsidP="000B0F86">
      <w:pPr>
        <w:jc w:val="both"/>
      </w:pPr>
      <w:r w:rsidRPr="001F6EDE">
        <w:t>3</w:t>
      </w:r>
      <w:r w:rsidRPr="001F6EDE">
        <w:rPr>
          <w:lang w:val="en-US"/>
        </w:rPr>
        <w:t>D</w:t>
      </w:r>
      <w:r w:rsidRPr="001F6EDE">
        <w:t xml:space="preserve"> - экология.</w:t>
      </w:r>
    </w:p>
    <w:p w:rsidR="000B0F86" w:rsidRPr="001F6EDE" w:rsidRDefault="000B0F86" w:rsidP="000B0F86">
      <w:pPr>
        <w:jc w:val="both"/>
      </w:pPr>
      <w:r w:rsidRPr="001F6EDE">
        <w:t>3Е - почвоведение</w:t>
      </w:r>
    </w:p>
    <w:p w:rsidR="000B0F86" w:rsidRPr="001F6EDE" w:rsidRDefault="000B0F86" w:rsidP="000B0F86">
      <w:pPr>
        <w:jc w:val="both"/>
      </w:pPr>
      <w:r w:rsidRPr="001F6EDE">
        <w:rPr>
          <w:b/>
        </w:rPr>
        <w:t>Раздел 4. Социально-гуманитарные  и экономические</w:t>
      </w:r>
      <w:r w:rsidRPr="001F6EDE">
        <w:t xml:space="preserve"> </w:t>
      </w:r>
      <w:r w:rsidRPr="001F6EDE">
        <w:rPr>
          <w:b/>
        </w:rPr>
        <w:t>науки</w:t>
      </w:r>
      <w:r w:rsidRPr="001F6EDE">
        <w:t xml:space="preserve">: </w:t>
      </w:r>
    </w:p>
    <w:p w:rsidR="000B0F86" w:rsidRPr="001F6EDE" w:rsidRDefault="000B0F86" w:rsidP="000B0F86">
      <w:pPr>
        <w:jc w:val="both"/>
      </w:pPr>
      <w:r w:rsidRPr="001F6EDE">
        <w:t>4</w:t>
      </w:r>
      <w:r w:rsidRPr="001F6EDE">
        <w:rPr>
          <w:lang w:val="en-US"/>
        </w:rPr>
        <w:t>A</w:t>
      </w:r>
      <w:r w:rsidRPr="001F6EDE">
        <w:t xml:space="preserve"> -  </w:t>
      </w:r>
      <w:proofErr w:type="spellStart"/>
      <w:r w:rsidRPr="001F6EDE">
        <w:t>культурология</w:t>
      </w:r>
      <w:proofErr w:type="spellEnd"/>
      <w:r w:rsidRPr="001F6EDE">
        <w:t>;</w:t>
      </w:r>
    </w:p>
    <w:p w:rsidR="000B0F86" w:rsidRPr="001F6EDE" w:rsidRDefault="000B0F86" w:rsidP="000B0F86">
      <w:pPr>
        <w:jc w:val="both"/>
      </w:pPr>
      <w:r w:rsidRPr="001F6EDE">
        <w:t>4</w:t>
      </w:r>
      <w:proofErr w:type="gramStart"/>
      <w:r w:rsidRPr="001F6EDE">
        <w:t xml:space="preserve"> В</w:t>
      </w:r>
      <w:proofErr w:type="gramEnd"/>
      <w:r w:rsidRPr="001F6EDE">
        <w:t xml:space="preserve"> - социология;</w:t>
      </w:r>
    </w:p>
    <w:p w:rsidR="000B0F86" w:rsidRPr="001F6EDE" w:rsidRDefault="000B0F86" w:rsidP="000B0F86">
      <w:pPr>
        <w:jc w:val="both"/>
        <w:rPr>
          <w:bCs/>
        </w:rPr>
      </w:pPr>
      <w:r w:rsidRPr="001F6EDE">
        <w:t>4</w:t>
      </w:r>
      <w:proofErr w:type="gramStart"/>
      <w:r w:rsidRPr="001F6EDE">
        <w:t xml:space="preserve"> С</w:t>
      </w:r>
      <w:proofErr w:type="gramEnd"/>
      <w:r w:rsidRPr="001F6EDE">
        <w:t xml:space="preserve"> - </w:t>
      </w:r>
      <w:r w:rsidRPr="001F6EDE">
        <w:rPr>
          <w:bCs/>
        </w:rPr>
        <w:t>экономика и менеджмент;</w:t>
      </w:r>
    </w:p>
    <w:p w:rsidR="000B0F86" w:rsidRPr="001F6EDE" w:rsidRDefault="000B0F86" w:rsidP="000B0F86">
      <w:pPr>
        <w:jc w:val="both"/>
      </w:pPr>
      <w:r w:rsidRPr="001F6EDE">
        <w:rPr>
          <w:bCs/>
        </w:rPr>
        <w:t>4</w:t>
      </w:r>
      <w:r w:rsidRPr="001F6EDE">
        <w:t xml:space="preserve"> </w:t>
      </w:r>
      <w:r w:rsidRPr="001F6EDE">
        <w:rPr>
          <w:lang w:val="en-US"/>
        </w:rPr>
        <w:t>D</w:t>
      </w:r>
      <w:r w:rsidRPr="001F6EDE">
        <w:t xml:space="preserve"> - прикладное искусство.</w:t>
      </w:r>
    </w:p>
    <w:p w:rsidR="000B0F86" w:rsidRPr="001F6EDE" w:rsidRDefault="000B0F86" w:rsidP="000B0F86">
      <w:pPr>
        <w:shd w:val="clear" w:color="auto" w:fill="FFFFFF"/>
        <w:spacing w:before="5"/>
        <w:ind w:right="10"/>
        <w:jc w:val="both"/>
      </w:pPr>
      <w:r w:rsidRPr="001F6EDE">
        <w:rPr>
          <w:color w:val="000000"/>
        </w:rPr>
        <w:t>Отбор на выставку - конкурсный.  Работы должны быть выполнены самостоятельно, и содержать новые научные, инженерные, исследовательские или прикладные результаты. Рефераты не принимаются. При подготовке работы допускается участие научных руководителей в качестве консультантов.</w:t>
      </w:r>
    </w:p>
    <w:p w:rsidR="000B0F86" w:rsidRPr="001F6EDE" w:rsidRDefault="000B0F86" w:rsidP="000B0F86">
      <w:pPr>
        <w:shd w:val="clear" w:color="auto" w:fill="FFFFFF"/>
        <w:spacing w:before="5"/>
        <w:ind w:left="34" w:right="24"/>
        <w:jc w:val="both"/>
        <w:rPr>
          <w:color w:val="000000"/>
        </w:rPr>
      </w:pPr>
      <w:r w:rsidRPr="001F6EDE">
        <w:rPr>
          <w:color w:val="000000"/>
        </w:rPr>
        <w:t>Автор может заявить и выставить не более одной работы. Работы выполняются без соавторства.</w:t>
      </w:r>
    </w:p>
    <w:p w:rsidR="000B0F86" w:rsidRPr="001F6EDE" w:rsidRDefault="000B0F86" w:rsidP="000B0F86">
      <w:pPr>
        <w:shd w:val="clear" w:color="auto" w:fill="FFFFFF"/>
        <w:spacing w:before="5"/>
        <w:ind w:left="34" w:right="24"/>
        <w:jc w:val="both"/>
        <w:rPr>
          <w:color w:val="000000"/>
        </w:rPr>
      </w:pPr>
      <w:r w:rsidRPr="001F6EDE">
        <w:rPr>
          <w:color w:val="000000"/>
        </w:rPr>
        <w:lastRenderedPageBreak/>
        <w:t xml:space="preserve"> Демонстрация и защита работ проходит на выставочных экспозициях. Авторы работы должны иметь возможность оформить стенд и представить необходимый демонстрационный материал. Защита каждой работы проходит в виде индивидуальных собеседований с членами жюри. </w:t>
      </w:r>
    </w:p>
    <w:p w:rsidR="000B0F86" w:rsidRPr="001F6EDE" w:rsidRDefault="000B0F86" w:rsidP="000B0F86">
      <w:pPr>
        <w:shd w:val="clear" w:color="auto" w:fill="FFFFFF"/>
        <w:spacing w:before="5"/>
        <w:ind w:left="34" w:right="24"/>
        <w:jc w:val="center"/>
        <w:rPr>
          <w:color w:val="000000"/>
        </w:rPr>
      </w:pPr>
    </w:p>
    <w:p w:rsidR="000B0F86" w:rsidRPr="001F6EDE" w:rsidRDefault="000B0F86" w:rsidP="000B0F86">
      <w:pPr>
        <w:shd w:val="clear" w:color="auto" w:fill="FFFFFF"/>
        <w:spacing w:before="5"/>
        <w:ind w:left="34" w:right="24"/>
        <w:jc w:val="center"/>
        <w:rPr>
          <w:color w:val="000000"/>
        </w:rPr>
      </w:pPr>
      <w:r w:rsidRPr="001F6EDE">
        <w:rPr>
          <w:color w:val="000000"/>
        </w:rPr>
        <w:t xml:space="preserve">ПОДГОТОВКА И ОФОРМЛЕНИЕ ЗАЯВОК,   </w:t>
      </w:r>
    </w:p>
    <w:p w:rsidR="000B0F86" w:rsidRPr="001F6EDE" w:rsidRDefault="000B0F86" w:rsidP="000B0F86">
      <w:pPr>
        <w:shd w:val="clear" w:color="auto" w:fill="FFFFFF"/>
        <w:spacing w:before="5"/>
        <w:ind w:left="34" w:right="24"/>
        <w:jc w:val="center"/>
        <w:rPr>
          <w:color w:val="000000"/>
          <w:spacing w:val="-2"/>
        </w:rPr>
      </w:pPr>
      <w:r w:rsidRPr="001F6EDE">
        <w:rPr>
          <w:color w:val="000000"/>
        </w:rPr>
        <w:t xml:space="preserve">РАБОТ </w:t>
      </w:r>
      <w:r w:rsidRPr="001F6EDE">
        <w:rPr>
          <w:color w:val="000000"/>
          <w:spacing w:val="-2"/>
        </w:rPr>
        <w:t>И ДЕМОНСТРАЦИЯ   ПРОЕКТОВ</w:t>
      </w:r>
    </w:p>
    <w:p w:rsidR="000B0F86" w:rsidRPr="001F6EDE" w:rsidRDefault="000B0F86" w:rsidP="000B0F86">
      <w:pPr>
        <w:widowControl w:val="0"/>
        <w:shd w:val="clear" w:color="auto" w:fill="FFFFFF"/>
        <w:tabs>
          <w:tab w:val="left" w:pos="1704"/>
        </w:tabs>
        <w:autoSpaceDE w:val="0"/>
        <w:autoSpaceDN w:val="0"/>
        <w:adjustRightInd w:val="0"/>
        <w:spacing w:before="24"/>
        <w:rPr>
          <w:color w:val="000000"/>
          <w:spacing w:val="-6"/>
        </w:rPr>
      </w:pPr>
      <w:r w:rsidRPr="001F6EDE">
        <w:rPr>
          <w:color w:val="000000"/>
          <w:spacing w:val="2"/>
        </w:rPr>
        <w:t>(А) Состав материалов, направляемых в Оргкомитет Соревнования;</w:t>
      </w:r>
      <w:r w:rsidRPr="001F6EDE">
        <w:rPr>
          <w:color w:val="000000"/>
          <w:spacing w:val="2"/>
        </w:rPr>
        <w:br/>
      </w:r>
      <w:r w:rsidRPr="001F6EDE">
        <w:rPr>
          <w:color w:val="000000"/>
          <w:spacing w:val="1"/>
        </w:rPr>
        <w:t>(Б) Правила оформления;</w:t>
      </w:r>
    </w:p>
    <w:p w:rsidR="000B0F86" w:rsidRPr="001F6EDE" w:rsidRDefault="000B0F86" w:rsidP="000B0F86">
      <w:pPr>
        <w:widowControl w:val="0"/>
        <w:shd w:val="clear" w:color="auto" w:fill="FFFFFF"/>
        <w:tabs>
          <w:tab w:val="left" w:pos="1704"/>
        </w:tabs>
        <w:autoSpaceDE w:val="0"/>
        <w:autoSpaceDN w:val="0"/>
        <w:adjustRightInd w:val="0"/>
        <w:rPr>
          <w:color w:val="000000"/>
          <w:spacing w:val="-6"/>
        </w:rPr>
      </w:pPr>
      <w:r w:rsidRPr="001F6EDE">
        <w:rPr>
          <w:color w:val="000000"/>
          <w:spacing w:val="4"/>
        </w:rPr>
        <w:t xml:space="preserve">Демонстрация проекта, а также информация о работе выставки и защите </w:t>
      </w:r>
      <w:r w:rsidRPr="001F6EDE">
        <w:rPr>
          <w:color w:val="000000"/>
          <w:spacing w:val="-6"/>
        </w:rPr>
        <w:t>работ.</w:t>
      </w:r>
    </w:p>
    <w:p w:rsidR="000B0F86" w:rsidRPr="001F6EDE" w:rsidRDefault="000B0F86" w:rsidP="000B0F86">
      <w:pPr>
        <w:shd w:val="clear" w:color="auto" w:fill="FFFFFF"/>
        <w:ind w:right="24"/>
      </w:pPr>
      <w:r w:rsidRPr="001F6EDE">
        <w:rPr>
          <w:bCs/>
          <w:color w:val="000000"/>
          <w:spacing w:val="-3"/>
        </w:rPr>
        <w:t>Состав материалов, направляемых в Оргкомитет Соревнования</w:t>
      </w:r>
    </w:p>
    <w:p w:rsidR="000B0F86" w:rsidRPr="001F6EDE" w:rsidRDefault="000B0F86" w:rsidP="000B0F86">
      <w:pPr>
        <w:shd w:val="clear" w:color="auto" w:fill="FFFFFF"/>
        <w:spacing w:before="43"/>
        <w:jc w:val="both"/>
        <w:rPr>
          <w:color w:val="000000"/>
          <w:spacing w:val="-1"/>
        </w:rPr>
      </w:pPr>
      <w:r w:rsidRPr="001F6EDE">
        <w:rPr>
          <w:color w:val="000000"/>
          <w:spacing w:val="-1"/>
        </w:rPr>
        <w:t>1. Папка с материалами направляющей организации:</w:t>
      </w:r>
    </w:p>
    <w:p w:rsidR="000B0F86" w:rsidRPr="001F6EDE" w:rsidRDefault="000B0F86" w:rsidP="000B0F86">
      <w:pPr>
        <w:shd w:val="clear" w:color="auto" w:fill="FFFFFF"/>
        <w:spacing w:before="43"/>
        <w:jc w:val="both"/>
        <w:rPr>
          <w:color w:val="000000"/>
          <w:spacing w:val="-3"/>
        </w:rPr>
      </w:pPr>
      <w:r w:rsidRPr="001F6EDE">
        <w:rPr>
          <w:color w:val="000000"/>
          <w:spacing w:val="-1"/>
        </w:rPr>
        <w:t xml:space="preserve">- </w:t>
      </w:r>
      <w:r w:rsidRPr="001F6EDE">
        <w:rPr>
          <w:color w:val="000000"/>
          <w:spacing w:val="-3"/>
        </w:rPr>
        <w:t>регистрационная форма №2 от организации на сопровождающих лиц, прикладываются ксерокопии паспортов;</w:t>
      </w:r>
    </w:p>
    <w:p w:rsidR="000B0F86" w:rsidRPr="001F6EDE" w:rsidRDefault="000B0F86" w:rsidP="000B0F86">
      <w:pPr>
        <w:shd w:val="clear" w:color="auto" w:fill="FFFFFF"/>
        <w:spacing w:before="43"/>
        <w:jc w:val="both"/>
        <w:rPr>
          <w:color w:val="000000"/>
          <w:spacing w:val="1"/>
        </w:rPr>
      </w:pPr>
      <w:r w:rsidRPr="001F6EDE">
        <w:rPr>
          <w:color w:val="000000"/>
          <w:spacing w:val="-3"/>
        </w:rPr>
        <w:t xml:space="preserve">- регистрационная форма №3, приложение к регистрационной форме 3 - списком </w:t>
      </w:r>
      <w:r w:rsidRPr="001F6EDE">
        <w:rPr>
          <w:color w:val="000000"/>
          <w:spacing w:val="1"/>
        </w:rPr>
        <w:t>работ авторов;</w:t>
      </w:r>
    </w:p>
    <w:p w:rsidR="000B0F86" w:rsidRPr="001F6EDE" w:rsidRDefault="000B0F86" w:rsidP="000B0F86">
      <w:pPr>
        <w:shd w:val="clear" w:color="auto" w:fill="FFFFFF"/>
        <w:tabs>
          <w:tab w:val="left" w:pos="269"/>
        </w:tabs>
        <w:ind w:left="19"/>
        <w:jc w:val="both"/>
        <w:rPr>
          <w:color w:val="000000"/>
          <w:spacing w:val="-2"/>
        </w:rPr>
      </w:pPr>
      <w:r w:rsidRPr="001F6EDE">
        <w:rPr>
          <w:color w:val="000000"/>
          <w:spacing w:val="-2"/>
        </w:rPr>
        <w:t>2. Диск</w:t>
      </w:r>
      <w:r w:rsidRPr="001F6EDE">
        <w:rPr>
          <w:color w:val="FF0000"/>
          <w:spacing w:val="-2"/>
        </w:rPr>
        <w:t xml:space="preserve"> </w:t>
      </w:r>
      <w:r w:rsidRPr="001F6EDE">
        <w:rPr>
          <w:spacing w:val="-2"/>
          <w:lang w:val="en-US"/>
        </w:rPr>
        <w:t>CD</w:t>
      </w:r>
      <w:r w:rsidRPr="001F6EDE">
        <w:rPr>
          <w:spacing w:val="-2"/>
        </w:rPr>
        <w:t>-</w:t>
      </w:r>
      <w:r w:rsidRPr="001F6EDE">
        <w:rPr>
          <w:spacing w:val="-2"/>
          <w:lang w:val="en-US"/>
        </w:rPr>
        <w:t>R</w:t>
      </w:r>
      <w:r w:rsidRPr="001F6EDE">
        <w:rPr>
          <w:spacing w:val="-2"/>
        </w:rPr>
        <w:t xml:space="preserve"> или –</w:t>
      </w:r>
      <w:r w:rsidRPr="001F6EDE">
        <w:rPr>
          <w:spacing w:val="-2"/>
          <w:lang w:val="en-US"/>
        </w:rPr>
        <w:t>RW</w:t>
      </w:r>
      <w:r w:rsidRPr="001F6EDE">
        <w:rPr>
          <w:spacing w:val="-2"/>
        </w:rPr>
        <w:t xml:space="preserve"> (в твёрдой упаковке</w:t>
      </w:r>
      <w:r w:rsidRPr="001F6EDE">
        <w:rPr>
          <w:b/>
          <w:spacing w:val="-2"/>
        </w:rPr>
        <w:t xml:space="preserve"> </w:t>
      </w:r>
      <w:r w:rsidRPr="001F6EDE">
        <w:rPr>
          <w:spacing w:val="-2"/>
        </w:rPr>
        <w:t>с указанием территории и направляющей организации),</w:t>
      </w:r>
      <w:r w:rsidRPr="001F6EDE">
        <w:rPr>
          <w:color w:val="000000"/>
          <w:spacing w:val="-2"/>
        </w:rPr>
        <w:t xml:space="preserve"> содержащий: </w:t>
      </w:r>
    </w:p>
    <w:p w:rsidR="000B0F86" w:rsidRPr="001F6EDE" w:rsidRDefault="000B0F86" w:rsidP="000B0F86">
      <w:pPr>
        <w:shd w:val="clear" w:color="auto" w:fill="FFFFFF"/>
        <w:tabs>
          <w:tab w:val="left" w:pos="269"/>
        </w:tabs>
        <w:ind w:left="19"/>
        <w:jc w:val="both"/>
        <w:rPr>
          <w:color w:val="000000"/>
          <w:spacing w:val="-2"/>
        </w:rPr>
      </w:pPr>
      <w:r w:rsidRPr="001F6EDE">
        <w:rPr>
          <w:color w:val="000000"/>
          <w:spacing w:val="-2"/>
        </w:rPr>
        <w:t>- файл со списком работ, представленных от данной организации: М</w:t>
      </w:r>
      <w:r w:rsidRPr="001F6EDE">
        <w:rPr>
          <w:color w:val="000000"/>
          <w:spacing w:val="-2"/>
          <w:lang w:val="en-US"/>
        </w:rPr>
        <w:t>S</w:t>
      </w:r>
      <w:r w:rsidRPr="001F6EDE">
        <w:rPr>
          <w:color w:val="000000"/>
          <w:spacing w:val="-2"/>
        </w:rPr>
        <w:t xml:space="preserve"> </w:t>
      </w:r>
      <w:r w:rsidRPr="001F6EDE">
        <w:rPr>
          <w:color w:val="000000"/>
          <w:spacing w:val="-2"/>
          <w:lang w:val="en-US"/>
        </w:rPr>
        <w:t>WORD</w:t>
      </w:r>
      <w:r w:rsidRPr="001F6EDE">
        <w:rPr>
          <w:color w:val="000000"/>
          <w:spacing w:val="-2"/>
        </w:rPr>
        <w:t xml:space="preserve"> </w:t>
      </w:r>
      <w:proofErr w:type="spellStart"/>
      <w:r w:rsidRPr="001F6EDE">
        <w:rPr>
          <w:color w:val="000000"/>
          <w:spacing w:val="-2"/>
          <w:lang w:val="en-US"/>
        </w:rPr>
        <w:t>Programme</w:t>
      </w:r>
      <w:proofErr w:type="spellEnd"/>
      <w:r w:rsidRPr="001F6EDE">
        <w:rPr>
          <w:color w:val="000000"/>
          <w:spacing w:val="-2"/>
        </w:rPr>
        <w:t>.</w:t>
      </w:r>
      <w:r w:rsidRPr="001F6EDE">
        <w:rPr>
          <w:color w:val="000000"/>
          <w:spacing w:val="-2"/>
          <w:lang w:val="en-US"/>
        </w:rPr>
        <w:t>doc</w:t>
      </w:r>
      <w:r w:rsidRPr="001F6EDE">
        <w:rPr>
          <w:color w:val="000000"/>
          <w:spacing w:val="-2"/>
        </w:rPr>
        <w:t xml:space="preserve"> (шрифт </w:t>
      </w:r>
      <w:proofErr w:type="spellStart"/>
      <w:r w:rsidRPr="001F6EDE">
        <w:rPr>
          <w:color w:val="000000"/>
          <w:spacing w:val="-2"/>
        </w:rPr>
        <w:t>Times</w:t>
      </w:r>
      <w:proofErr w:type="spellEnd"/>
      <w:r w:rsidRPr="001F6EDE">
        <w:rPr>
          <w:color w:val="000000"/>
          <w:spacing w:val="-2"/>
        </w:rPr>
        <w:t xml:space="preserve"> </w:t>
      </w:r>
      <w:proofErr w:type="spellStart"/>
      <w:r w:rsidRPr="001F6EDE">
        <w:rPr>
          <w:color w:val="000000"/>
          <w:spacing w:val="-2"/>
        </w:rPr>
        <w:t>New</w:t>
      </w:r>
      <w:proofErr w:type="spellEnd"/>
      <w:r w:rsidRPr="001F6EDE">
        <w:rPr>
          <w:color w:val="000000"/>
          <w:spacing w:val="-2"/>
        </w:rPr>
        <w:t xml:space="preserve"> </w:t>
      </w:r>
      <w:proofErr w:type="spellStart"/>
      <w:r w:rsidRPr="001F6EDE">
        <w:rPr>
          <w:color w:val="000000"/>
          <w:spacing w:val="-2"/>
        </w:rPr>
        <w:t>Roman</w:t>
      </w:r>
      <w:proofErr w:type="spellEnd"/>
      <w:r w:rsidRPr="001F6EDE">
        <w:rPr>
          <w:color w:val="000000"/>
          <w:spacing w:val="-2"/>
        </w:rPr>
        <w:t xml:space="preserve">, размер 12); </w:t>
      </w:r>
    </w:p>
    <w:p w:rsidR="000B0F86" w:rsidRPr="001F6EDE" w:rsidRDefault="000B0F86" w:rsidP="000B0F86">
      <w:pPr>
        <w:shd w:val="clear" w:color="auto" w:fill="FFFFFF"/>
        <w:tabs>
          <w:tab w:val="left" w:pos="269"/>
        </w:tabs>
        <w:ind w:left="19"/>
        <w:jc w:val="both"/>
        <w:rPr>
          <w:color w:val="000000"/>
          <w:spacing w:val="-2"/>
        </w:rPr>
      </w:pPr>
      <w:r w:rsidRPr="001F6EDE">
        <w:rPr>
          <w:color w:val="000000"/>
          <w:spacing w:val="-2"/>
        </w:rPr>
        <w:t>- папка (название «Фото») с фотографией автора - цветной портретный вариант, желательно с однотонным фоном,</w:t>
      </w:r>
      <w:r w:rsidRPr="001F6EDE">
        <w:rPr>
          <w:spacing w:val="-2"/>
        </w:rPr>
        <w:t xml:space="preserve"> </w:t>
      </w:r>
      <w:r w:rsidRPr="001F6EDE">
        <w:rPr>
          <w:spacing w:val="6"/>
        </w:rPr>
        <w:t xml:space="preserve">название файла - фамилия участника, </w:t>
      </w:r>
      <w:r w:rsidRPr="001F6EDE">
        <w:rPr>
          <w:color w:val="000000"/>
          <w:spacing w:val="-2"/>
        </w:rPr>
        <w:t xml:space="preserve">в формате </w:t>
      </w:r>
      <w:r w:rsidRPr="001F6EDE">
        <w:rPr>
          <w:color w:val="000000"/>
          <w:spacing w:val="-2"/>
          <w:lang w:val="en-US"/>
        </w:rPr>
        <w:t>JPEG</w:t>
      </w:r>
      <w:r w:rsidRPr="001F6EDE">
        <w:rPr>
          <w:color w:val="000000"/>
          <w:spacing w:val="-2"/>
        </w:rPr>
        <w:t xml:space="preserve"> (установки: 2х3 дюйма или 5,08х</w:t>
      </w:r>
      <w:proofErr w:type="gramStart"/>
      <w:r w:rsidRPr="001F6EDE">
        <w:rPr>
          <w:color w:val="000000"/>
          <w:spacing w:val="-2"/>
        </w:rPr>
        <w:t>7</w:t>
      </w:r>
      <w:proofErr w:type="gramEnd"/>
      <w:r w:rsidRPr="001F6EDE">
        <w:rPr>
          <w:color w:val="000000"/>
          <w:spacing w:val="-2"/>
        </w:rPr>
        <w:t xml:space="preserve">,62 см, разрешение 300 </w:t>
      </w:r>
      <w:proofErr w:type="spellStart"/>
      <w:r w:rsidRPr="001F6EDE">
        <w:rPr>
          <w:color w:val="000000"/>
          <w:spacing w:val="-2"/>
        </w:rPr>
        <w:t>пикс</w:t>
      </w:r>
      <w:proofErr w:type="spellEnd"/>
      <w:r w:rsidRPr="001F6EDE">
        <w:rPr>
          <w:color w:val="000000"/>
          <w:spacing w:val="-2"/>
        </w:rPr>
        <w:t>/дюйм);</w:t>
      </w:r>
    </w:p>
    <w:p w:rsidR="000B0F86" w:rsidRPr="001F6EDE" w:rsidRDefault="000B0F86" w:rsidP="000B0F86">
      <w:pPr>
        <w:shd w:val="clear" w:color="auto" w:fill="FFFFFF"/>
        <w:tabs>
          <w:tab w:val="left" w:pos="269"/>
        </w:tabs>
        <w:ind w:left="19"/>
        <w:jc w:val="both"/>
        <w:rPr>
          <w:spacing w:val="6"/>
        </w:rPr>
      </w:pPr>
      <w:proofErr w:type="gramStart"/>
      <w:r w:rsidRPr="001F6EDE">
        <w:rPr>
          <w:color w:val="000000"/>
          <w:spacing w:val="-2"/>
        </w:rPr>
        <w:t>- папка (название «Работы»), содержащая файлы на каждого автора</w:t>
      </w:r>
      <w:r w:rsidRPr="001F6EDE">
        <w:rPr>
          <w:color w:val="FF0000"/>
          <w:spacing w:val="6"/>
        </w:rPr>
        <w:t xml:space="preserve"> </w:t>
      </w:r>
      <w:r w:rsidRPr="001F6EDE">
        <w:rPr>
          <w:spacing w:val="6"/>
        </w:rPr>
        <w:t>(название файла - фамилия участника, например:</w:t>
      </w:r>
      <w:proofErr w:type="gramEnd"/>
      <w:r w:rsidRPr="001F6EDE">
        <w:rPr>
          <w:spacing w:val="6"/>
        </w:rPr>
        <w:t xml:space="preserve"> </w:t>
      </w:r>
      <w:proofErr w:type="gramStart"/>
      <w:r w:rsidRPr="001F6EDE">
        <w:rPr>
          <w:spacing w:val="6"/>
        </w:rPr>
        <w:t>Иванов.</w:t>
      </w:r>
      <w:r w:rsidRPr="001F6EDE">
        <w:rPr>
          <w:spacing w:val="6"/>
          <w:lang w:val="en-US"/>
        </w:rPr>
        <w:t>doc</w:t>
      </w:r>
      <w:r w:rsidRPr="001F6EDE">
        <w:rPr>
          <w:spacing w:val="6"/>
        </w:rPr>
        <w:t>), в каждом файле - электронная версия краткой аннотации, аннотации, научной статьи.</w:t>
      </w:r>
      <w:proofErr w:type="gramEnd"/>
    </w:p>
    <w:p w:rsidR="000B0F86" w:rsidRPr="001F6EDE" w:rsidRDefault="000B0F86" w:rsidP="000B0F86">
      <w:pPr>
        <w:shd w:val="clear" w:color="auto" w:fill="FFFFFF"/>
        <w:tabs>
          <w:tab w:val="left" w:pos="269"/>
        </w:tabs>
        <w:ind w:left="19"/>
        <w:jc w:val="both"/>
        <w:rPr>
          <w:color w:val="000000"/>
          <w:spacing w:val="-2"/>
        </w:rPr>
      </w:pPr>
    </w:p>
    <w:p w:rsidR="000B0F86" w:rsidRPr="001F6EDE" w:rsidRDefault="000B0F86" w:rsidP="000B0F86">
      <w:pPr>
        <w:shd w:val="clear" w:color="auto" w:fill="FFFFFF"/>
        <w:tabs>
          <w:tab w:val="left" w:pos="269"/>
        </w:tabs>
        <w:ind w:left="19"/>
        <w:jc w:val="center"/>
        <w:rPr>
          <w:color w:val="000000"/>
          <w:spacing w:val="-2"/>
        </w:rPr>
      </w:pPr>
      <w:r w:rsidRPr="001F6EDE">
        <w:rPr>
          <w:color w:val="000000"/>
          <w:spacing w:val="-2"/>
        </w:rPr>
        <w:t xml:space="preserve">Образец заполнения файла </w:t>
      </w:r>
      <w:proofErr w:type="spellStart"/>
      <w:r w:rsidRPr="001F6EDE">
        <w:rPr>
          <w:color w:val="000000"/>
          <w:spacing w:val="-2"/>
          <w:lang w:val="en-US"/>
        </w:rPr>
        <w:t>Programme</w:t>
      </w:r>
      <w:proofErr w:type="spellEnd"/>
      <w:r w:rsidRPr="001F6EDE">
        <w:rPr>
          <w:color w:val="000000"/>
          <w:spacing w:val="-2"/>
        </w:rPr>
        <w:t>.</w:t>
      </w:r>
      <w:r w:rsidRPr="001F6EDE">
        <w:rPr>
          <w:color w:val="000000"/>
          <w:spacing w:val="-2"/>
          <w:lang w:val="en-US"/>
        </w:rPr>
        <w:t>doc</w:t>
      </w:r>
    </w:p>
    <w:p w:rsidR="000B0F86" w:rsidRPr="001F6EDE" w:rsidRDefault="000B0F86" w:rsidP="000B0F86">
      <w:pPr>
        <w:shd w:val="clear" w:color="auto" w:fill="FFFFFF"/>
        <w:tabs>
          <w:tab w:val="left" w:leader="underscore" w:pos="826"/>
        </w:tabs>
        <w:spacing w:before="149"/>
        <w:ind w:left="19"/>
        <w:rPr>
          <w:color w:val="000000"/>
          <w:spacing w:val="4"/>
        </w:rPr>
      </w:pPr>
      <w:r w:rsidRPr="001F6EDE">
        <w:rPr>
          <w:b/>
          <w:bCs/>
          <w:color w:val="000000"/>
          <w:spacing w:val="5"/>
        </w:rPr>
        <w:t>(3В</w:t>
      </w:r>
      <w:proofErr w:type="gramStart"/>
      <w:r w:rsidRPr="001F6EDE">
        <w:rPr>
          <w:b/>
          <w:bCs/>
          <w:color w:val="000000"/>
          <w:spacing w:val="5"/>
        </w:rPr>
        <w:t xml:space="preserve"> - </w:t>
      </w:r>
      <w:r w:rsidRPr="001F6EDE">
        <w:rPr>
          <w:b/>
          <w:bCs/>
          <w:color w:val="000000"/>
          <w:spacing w:val="5"/>
          <w:u w:val="single"/>
        </w:rPr>
        <w:t xml:space="preserve">   </w:t>
      </w:r>
      <w:r w:rsidRPr="001F6EDE">
        <w:rPr>
          <w:color w:val="000000"/>
          <w:spacing w:val="4"/>
        </w:rPr>
        <w:t>)</w:t>
      </w:r>
      <w:proofErr w:type="gramEnd"/>
    </w:p>
    <w:p w:rsidR="000B0F86" w:rsidRPr="001F6EDE" w:rsidRDefault="000B0F86" w:rsidP="000B0F86">
      <w:pPr>
        <w:shd w:val="clear" w:color="auto" w:fill="FFFFFF"/>
        <w:tabs>
          <w:tab w:val="left" w:leader="underscore" w:pos="826"/>
        </w:tabs>
        <w:spacing w:before="149"/>
        <w:ind w:left="19"/>
      </w:pPr>
      <w:r w:rsidRPr="001F6EDE">
        <w:rPr>
          <w:b/>
          <w:color w:val="000000"/>
          <w:spacing w:val="4"/>
        </w:rPr>
        <w:t>ИВАНОВ Станислав Алексеевич</w:t>
      </w:r>
    </w:p>
    <w:p w:rsidR="000B0F86" w:rsidRPr="001F6EDE" w:rsidRDefault="000B0F86" w:rsidP="000B0F86">
      <w:pPr>
        <w:shd w:val="clear" w:color="auto" w:fill="FFFFFF"/>
        <w:ind w:left="10"/>
      </w:pPr>
      <w:r w:rsidRPr="001F6EDE">
        <w:rPr>
          <w:color w:val="000000"/>
          <w:spacing w:val="-1"/>
        </w:rPr>
        <w:t xml:space="preserve">Ставропольский край, </w:t>
      </w:r>
      <w:proofErr w:type="gramStart"/>
      <w:r w:rsidRPr="001F6EDE">
        <w:rPr>
          <w:color w:val="000000"/>
          <w:spacing w:val="-1"/>
        </w:rPr>
        <w:t>г</w:t>
      </w:r>
      <w:proofErr w:type="gramEnd"/>
      <w:r w:rsidRPr="001F6EDE">
        <w:rPr>
          <w:color w:val="000000"/>
          <w:spacing w:val="-1"/>
        </w:rPr>
        <w:t>. Ставрополь</w:t>
      </w:r>
    </w:p>
    <w:p w:rsidR="000B0F86" w:rsidRPr="001F6EDE" w:rsidRDefault="000B0F86" w:rsidP="000B0F86">
      <w:pPr>
        <w:shd w:val="clear" w:color="auto" w:fill="FFFFFF"/>
        <w:spacing w:before="5"/>
        <w:ind w:left="14"/>
      </w:pPr>
      <w:r w:rsidRPr="001F6EDE">
        <w:rPr>
          <w:color w:val="000000"/>
          <w:spacing w:val="4"/>
        </w:rPr>
        <w:t xml:space="preserve">Ставропольский Дворец детского творчества, МАН, МБОУ лицей № 5, </w:t>
      </w:r>
      <w:r w:rsidRPr="001F6EDE">
        <w:rPr>
          <w:bCs/>
          <w:color w:val="000000"/>
          <w:spacing w:val="4"/>
        </w:rPr>
        <w:t>10</w:t>
      </w:r>
      <w:r w:rsidRPr="001F6EDE">
        <w:rPr>
          <w:b/>
          <w:bCs/>
          <w:color w:val="000000"/>
          <w:spacing w:val="4"/>
        </w:rPr>
        <w:t xml:space="preserve"> </w:t>
      </w:r>
      <w:r w:rsidRPr="001F6EDE">
        <w:rPr>
          <w:color w:val="000000"/>
          <w:spacing w:val="4"/>
        </w:rPr>
        <w:t>класс</w:t>
      </w:r>
    </w:p>
    <w:p w:rsidR="000B0F86" w:rsidRPr="001F6EDE" w:rsidRDefault="000B0F86" w:rsidP="000B0F86">
      <w:pPr>
        <w:shd w:val="clear" w:color="auto" w:fill="FFFFFF"/>
        <w:spacing w:before="5"/>
        <w:ind w:left="14"/>
      </w:pPr>
      <w:r w:rsidRPr="001F6EDE">
        <w:rPr>
          <w:b/>
          <w:bCs/>
          <w:color w:val="000000"/>
          <w:spacing w:val="-4"/>
        </w:rPr>
        <w:t>Электрохимическое растворение свинца</w:t>
      </w:r>
    </w:p>
    <w:p w:rsidR="000B0F86" w:rsidRPr="001F6EDE" w:rsidRDefault="000B0F86" w:rsidP="000B0F86">
      <w:pPr>
        <w:shd w:val="clear" w:color="auto" w:fill="FFFFFF"/>
        <w:ind w:left="14"/>
      </w:pPr>
      <w:r w:rsidRPr="001F6EDE">
        <w:rPr>
          <w:color w:val="000000"/>
          <w:spacing w:val="2"/>
        </w:rPr>
        <w:t xml:space="preserve">Научный руководитель: </w:t>
      </w:r>
      <w:proofErr w:type="spellStart"/>
      <w:r w:rsidRPr="001F6EDE">
        <w:rPr>
          <w:color w:val="000000"/>
          <w:spacing w:val="2"/>
        </w:rPr>
        <w:t>Брыкалов</w:t>
      </w:r>
      <w:proofErr w:type="spellEnd"/>
      <w:r w:rsidRPr="001F6EDE">
        <w:rPr>
          <w:color w:val="000000"/>
          <w:spacing w:val="2"/>
        </w:rPr>
        <w:t xml:space="preserve"> Василий Федорович, доктор химических наук, профессор кафедры общей и неорганической химии</w:t>
      </w:r>
      <w:r w:rsidRPr="001F6EDE">
        <w:rPr>
          <w:color w:val="000000"/>
        </w:rPr>
        <w:t>, Ставропольский государственный аграрный университет.</w:t>
      </w:r>
    </w:p>
    <w:p w:rsidR="000B0F86" w:rsidRPr="001F6EDE" w:rsidRDefault="000B0F86" w:rsidP="000B0F86">
      <w:pPr>
        <w:shd w:val="clear" w:color="auto" w:fill="FFFFFF"/>
        <w:tabs>
          <w:tab w:val="left" w:pos="648"/>
        </w:tabs>
        <w:spacing w:before="5"/>
        <w:jc w:val="both"/>
        <w:rPr>
          <w:color w:val="000000"/>
          <w:spacing w:val="-2"/>
        </w:rPr>
      </w:pPr>
    </w:p>
    <w:p w:rsidR="000B0F86" w:rsidRPr="001F6EDE" w:rsidRDefault="000B0F86" w:rsidP="000B0F86">
      <w:pPr>
        <w:shd w:val="clear" w:color="auto" w:fill="FFFFFF"/>
        <w:tabs>
          <w:tab w:val="left" w:pos="648"/>
        </w:tabs>
        <w:spacing w:before="5"/>
        <w:jc w:val="both"/>
        <w:rPr>
          <w:color w:val="000000"/>
          <w:spacing w:val="-2"/>
        </w:rPr>
      </w:pPr>
      <w:r w:rsidRPr="001F6EDE">
        <w:rPr>
          <w:color w:val="000000"/>
          <w:spacing w:val="-2"/>
        </w:rPr>
        <w:t>3. П</w:t>
      </w:r>
      <w:r w:rsidRPr="001F6EDE">
        <w:rPr>
          <w:color w:val="000000"/>
          <w:spacing w:val="-3"/>
        </w:rPr>
        <w:t xml:space="preserve">апки, в каждой из которых размещен комплект материалов только одной работы (проекта). </w:t>
      </w:r>
      <w:r w:rsidRPr="001F6EDE">
        <w:rPr>
          <w:color w:val="000000"/>
        </w:rPr>
        <w:t xml:space="preserve">На каждой папке должно быть указано: индекс и название </w:t>
      </w:r>
      <w:r w:rsidRPr="001F6EDE">
        <w:rPr>
          <w:color w:val="000000"/>
          <w:spacing w:val="-2"/>
        </w:rPr>
        <w:t xml:space="preserve">направления работы (например, 3В - химия), фамилия, имя, отчество автора, название работы, название направляющей организации. </w:t>
      </w:r>
    </w:p>
    <w:p w:rsidR="000B0F86" w:rsidRPr="001F6EDE" w:rsidRDefault="000B0F86" w:rsidP="000B0F86">
      <w:pPr>
        <w:shd w:val="clear" w:color="auto" w:fill="FFFFFF"/>
        <w:tabs>
          <w:tab w:val="left" w:pos="648"/>
        </w:tabs>
        <w:spacing w:before="5"/>
        <w:jc w:val="both"/>
        <w:rPr>
          <w:color w:val="000000"/>
          <w:spacing w:val="-1"/>
        </w:rPr>
      </w:pPr>
      <w:r w:rsidRPr="001F6EDE">
        <w:rPr>
          <w:color w:val="000000"/>
          <w:spacing w:val="-1"/>
        </w:rPr>
        <w:t xml:space="preserve">Порядок расположения материалов в папке работы: </w:t>
      </w:r>
    </w:p>
    <w:p w:rsidR="000B0F86" w:rsidRPr="001F6EDE" w:rsidRDefault="000B0F86" w:rsidP="000B0F86">
      <w:pPr>
        <w:shd w:val="clear" w:color="auto" w:fill="FFFFFF"/>
        <w:tabs>
          <w:tab w:val="left" w:pos="648"/>
        </w:tabs>
        <w:spacing w:before="5"/>
        <w:jc w:val="both"/>
        <w:rPr>
          <w:i/>
          <w:color w:val="000000"/>
          <w:spacing w:val="-1"/>
        </w:rPr>
      </w:pPr>
      <w:r w:rsidRPr="001F6EDE">
        <w:rPr>
          <w:i/>
          <w:color w:val="000000"/>
          <w:spacing w:val="-1"/>
        </w:rPr>
        <w:t>обязательные материалы:</w:t>
      </w:r>
    </w:p>
    <w:p w:rsidR="000B0F86" w:rsidRPr="001F6EDE" w:rsidRDefault="000B0F86" w:rsidP="000B0F86">
      <w:pPr>
        <w:shd w:val="clear" w:color="auto" w:fill="FFFFFF"/>
        <w:tabs>
          <w:tab w:val="left" w:pos="648"/>
        </w:tabs>
        <w:spacing w:before="5"/>
        <w:jc w:val="both"/>
        <w:rPr>
          <w:color w:val="000000"/>
          <w:spacing w:val="-1"/>
        </w:rPr>
      </w:pPr>
      <w:r w:rsidRPr="001F6EDE">
        <w:rPr>
          <w:color w:val="000000"/>
          <w:spacing w:val="-1"/>
        </w:rPr>
        <w:t xml:space="preserve">- регистрационная форма №1; </w:t>
      </w:r>
    </w:p>
    <w:p w:rsidR="000B0F86" w:rsidRPr="001F6EDE" w:rsidRDefault="000B0F86" w:rsidP="000B0F86">
      <w:pPr>
        <w:shd w:val="clear" w:color="auto" w:fill="FFFFFF"/>
        <w:tabs>
          <w:tab w:val="left" w:pos="648"/>
        </w:tabs>
        <w:spacing w:before="5"/>
        <w:jc w:val="both"/>
        <w:rPr>
          <w:color w:val="000000"/>
          <w:spacing w:val="2"/>
        </w:rPr>
      </w:pPr>
      <w:r w:rsidRPr="001F6EDE">
        <w:rPr>
          <w:color w:val="000000"/>
          <w:spacing w:val="-1"/>
        </w:rPr>
        <w:t xml:space="preserve">- </w:t>
      </w:r>
      <w:r w:rsidRPr="001F6EDE">
        <w:rPr>
          <w:color w:val="000000"/>
          <w:spacing w:val="2"/>
        </w:rPr>
        <w:t xml:space="preserve">краткая аннотация; </w:t>
      </w:r>
    </w:p>
    <w:p w:rsidR="000B0F86" w:rsidRPr="001F6EDE" w:rsidRDefault="000B0F86" w:rsidP="000B0F86">
      <w:pPr>
        <w:shd w:val="clear" w:color="auto" w:fill="FFFFFF"/>
        <w:tabs>
          <w:tab w:val="left" w:pos="648"/>
        </w:tabs>
        <w:spacing w:before="5"/>
        <w:jc w:val="both"/>
        <w:rPr>
          <w:color w:val="000000"/>
          <w:spacing w:val="2"/>
        </w:rPr>
      </w:pPr>
      <w:r w:rsidRPr="001F6EDE">
        <w:rPr>
          <w:color w:val="000000"/>
          <w:spacing w:val="2"/>
        </w:rPr>
        <w:t>- аннотация;</w:t>
      </w:r>
    </w:p>
    <w:p w:rsidR="000B0F86" w:rsidRPr="001F6EDE" w:rsidRDefault="000B0F86" w:rsidP="000B0F86">
      <w:pPr>
        <w:shd w:val="clear" w:color="auto" w:fill="FFFFFF"/>
        <w:tabs>
          <w:tab w:val="left" w:pos="648"/>
        </w:tabs>
        <w:spacing w:before="5"/>
        <w:jc w:val="both"/>
        <w:rPr>
          <w:color w:val="000000"/>
          <w:spacing w:val="-1"/>
        </w:rPr>
      </w:pPr>
      <w:r w:rsidRPr="001F6EDE">
        <w:rPr>
          <w:color w:val="000000"/>
          <w:spacing w:val="2"/>
        </w:rPr>
        <w:t xml:space="preserve">- </w:t>
      </w:r>
      <w:r w:rsidRPr="001F6EDE">
        <w:rPr>
          <w:color w:val="000000"/>
          <w:spacing w:val="-1"/>
        </w:rPr>
        <w:t xml:space="preserve">научная статья; </w:t>
      </w:r>
    </w:p>
    <w:p w:rsidR="000B0F86" w:rsidRPr="001F6EDE" w:rsidRDefault="000B0F86" w:rsidP="000B0F86">
      <w:pPr>
        <w:shd w:val="clear" w:color="auto" w:fill="FFFFFF"/>
        <w:tabs>
          <w:tab w:val="left" w:pos="720"/>
        </w:tabs>
        <w:spacing w:before="5"/>
        <w:jc w:val="both"/>
        <w:rPr>
          <w:i/>
          <w:color w:val="000000"/>
        </w:rPr>
      </w:pPr>
      <w:r w:rsidRPr="001F6EDE">
        <w:rPr>
          <w:i/>
          <w:color w:val="000000"/>
        </w:rPr>
        <w:t>сопровождающие материалы:</w:t>
      </w:r>
    </w:p>
    <w:p w:rsidR="000B0F86" w:rsidRPr="001F6EDE" w:rsidRDefault="000B0F86" w:rsidP="000B0F86">
      <w:pPr>
        <w:shd w:val="clear" w:color="auto" w:fill="FFFFFF"/>
        <w:tabs>
          <w:tab w:val="left" w:pos="720"/>
        </w:tabs>
        <w:spacing w:before="5"/>
        <w:jc w:val="both"/>
        <w:rPr>
          <w:color w:val="000000"/>
          <w:spacing w:val="1"/>
        </w:rPr>
      </w:pPr>
      <w:r w:rsidRPr="001F6EDE">
        <w:rPr>
          <w:color w:val="000000"/>
          <w:spacing w:val="3"/>
        </w:rPr>
        <w:lastRenderedPageBreak/>
        <w:t>- отзывы на работу</w:t>
      </w:r>
      <w:r w:rsidRPr="001F6EDE">
        <w:rPr>
          <w:color w:val="000000"/>
          <w:spacing w:val="-2"/>
        </w:rPr>
        <w:t xml:space="preserve">, рекомендации научных руководителей, рекомендательные письма, справки о внедрении или </w:t>
      </w:r>
      <w:r w:rsidRPr="001F6EDE">
        <w:rPr>
          <w:color w:val="000000"/>
          <w:spacing w:val="1"/>
        </w:rPr>
        <w:t>использовании результатов работы, патенты, другие сведения, характеризующие творческую де</w:t>
      </w:r>
      <w:r w:rsidRPr="001F6EDE">
        <w:rPr>
          <w:color w:val="000000"/>
          <w:spacing w:val="1"/>
        </w:rPr>
        <w:softHyphen/>
        <w:t xml:space="preserve">ятельность автора; </w:t>
      </w:r>
    </w:p>
    <w:p w:rsidR="000B0F86" w:rsidRPr="001F6EDE" w:rsidRDefault="000B0F86" w:rsidP="000B0F86">
      <w:pPr>
        <w:shd w:val="clear" w:color="auto" w:fill="FFFFFF"/>
        <w:tabs>
          <w:tab w:val="left" w:pos="648"/>
        </w:tabs>
        <w:spacing w:before="5"/>
        <w:jc w:val="both"/>
        <w:rPr>
          <w:color w:val="000000"/>
          <w:spacing w:val="2"/>
        </w:rPr>
      </w:pPr>
      <w:r w:rsidRPr="001F6EDE">
        <w:rPr>
          <w:color w:val="000000"/>
          <w:spacing w:val="1"/>
        </w:rPr>
        <w:t>- э</w:t>
      </w:r>
      <w:r w:rsidRPr="001F6EDE">
        <w:rPr>
          <w:color w:val="000000"/>
          <w:spacing w:val="6"/>
        </w:rPr>
        <w:t xml:space="preserve">кспертное заключение о возможности опубликования материалов (работы) в печати и </w:t>
      </w:r>
      <w:r w:rsidRPr="001F6EDE">
        <w:rPr>
          <w:color w:val="000000"/>
          <w:spacing w:val="2"/>
        </w:rPr>
        <w:t>других средствах массовой информации.</w:t>
      </w:r>
    </w:p>
    <w:p w:rsidR="000B0F86" w:rsidRPr="001F6EDE" w:rsidRDefault="000B0F86" w:rsidP="000B0F86">
      <w:pPr>
        <w:shd w:val="clear" w:color="auto" w:fill="FFFFFF"/>
        <w:tabs>
          <w:tab w:val="left" w:pos="269"/>
        </w:tabs>
        <w:ind w:left="19"/>
        <w:jc w:val="both"/>
      </w:pPr>
      <w:r w:rsidRPr="001F6EDE">
        <w:rPr>
          <w:color w:val="000000"/>
          <w:spacing w:val="-2"/>
        </w:rPr>
        <w:t xml:space="preserve">Папка не должна допускать самопроизвольного </w:t>
      </w:r>
      <w:r w:rsidRPr="001F6EDE">
        <w:rPr>
          <w:color w:val="000000"/>
        </w:rPr>
        <w:t>выпадения материалов.</w:t>
      </w:r>
    </w:p>
    <w:p w:rsidR="000B0F86" w:rsidRPr="001F6EDE" w:rsidRDefault="000B0F86" w:rsidP="000B0F86">
      <w:pPr>
        <w:shd w:val="clear" w:color="auto" w:fill="FFFFFF"/>
        <w:spacing w:before="72"/>
        <w:ind w:left="29"/>
      </w:pPr>
      <w:r w:rsidRPr="001F6EDE">
        <w:rPr>
          <w:b/>
          <w:bCs/>
          <w:color w:val="000000"/>
          <w:spacing w:val="4"/>
        </w:rPr>
        <w:t>Не принимаются и не регистрируются:</w:t>
      </w:r>
    </w:p>
    <w:p w:rsidR="000B0F86" w:rsidRPr="001F6EDE" w:rsidRDefault="000B0F86" w:rsidP="00D31A6F">
      <w:pPr>
        <w:widowControl w:val="0"/>
        <w:numPr>
          <w:ilvl w:val="0"/>
          <w:numId w:val="87"/>
        </w:numPr>
        <w:shd w:val="clear" w:color="auto" w:fill="FFFFFF"/>
        <w:autoSpaceDE w:val="0"/>
        <w:autoSpaceDN w:val="0"/>
        <w:adjustRightInd w:val="0"/>
        <w:spacing w:before="5"/>
        <w:ind w:left="714" w:firstLine="0"/>
        <w:jc w:val="both"/>
      </w:pPr>
      <w:r w:rsidRPr="001F6EDE">
        <w:rPr>
          <w:color w:val="000000"/>
          <w:spacing w:val="3"/>
        </w:rPr>
        <w:t xml:space="preserve">материалы, представленные после  6 октября 2017 г.; </w:t>
      </w:r>
    </w:p>
    <w:p w:rsidR="000B0F86" w:rsidRPr="001F6EDE" w:rsidRDefault="000B0F86" w:rsidP="00D31A6F">
      <w:pPr>
        <w:widowControl w:val="0"/>
        <w:numPr>
          <w:ilvl w:val="0"/>
          <w:numId w:val="87"/>
        </w:numPr>
        <w:shd w:val="clear" w:color="auto" w:fill="FFFFFF"/>
        <w:tabs>
          <w:tab w:val="left" w:pos="269"/>
        </w:tabs>
        <w:autoSpaceDE w:val="0"/>
        <w:autoSpaceDN w:val="0"/>
        <w:adjustRightInd w:val="0"/>
        <w:ind w:left="714" w:firstLine="0"/>
      </w:pPr>
      <w:r w:rsidRPr="001F6EDE">
        <w:rPr>
          <w:color w:val="000000"/>
          <w:spacing w:val="2"/>
        </w:rPr>
        <w:t>неполные пакеты материалов;</w:t>
      </w:r>
    </w:p>
    <w:p w:rsidR="000B0F86" w:rsidRPr="001F6EDE" w:rsidRDefault="000B0F86" w:rsidP="00D31A6F">
      <w:pPr>
        <w:widowControl w:val="0"/>
        <w:numPr>
          <w:ilvl w:val="0"/>
          <w:numId w:val="87"/>
        </w:numPr>
        <w:shd w:val="clear" w:color="auto" w:fill="FFFFFF"/>
        <w:autoSpaceDE w:val="0"/>
        <w:autoSpaceDN w:val="0"/>
        <w:adjustRightInd w:val="0"/>
        <w:spacing w:before="5"/>
        <w:ind w:left="714" w:firstLine="0"/>
        <w:jc w:val="both"/>
      </w:pPr>
      <w:r w:rsidRPr="001F6EDE">
        <w:rPr>
          <w:color w:val="000000"/>
          <w:spacing w:val="5"/>
        </w:rPr>
        <w:t>пакеты материалов, в которых содержимое оформлено</w:t>
      </w:r>
      <w:r w:rsidRPr="001F6EDE">
        <w:rPr>
          <w:color w:val="000000"/>
          <w:spacing w:val="3"/>
        </w:rPr>
        <w:t xml:space="preserve"> с нарушением правил;</w:t>
      </w:r>
    </w:p>
    <w:p w:rsidR="000B0F86" w:rsidRPr="001F6EDE" w:rsidRDefault="000B0F86" w:rsidP="00D31A6F">
      <w:pPr>
        <w:widowControl w:val="0"/>
        <w:numPr>
          <w:ilvl w:val="0"/>
          <w:numId w:val="87"/>
        </w:numPr>
        <w:shd w:val="clear" w:color="auto" w:fill="FFFFFF"/>
        <w:autoSpaceDE w:val="0"/>
        <w:autoSpaceDN w:val="0"/>
        <w:adjustRightInd w:val="0"/>
        <w:spacing w:before="5"/>
        <w:ind w:left="714" w:firstLine="0"/>
        <w:rPr>
          <w:b/>
          <w:bCs/>
          <w:color w:val="000000"/>
          <w:spacing w:val="2"/>
          <w:u w:val="single"/>
        </w:rPr>
      </w:pPr>
      <w:r w:rsidRPr="001F6EDE">
        <w:rPr>
          <w:color w:val="000000"/>
          <w:spacing w:val="2"/>
        </w:rPr>
        <w:t xml:space="preserve">работы, не соответствующие тематике СОРЕВНОВАНИЯ; </w:t>
      </w:r>
    </w:p>
    <w:p w:rsidR="000B0F86" w:rsidRPr="001F6EDE" w:rsidRDefault="000B0F86" w:rsidP="00D31A6F">
      <w:pPr>
        <w:widowControl w:val="0"/>
        <w:numPr>
          <w:ilvl w:val="0"/>
          <w:numId w:val="87"/>
        </w:numPr>
        <w:shd w:val="clear" w:color="auto" w:fill="FFFFFF"/>
        <w:autoSpaceDE w:val="0"/>
        <w:autoSpaceDN w:val="0"/>
        <w:adjustRightInd w:val="0"/>
        <w:spacing w:before="5"/>
        <w:ind w:left="714" w:firstLine="0"/>
        <w:jc w:val="both"/>
        <w:rPr>
          <w:b/>
          <w:bCs/>
          <w:color w:val="000000"/>
          <w:spacing w:val="2"/>
          <w:u w:val="single"/>
        </w:rPr>
      </w:pPr>
      <w:r w:rsidRPr="001F6EDE">
        <w:rPr>
          <w:color w:val="000000"/>
          <w:spacing w:val="2"/>
        </w:rPr>
        <w:t xml:space="preserve">работы неисследовательского характера (описательные работы, эссе, работы, не содержащие </w:t>
      </w:r>
      <w:r w:rsidRPr="001F6EDE">
        <w:rPr>
          <w:color w:val="000000"/>
          <w:spacing w:val="3"/>
        </w:rPr>
        <w:t>собственных результатов автора, отвергаются на первом же этапе оценки).</w:t>
      </w:r>
    </w:p>
    <w:p w:rsidR="000B0F86" w:rsidRPr="001F6EDE" w:rsidRDefault="000B0F86" w:rsidP="000B0F86">
      <w:pPr>
        <w:tabs>
          <w:tab w:val="left" w:pos="2905"/>
        </w:tabs>
        <w:ind w:left="-284"/>
        <w:jc w:val="both"/>
        <w:rPr>
          <w:b/>
          <w:bCs/>
        </w:rPr>
      </w:pPr>
      <w:r w:rsidRPr="001F6EDE">
        <w:rPr>
          <w:color w:val="000000"/>
          <w:spacing w:val="-3"/>
        </w:rPr>
        <w:t xml:space="preserve"> Бланки заявок могут быть получены </w:t>
      </w:r>
      <w:r w:rsidRPr="001F6EDE">
        <w:rPr>
          <w:color w:val="000000"/>
        </w:rPr>
        <w:t>в Оргкомитете, высланы электронной почтой по запросу или найдены на сайте оргкомитета</w:t>
      </w:r>
      <w:r w:rsidRPr="001F6EDE">
        <w:t>:</w:t>
      </w:r>
      <w:r w:rsidRPr="001F6EDE">
        <w:rPr>
          <w:bCs/>
        </w:rPr>
        <w:t xml:space="preserve">  </w:t>
      </w:r>
      <w:r w:rsidRPr="001F6EDE">
        <w:rPr>
          <w:b/>
          <w:bCs/>
          <w:lang w:val="en-US"/>
        </w:rPr>
        <w:t>http</w:t>
      </w:r>
      <w:r w:rsidRPr="001F6EDE">
        <w:rPr>
          <w:b/>
          <w:bCs/>
        </w:rPr>
        <w:t>://</w:t>
      </w:r>
      <w:proofErr w:type="spellStart"/>
      <w:r w:rsidRPr="001F6EDE">
        <w:rPr>
          <w:b/>
          <w:bCs/>
          <w:lang w:val="en-US"/>
        </w:rPr>
        <w:t>stavddt</w:t>
      </w:r>
      <w:proofErr w:type="spellEnd"/>
      <w:r w:rsidRPr="001F6EDE">
        <w:rPr>
          <w:b/>
          <w:bCs/>
        </w:rPr>
        <w:t>.</w:t>
      </w:r>
      <w:proofErr w:type="spellStart"/>
      <w:r w:rsidRPr="001F6EDE">
        <w:rPr>
          <w:b/>
          <w:bCs/>
          <w:lang w:val="en-US"/>
        </w:rPr>
        <w:t>ru</w:t>
      </w:r>
      <w:proofErr w:type="spellEnd"/>
      <w:r w:rsidRPr="001F6EDE">
        <w:rPr>
          <w:b/>
          <w:bCs/>
        </w:rPr>
        <w:t xml:space="preserve">   </w:t>
      </w:r>
    </w:p>
    <w:p w:rsidR="000B0F86" w:rsidRPr="001F6EDE" w:rsidRDefault="000B0F86" w:rsidP="000B0F86">
      <w:pPr>
        <w:shd w:val="clear" w:color="auto" w:fill="FFFFFF"/>
        <w:tabs>
          <w:tab w:val="left" w:pos="566"/>
        </w:tabs>
        <w:rPr>
          <w:b/>
          <w:bCs/>
          <w:color w:val="000000"/>
          <w:spacing w:val="-9"/>
        </w:rPr>
      </w:pPr>
      <w:r w:rsidRPr="001F6EDE">
        <w:rPr>
          <w:color w:val="000000"/>
        </w:rPr>
        <w:t xml:space="preserve">Копии заявок также должны </w:t>
      </w:r>
      <w:r w:rsidRPr="001F6EDE">
        <w:rPr>
          <w:color w:val="000000"/>
          <w:spacing w:val="3"/>
        </w:rPr>
        <w:t>остаться у автора.</w:t>
      </w:r>
    </w:p>
    <w:p w:rsidR="000B0F86" w:rsidRPr="001F6EDE" w:rsidRDefault="000B0F86" w:rsidP="000B0F86">
      <w:pPr>
        <w:jc w:val="center"/>
        <w:rPr>
          <w:b/>
        </w:rPr>
      </w:pPr>
    </w:p>
    <w:p w:rsidR="000B0F86" w:rsidRPr="001F6EDE" w:rsidRDefault="000B0F86" w:rsidP="000B0F86">
      <w:pPr>
        <w:jc w:val="center"/>
      </w:pPr>
      <w:r w:rsidRPr="001F6EDE">
        <w:t xml:space="preserve">   ТРЕБОВАНИЯ   К СОДЕРЖАНИЮ И ОФОРМЛЕНИЮ РАБОТ</w:t>
      </w:r>
    </w:p>
    <w:p w:rsidR="000B0F86" w:rsidRPr="001F6EDE" w:rsidRDefault="000B0F86" w:rsidP="000B0F86">
      <w:pPr>
        <w:jc w:val="center"/>
      </w:pPr>
      <w:r w:rsidRPr="001F6EDE">
        <w:t>МОЛОДЫХ  ИССЛЕДОВАТЕЛЕЙ</w:t>
      </w:r>
    </w:p>
    <w:p w:rsidR="000B0F86" w:rsidRPr="001F6EDE" w:rsidRDefault="000B0F86" w:rsidP="000B0F86">
      <w:pPr>
        <w:jc w:val="center"/>
        <w:rPr>
          <w:b/>
        </w:rPr>
      </w:pPr>
      <w:r w:rsidRPr="001F6EDE">
        <w:rPr>
          <w:b/>
        </w:rPr>
        <w:t>Общие требования</w:t>
      </w:r>
    </w:p>
    <w:p w:rsidR="000B0F86" w:rsidRPr="001F6EDE" w:rsidRDefault="000B0F86" w:rsidP="000B0F86">
      <w:pPr>
        <w:shd w:val="clear" w:color="auto" w:fill="FFFFFF"/>
        <w:ind w:left="29"/>
        <w:jc w:val="both"/>
        <w:rPr>
          <w:color w:val="000000"/>
          <w:spacing w:val="3"/>
        </w:rPr>
      </w:pPr>
      <w:r w:rsidRPr="001F6EDE">
        <w:rPr>
          <w:color w:val="000000"/>
          <w:spacing w:val="4"/>
        </w:rPr>
        <w:t xml:space="preserve">В состав работы входят краткая аннотация, аннотация, научная статья (описание </w:t>
      </w:r>
      <w:r w:rsidRPr="001F6EDE">
        <w:rPr>
          <w:color w:val="000000"/>
          <w:spacing w:val="5"/>
        </w:rPr>
        <w:t xml:space="preserve">работы). Эти части работы выполняются на отдельных листах и между собой не скрепляются. </w:t>
      </w:r>
      <w:r w:rsidRPr="001F6EDE">
        <w:rPr>
          <w:color w:val="000000"/>
          <w:spacing w:val="4"/>
        </w:rPr>
        <w:t>Каждый экземпляр работы должен быть размещен в отдельной папке, не допускающей   само</w:t>
      </w:r>
      <w:r w:rsidRPr="001F6EDE">
        <w:rPr>
          <w:color w:val="000000"/>
          <w:spacing w:val="3"/>
        </w:rPr>
        <w:t>произвольного выпадения материалов.</w:t>
      </w:r>
    </w:p>
    <w:p w:rsidR="000B0F86" w:rsidRPr="001F6EDE" w:rsidRDefault="000B0F86" w:rsidP="000B0F86">
      <w:pPr>
        <w:shd w:val="clear" w:color="auto" w:fill="FFFFFF"/>
        <w:ind w:left="19"/>
        <w:jc w:val="center"/>
        <w:rPr>
          <w:b/>
        </w:rPr>
      </w:pPr>
      <w:r w:rsidRPr="001F6EDE">
        <w:rPr>
          <w:b/>
          <w:color w:val="000000"/>
          <w:spacing w:val="7"/>
        </w:rPr>
        <w:t>Требования к тексту</w:t>
      </w:r>
    </w:p>
    <w:p w:rsidR="000B0F86" w:rsidRPr="001F6EDE" w:rsidRDefault="000B0F86" w:rsidP="000B0F86">
      <w:pPr>
        <w:shd w:val="clear" w:color="auto" w:fill="FFFFFF"/>
        <w:spacing w:before="5"/>
        <w:ind w:left="24" w:right="34"/>
        <w:jc w:val="both"/>
        <w:rPr>
          <w:color w:val="000000"/>
          <w:spacing w:val="5"/>
        </w:rPr>
      </w:pPr>
      <w:r w:rsidRPr="001F6EDE">
        <w:rPr>
          <w:color w:val="000000"/>
          <w:spacing w:val="8"/>
        </w:rPr>
        <w:t>Работа выполняется на листах белой бумаги формата А</w:t>
      </w:r>
      <w:proofErr w:type="gramStart"/>
      <w:r w:rsidRPr="001F6EDE">
        <w:rPr>
          <w:color w:val="000000"/>
          <w:spacing w:val="8"/>
        </w:rPr>
        <w:t>4</w:t>
      </w:r>
      <w:proofErr w:type="gramEnd"/>
      <w:r w:rsidRPr="001F6EDE">
        <w:rPr>
          <w:color w:val="000000"/>
          <w:spacing w:val="8"/>
        </w:rPr>
        <w:t>, ярким шрифтом</w:t>
      </w:r>
      <w:r w:rsidRPr="001F6EDE">
        <w:rPr>
          <w:color w:val="000000"/>
        </w:rPr>
        <w:t xml:space="preserve">. Размер шрифта - 12 </w:t>
      </w:r>
      <w:r w:rsidRPr="001F6EDE">
        <w:rPr>
          <w:color w:val="000000"/>
          <w:spacing w:val="-1"/>
        </w:rPr>
        <w:t xml:space="preserve">кегль. Интервал полуторный. Формулы вписываются черной </w:t>
      </w:r>
      <w:r w:rsidRPr="001F6EDE">
        <w:rPr>
          <w:color w:val="000000"/>
          <w:spacing w:val="5"/>
        </w:rPr>
        <w:t>пастой (тушью), либо воспроизводятся на печатающем устройстве.</w:t>
      </w:r>
    </w:p>
    <w:p w:rsidR="000B0F86" w:rsidRPr="001F6EDE" w:rsidRDefault="000B0F86" w:rsidP="000B0F86">
      <w:pPr>
        <w:shd w:val="clear" w:color="auto" w:fill="FFFFFF"/>
        <w:spacing w:before="5"/>
        <w:ind w:left="24" w:right="34"/>
        <w:jc w:val="center"/>
        <w:rPr>
          <w:b/>
        </w:rPr>
      </w:pPr>
      <w:r w:rsidRPr="001F6EDE">
        <w:rPr>
          <w:b/>
          <w:color w:val="000000"/>
          <w:spacing w:val="6"/>
        </w:rPr>
        <w:t>Заголовок</w:t>
      </w:r>
    </w:p>
    <w:p w:rsidR="000B0F86" w:rsidRPr="001F6EDE" w:rsidRDefault="000B0F86" w:rsidP="000B0F86">
      <w:pPr>
        <w:shd w:val="clear" w:color="auto" w:fill="FFFFFF"/>
        <w:spacing w:before="14"/>
        <w:ind w:left="19"/>
        <w:jc w:val="both"/>
      </w:pPr>
      <w:r w:rsidRPr="001F6EDE">
        <w:rPr>
          <w:color w:val="000000"/>
          <w:spacing w:val="-3"/>
        </w:rPr>
        <w:t xml:space="preserve">Все части работы: краткая аннотация, аннотация, научная статья имеют стандартный заголовок. </w:t>
      </w:r>
      <w:r w:rsidRPr="001F6EDE">
        <w:rPr>
          <w:color w:val="000000"/>
        </w:rPr>
        <w:t xml:space="preserve">На первой странице каждой части сначала печатается название работы, затем посередине фамилия </w:t>
      </w:r>
      <w:r w:rsidRPr="001F6EDE">
        <w:rPr>
          <w:color w:val="000000"/>
          <w:spacing w:val="2"/>
        </w:rPr>
        <w:t>автора, ниже указывается область, край либо республика, город (поселок), учебное заведение, номер школы, класс (курс). В названии работы сокращения не допускаются.</w:t>
      </w:r>
    </w:p>
    <w:p w:rsidR="000B0F86" w:rsidRPr="001F6EDE" w:rsidRDefault="000B0F86" w:rsidP="000B0F86">
      <w:pPr>
        <w:shd w:val="clear" w:color="auto" w:fill="FFFFFF"/>
        <w:spacing w:before="10"/>
        <w:ind w:left="5"/>
        <w:jc w:val="center"/>
        <w:rPr>
          <w:b/>
        </w:rPr>
      </w:pPr>
      <w:r w:rsidRPr="001F6EDE">
        <w:rPr>
          <w:b/>
          <w:color w:val="000000"/>
          <w:spacing w:val="8"/>
        </w:rPr>
        <w:t>Состав работы</w:t>
      </w:r>
    </w:p>
    <w:p w:rsidR="000B0F86" w:rsidRPr="001F6EDE" w:rsidRDefault="000B0F86" w:rsidP="000B0F86">
      <w:pPr>
        <w:shd w:val="clear" w:color="auto" w:fill="FFFFFF"/>
        <w:ind w:left="19" w:right="19"/>
        <w:jc w:val="both"/>
        <w:rPr>
          <w:color w:val="000000"/>
          <w:spacing w:val="-1"/>
        </w:rPr>
      </w:pPr>
      <w:r w:rsidRPr="001F6EDE">
        <w:rPr>
          <w:b/>
          <w:color w:val="000000"/>
          <w:spacing w:val="-1"/>
          <w:u w:val="single"/>
        </w:rPr>
        <w:t>Краткая аннотация</w:t>
      </w:r>
      <w:r w:rsidRPr="001F6EDE">
        <w:rPr>
          <w:b/>
          <w:color w:val="000000"/>
          <w:spacing w:val="-1"/>
        </w:rPr>
        <w:t xml:space="preserve"> </w:t>
      </w:r>
      <w:r w:rsidRPr="001F6EDE">
        <w:rPr>
          <w:color w:val="000000"/>
          <w:spacing w:val="-1"/>
        </w:rPr>
        <w:t>объемом не более 10 строк, представляет собой краткое описание работы на простом понятном широкой публике языке с указанием элементов новизны проведенных исследований и полученных результатов. Краткая аннотация печатается на отдельной стандартной странице в порядке: стандартный заголовок, затем посередине слова «Краткая аннотация», ниже - те</w:t>
      </w:r>
      <w:proofErr w:type="gramStart"/>
      <w:r w:rsidRPr="001F6EDE">
        <w:rPr>
          <w:color w:val="000000"/>
          <w:spacing w:val="-1"/>
        </w:rPr>
        <w:t>кст кр</w:t>
      </w:r>
      <w:proofErr w:type="gramEnd"/>
      <w:r w:rsidRPr="001F6EDE">
        <w:rPr>
          <w:color w:val="000000"/>
          <w:spacing w:val="-1"/>
        </w:rPr>
        <w:t>аткой аннотации.</w:t>
      </w:r>
    </w:p>
    <w:p w:rsidR="000B0F86" w:rsidRPr="001F6EDE" w:rsidRDefault="000B0F86" w:rsidP="000B0F86">
      <w:pPr>
        <w:shd w:val="clear" w:color="auto" w:fill="FFFFFF"/>
        <w:ind w:left="19" w:right="19"/>
        <w:jc w:val="both"/>
      </w:pPr>
      <w:r w:rsidRPr="001F6EDE">
        <w:rPr>
          <w:b/>
          <w:color w:val="000000"/>
          <w:spacing w:val="-1"/>
          <w:u w:val="single"/>
        </w:rPr>
        <w:t>Аннотация</w:t>
      </w:r>
      <w:r w:rsidRPr="001F6EDE">
        <w:rPr>
          <w:b/>
          <w:color w:val="000000"/>
          <w:spacing w:val="-1"/>
        </w:rPr>
        <w:t xml:space="preserve">  </w:t>
      </w:r>
      <w:r w:rsidRPr="001F6EDE">
        <w:rPr>
          <w:color w:val="000000"/>
          <w:spacing w:val="-1"/>
        </w:rPr>
        <w:t xml:space="preserve">объёмом до 3 страниц. Аннотация должна содержать наиболее важные сведения о работе, в </w:t>
      </w:r>
      <w:r w:rsidRPr="001F6EDE">
        <w:rPr>
          <w:color w:val="000000"/>
          <w:spacing w:val="3"/>
        </w:rPr>
        <w:t xml:space="preserve">частности, включать следующую информацию: цель работы; методы и приемы, которые </w:t>
      </w:r>
      <w:r w:rsidRPr="001F6EDE">
        <w:rPr>
          <w:color w:val="000000"/>
          <w:spacing w:val="5"/>
        </w:rPr>
        <w:t xml:space="preserve">использовались в работе; полученные данные; выводы. Аннотация не должна включать </w:t>
      </w:r>
      <w:r w:rsidRPr="001F6EDE">
        <w:rPr>
          <w:color w:val="000000"/>
        </w:rPr>
        <w:t xml:space="preserve">благодарности и описание работы, выполненной руководителем. Аннотация печатается на одной стороне </w:t>
      </w:r>
      <w:r w:rsidRPr="001F6EDE">
        <w:rPr>
          <w:color w:val="000000"/>
          <w:spacing w:val="1"/>
        </w:rPr>
        <w:t xml:space="preserve">стандартного листа в порядке: стандартный заголовок, затем посередине слово «Аннотация», </w:t>
      </w:r>
      <w:r w:rsidRPr="001F6EDE">
        <w:rPr>
          <w:color w:val="000000"/>
          <w:spacing w:val="2"/>
        </w:rPr>
        <w:t>ниже - текст аннотации.</w:t>
      </w:r>
    </w:p>
    <w:p w:rsidR="000B0F86" w:rsidRPr="001F6EDE" w:rsidRDefault="000B0F86" w:rsidP="000B0F86">
      <w:pPr>
        <w:shd w:val="clear" w:color="auto" w:fill="FFFFFF"/>
        <w:spacing w:before="5"/>
        <w:ind w:right="38"/>
        <w:jc w:val="both"/>
      </w:pPr>
      <w:r w:rsidRPr="001F6EDE">
        <w:rPr>
          <w:b/>
          <w:color w:val="000000"/>
          <w:spacing w:val="-1"/>
          <w:u w:val="single"/>
        </w:rPr>
        <w:t>Научная статья (описание работы).</w:t>
      </w:r>
      <w:r w:rsidRPr="001F6EDE">
        <w:rPr>
          <w:color w:val="000000"/>
          <w:spacing w:val="-1"/>
        </w:rPr>
        <w:t xml:space="preserve"> </w:t>
      </w:r>
      <w:proofErr w:type="gramStart"/>
      <w:r w:rsidRPr="001F6EDE">
        <w:rPr>
          <w:color w:val="000000"/>
          <w:spacing w:val="-1"/>
        </w:rPr>
        <w:t>Статья в сопровождении иллюстраций (чертежи, графики, таблицы, фотографии) представляет собой описание исследовательской (творческой) работы.</w:t>
      </w:r>
      <w:proofErr w:type="gramEnd"/>
      <w:r w:rsidRPr="001F6EDE">
        <w:rPr>
          <w:color w:val="000000"/>
          <w:spacing w:val="-1"/>
        </w:rPr>
        <w:t xml:space="preserve"> Все сокращения в тексте должны быть расшифрованы. Объем текста статьи, включая формулы и список литературы, не должен превышать 10 стандартных </w:t>
      </w:r>
      <w:r w:rsidRPr="001F6EDE">
        <w:rPr>
          <w:color w:val="000000"/>
          <w:spacing w:val="-1"/>
        </w:rPr>
        <w:lastRenderedPageBreak/>
        <w:t xml:space="preserve">страниц. Для иллюстраций может быть отведено </w:t>
      </w:r>
      <w:r w:rsidRPr="001F6EDE">
        <w:rPr>
          <w:color w:val="000000"/>
          <w:spacing w:val="2"/>
        </w:rPr>
        <w:t xml:space="preserve">дополнительно не более 10 стандартных страниц. </w:t>
      </w:r>
      <w:r w:rsidRPr="001F6EDE">
        <w:rPr>
          <w:b/>
          <w:color w:val="000000"/>
          <w:spacing w:val="2"/>
        </w:rPr>
        <w:t>Иллюстрации</w:t>
      </w:r>
      <w:r w:rsidRPr="001F6EDE">
        <w:rPr>
          <w:color w:val="000000"/>
          <w:spacing w:val="2"/>
        </w:rPr>
        <w:t xml:space="preserve"> выполняются на отдельных </w:t>
      </w:r>
      <w:r w:rsidRPr="001F6EDE">
        <w:rPr>
          <w:color w:val="000000"/>
        </w:rPr>
        <w:t xml:space="preserve">страницах, которые размещаются после ссылок в основном тексте. Не допускается увеличение </w:t>
      </w:r>
      <w:r w:rsidRPr="001F6EDE">
        <w:rPr>
          <w:color w:val="000000"/>
          <w:spacing w:val="-3"/>
        </w:rPr>
        <w:t xml:space="preserve">формата страниц, склейка страниц иллюстраций буклетом и т.п. Нумерация страниц производится в </w:t>
      </w:r>
      <w:r w:rsidRPr="001F6EDE">
        <w:rPr>
          <w:color w:val="000000"/>
          <w:spacing w:val="3"/>
        </w:rPr>
        <w:t xml:space="preserve">правом верхнем углу. Основной текст доклада нумеруется арабскими цифрами, страницы </w:t>
      </w:r>
      <w:r w:rsidRPr="001F6EDE">
        <w:rPr>
          <w:color w:val="000000"/>
          <w:spacing w:val="5"/>
        </w:rPr>
        <w:t>иллюстраций - римскими цифрами.</w:t>
      </w:r>
    </w:p>
    <w:p w:rsidR="000B0F86" w:rsidRPr="001F6EDE" w:rsidRDefault="000B0F86" w:rsidP="000B0F86">
      <w:pPr>
        <w:shd w:val="clear" w:color="auto" w:fill="FFFFFF"/>
        <w:tabs>
          <w:tab w:val="left" w:pos="1296"/>
        </w:tabs>
        <w:jc w:val="both"/>
        <w:rPr>
          <w:color w:val="000000"/>
          <w:spacing w:val="-5"/>
        </w:rPr>
      </w:pPr>
      <w:proofErr w:type="gramStart"/>
      <w:r w:rsidRPr="001F6EDE">
        <w:rPr>
          <w:b/>
          <w:color w:val="000000"/>
          <w:spacing w:val="4"/>
          <w:u w:val="single"/>
        </w:rPr>
        <w:t>Титульный лист</w:t>
      </w:r>
      <w:r w:rsidRPr="001F6EDE">
        <w:rPr>
          <w:color w:val="000000"/>
          <w:spacing w:val="4"/>
        </w:rPr>
        <w:t xml:space="preserve"> содержит следующие атрибуты: названия конференции и работы, страны и </w:t>
      </w:r>
      <w:r w:rsidRPr="001F6EDE">
        <w:rPr>
          <w:color w:val="000000"/>
          <w:spacing w:val="-1"/>
        </w:rPr>
        <w:t xml:space="preserve">населенного пункта; сведения об авторах (фамилия, имя, отчество, учебное заведение, класс/курс); </w:t>
      </w:r>
      <w:r w:rsidRPr="001F6EDE">
        <w:rPr>
          <w:color w:val="000000"/>
          <w:spacing w:val="-5"/>
        </w:rPr>
        <w:t xml:space="preserve">научных руководителях (фамилия, имя, отчество, ученая степень и звание, должность, место работы). </w:t>
      </w:r>
      <w:proofErr w:type="gramEnd"/>
    </w:p>
    <w:p w:rsidR="000B0F86" w:rsidRPr="001F6EDE" w:rsidRDefault="000B0F86" w:rsidP="000B0F86">
      <w:pPr>
        <w:shd w:val="clear" w:color="auto" w:fill="FFFFFF"/>
        <w:tabs>
          <w:tab w:val="left" w:pos="1296"/>
        </w:tabs>
        <w:jc w:val="both"/>
      </w:pPr>
      <w:r w:rsidRPr="001F6EDE">
        <w:rPr>
          <w:color w:val="000000"/>
          <w:spacing w:val="1"/>
        </w:rPr>
        <w:t xml:space="preserve">На первой странице статьи сначала печатается стандартный заголовок, далее следует </w:t>
      </w:r>
      <w:r w:rsidRPr="001F6EDE">
        <w:rPr>
          <w:color w:val="000000"/>
          <w:spacing w:val="5"/>
        </w:rPr>
        <w:t>те</w:t>
      </w:r>
      <w:proofErr w:type="gramStart"/>
      <w:r w:rsidRPr="001F6EDE">
        <w:rPr>
          <w:color w:val="000000"/>
          <w:spacing w:val="5"/>
        </w:rPr>
        <w:t>кст ст</w:t>
      </w:r>
      <w:proofErr w:type="gramEnd"/>
      <w:r w:rsidRPr="001F6EDE">
        <w:rPr>
          <w:color w:val="000000"/>
          <w:spacing w:val="5"/>
        </w:rPr>
        <w:t>атьи, список литературы в порядке упоминания в тексте. Сокращения в</w:t>
      </w:r>
      <w:r w:rsidRPr="001F6EDE">
        <w:rPr>
          <w:color w:val="000000"/>
          <w:spacing w:val="3"/>
        </w:rPr>
        <w:t xml:space="preserve"> названии статьи не допускаются.</w:t>
      </w:r>
    </w:p>
    <w:p w:rsidR="000B0F86" w:rsidRPr="000B0F86" w:rsidRDefault="000B0F86" w:rsidP="000B0F86">
      <w:pPr>
        <w:shd w:val="clear" w:color="auto" w:fill="FFFFFF"/>
        <w:jc w:val="both"/>
        <w:rPr>
          <w:color w:val="000000"/>
          <w:spacing w:val="2"/>
        </w:rPr>
      </w:pPr>
      <w:r w:rsidRPr="001F6EDE">
        <w:rPr>
          <w:color w:val="000000"/>
          <w:spacing w:val="6"/>
        </w:rPr>
        <w:t xml:space="preserve">Если в состав работы входит компьютерная программа, то к работе прилагается </w:t>
      </w:r>
      <w:r w:rsidRPr="001F6EDE">
        <w:rPr>
          <w:color w:val="000000"/>
          <w:spacing w:val="-5"/>
        </w:rPr>
        <w:t xml:space="preserve">исполняемый программный модуль для </w:t>
      </w:r>
      <w:r w:rsidRPr="001F6EDE">
        <w:rPr>
          <w:color w:val="000000"/>
          <w:spacing w:val="-5"/>
          <w:lang w:val="en-US"/>
        </w:rPr>
        <w:t>IBM</w:t>
      </w:r>
      <w:r w:rsidRPr="001F6EDE">
        <w:rPr>
          <w:color w:val="000000"/>
          <w:spacing w:val="-5"/>
        </w:rPr>
        <w:t>-</w:t>
      </w:r>
      <w:r w:rsidRPr="001F6EDE">
        <w:rPr>
          <w:color w:val="000000"/>
          <w:spacing w:val="-5"/>
          <w:lang w:val="en-US"/>
        </w:rPr>
        <w:t>PC</w:t>
      </w:r>
      <w:r w:rsidRPr="001F6EDE">
        <w:rPr>
          <w:color w:val="000000"/>
          <w:spacing w:val="-5"/>
        </w:rPr>
        <w:t xml:space="preserve"> совместимых компьютеров на диске С</w:t>
      </w:r>
      <w:proofErr w:type="gramStart"/>
      <w:r w:rsidRPr="001F6EDE">
        <w:rPr>
          <w:color w:val="000000"/>
          <w:spacing w:val="-5"/>
          <w:lang w:val="en-US"/>
        </w:rPr>
        <w:t>D</w:t>
      </w:r>
      <w:proofErr w:type="gramEnd"/>
      <w:r w:rsidRPr="001F6EDE">
        <w:rPr>
          <w:color w:val="000000"/>
          <w:spacing w:val="-5"/>
        </w:rPr>
        <w:t xml:space="preserve"> и</w:t>
      </w:r>
      <w:r w:rsidRPr="001F6EDE">
        <w:rPr>
          <w:i/>
          <w:iCs/>
          <w:color w:val="000000"/>
          <w:spacing w:val="-5"/>
        </w:rPr>
        <w:t xml:space="preserve"> </w:t>
      </w:r>
      <w:r w:rsidRPr="001F6EDE">
        <w:rPr>
          <w:color w:val="000000"/>
          <w:spacing w:val="2"/>
        </w:rPr>
        <w:t>описание содержания диска.</w:t>
      </w:r>
    </w:p>
    <w:p w:rsidR="000B0F86" w:rsidRPr="001F6EDE" w:rsidRDefault="000B0F86" w:rsidP="000B0F86">
      <w:pPr>
        <w:shd w:val="clear" w:color="auto" w:fill="FFFFFF"/>
        <w:jc w:val="center"/>
        <w:rPr>
          <w:bCs/>
          <w:color w:val="000000"/>
        </w:rPr>
      </w:pPr>
    </w:p>
    <w:p w:rsidR="000B0F86" w:rsidRPr="001F6EDE" w:rsidRDefault="000B0F86" w:rsidP="000B0F86">
      <w:pPr>
        <w:shd w:val="clear" w:color="auto" w:fill="FFFFFF"/>
        <w:jc w:val="center"/>
        <w:rPr>
          <w:color w:val="000000"/>
          <w:spacing w:val="2"/>
        </w:rPr>
      </w:pPr>
      <w:r w:rsidRPr="001F6EDE">
        <w:rPr>
          <w:bCs/>
          <w:color w:val="000000"/>
        </w:rPr>
        <w:t xml:space="preserve"> СВЕДЕНИЯ О ДЕМОНСТРАЦИОННОМ ПРОЕКТЕ</w:t>
      </w:r>
    </w:p>
    <w:p w:rsidR="000B0F86" w:rsidRPr="001F6EDE" w:rsidRDefault="000B0F86" w:rsidP="000B0F86">
      <w:pPr>
        <w:shd w:val="clear" w:color="auto" w:fill="FFFFFF"/>
        <w:jc w:val="center"/>
      </w:pPr>
      <w:r w:rsidRPr="001F6EDE">
        <w:rPr>
          <w:b/>
          <w:bCs/>
          <w:color w:val="000000"/>
          <w:spacing w:val="1"/>
        </w:rPr>
        <w:t>Общие сведения</w:t>
      </w:r>
    </w:p>
    <w:p w:rsidR="000B0F86" w:rsidRPr="001F6EDE" w:rsidRDefault="000B0F86" w:rsidP="000B0F86">
      <w:pPr>
        <w:shd w:val="clear" w:color="auto" w:fill="FFFFFF"/>
        <w:spacing w:before="14"/>
        <w:ind w:right="48"/>
        <w:jc w:val="both"/>
        <w:rPr>
          <w:color w:val="000000"/>
          <w:spacing w:val="3"/>
        </w:rPr>
      </w:pPr>
      <w:r w:rsidRPr="001F6EDE">
        <w:rPr>
          <w:color w:val="000000"/>
          <w:spacing w:val="1"/>
        </w:rPr>
        <w:t xml:space="preserve">Для демонстрации работы на СОРЕВНОВАНИИ участник должен подготовить выставочную </w:t>
      </w:r>
      <w:r w:rsidRPr="001F6EDE">
        <w:rPr>
          <w:color w:val="000000"/>
          <w:spacing w:val="3"/>
        </w:rPr>
        <w:t>экспозицию, которую он разместит на стенде.</w:t>
      </w:r>
    </w:p>
    <w:p w:rsidR="000B0F86" w:rsidRPr="001F6EDE" w:rsidRDefault="000B0F86" w:rsidP="000B0F86">
      <w:pPr>
        <w:shd w:val="clear" w:color="auto" w:fill="FFFFFF"/>
        <w:spacing w:before="14"/>
        <w:ind w:right="48"/>
        <w:jc w:val="both"/>
        <w:rPr>
          <w:color w:val="000000"/>
          <w:spacing w:val="5"/>
        </w:rPr>
      </w:pPr>
      <w:r w:rsidRPr="001F6EDE">
        <w:rPr>
          <w:noProof/>
        </w:rPr>
        <w:drawing>
          <wp:anchor distT="0" distB="0" distL="114300" distR="114300" simplePos="0" relativeHeight="251715584" behindDoc="0" locked="0" layoutInCell="1" allowOverlap="1">
            <wp:simplePos x="0" y="0"/>
            <wp:positionH relativeFrom="column">
              <wp:posOffset>223520</wp:posOffset>
            </wp:positionH>
            <wp:positionV relativeFrom="paragraph">
              <wp:posOffset>271145</wp:posOffset>
            </wp:positionV>
            <wp:extent cx="1095375" cy="1478280"/>
            <wp:effectExtent l="19050" t="0" r="9525" b="0"/>
            <wp:wrapSquare wrapText="bothSides"/>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cstate="print"/>
                    <a:srcRect/>
                    <a:stretch>
                      <a:fillRect/>
                    </a:stretch>
                  </pic:blipFill>
                  <pic:spPr bwMode="auto">
                    <a:xfrm>
                      <a:off x="0" y="0"/>
                      <a:ext cx="1095375" cy="1478280"/>
                    </a:xfrm>
                    <a:prstGeom prst="rect">
                      <a:avLst/>
                    </a:prstGeom>
                    <a:noFill/>
                    <a:ln w="9525">
                      <a:noFill/>
                      <a:miter lim="800000"/>
                      <a:headEnd/>
                      <a:tailEnd/>
                    </a:ln>
                  </pic:spPr>
                </pic:pic>
              </a:graphicData>
            </a:graphic>
          </wp:anchor>
        </w:drawing>
      </w:r>
      <w:r w:rsidRPr="001F6EDE">
        <w:rPr>
          <w:color w:val="000000"/>
          <w:spacing w:val="3"/>
        </w:rPr>
        <w:t xml:space="preserve">Для </w:t>
      </w:r>
      <w:r w:rsidRPr="001F6EDE">
        <w:rPr>
          <w:b/>
          <w:bCs/>
        </w:rPr>
        <w:t>Раздела 1</w:t>
      </w:r>
      <w:r w:rsidRPr="001F6EDE">
        <w:t xml:space="preserve">. </w:t>
      </w:r>
      <w:r w:rsidRPr="001F6EDE">
        <w:rPr>
          <w:b/>
        </w:rPr>
        <w:t xml:space="preserve">Техника и инженерные области знаний </w:t>
      </w:r>
      <w:r w:rsidRPr="001F6EDE">
        <w:t xml:space="preserve">стенд имеет две стенки, размер каждой поверхности </w:t>
      </w:r>
      <w:smartTag w:uri="urn:schemas-microsoft-com:office:smarttags" w:element="metricconverter">
        <w:smartTagPr>
          <w:attr w:name="ProductID" w:val="1,0 м"/>
        </w:smartTagPr>
        <w:r w:rsidRPr="001F6EDE">
          <w:t>1,0 м</w:t>
        </w:r>
      </w:smartTag>
      <w:r w:rsidRPr="001F6EDE">
        <w:t xml:space="preserve"> - ширина, </w:t>
      </w:r>
      <w:smartTag w:uri="urn:schemas-microsoft-com:office:smarttags" w:element="metricconverter">
        <w:smartTagPr>
          <w:attr w:name="ProductID" w:val="1,5 м"/>
        </w:smartTagPr>
        <w:r w:rsidRPr="001F6EDE">
          <w:t>1,5 м</w:t>
        </w:r>
      </w:smartTag>
      <w:r w:rsidRPr="001F6EDE">
        <w:t xml:space="preserve"> – высота, также участникам будет предоставлен стол.</w:t>
      </w:r>
      <w:r w:rsidRPr="001F6EDE">
        <w:rPr>
          <w:color w:val="000000"/>
          <w:spacing w:val="5"/>
        </w:rPr>
        <w:t xml:space="preserve"> Материалы размещаются на стенках и столе.</w:t>
      </w:r>
    </w:p>
    <w:p w:rsidR="000B0F86" w:rsidRPr="001F6EDE" w:rsidRDefault="000B0F86" w:rsidP="000B0F86">
      <w:pPr>
        <w:shd w:val="clear" w:color="auto" w:fill="FFFFFF"/>
        <w:spacing w:before="14"/>
        <w:ind w:right="48"/>
        <w:jc w:val="both"/>
        <w:rPr>
          <w:color w:val="000000"/>
          <w:spacing w:val="3"/>
        </w:rPr>
      </w:pPr>
    </w:p>
    <w:p w:rsidR="000B0F86" w:rsidRPr="001F6EDE" w:rsidRDefault="000B0F86" w:rsidP="000B0F86">
      <w:pPr>
        <w:shd w:val="clear" w:color="auto" w:fill="FFFFFF"/>
        <w:spacing w:before="14"/>
        <w:ind w:right="48"/>
        <w:jc w:val="both"/>
        <w:rPr>
          <w:color w:val="000000"/>
          <w:spacing w:val="3"/>
        </w:rPr>
      </w:pPr>
    </w:p>
    <w:p w:rsidR="000B0F86" w:rsidRPr="001F6EDE" w:rsidRDefault="000B0F86" w:rsidP="000B0F86">
      <w:pPr>
        <w:shd w:val="clear" w:color="auto" w:fill="FFFFFF"/>
        <w:spacing w:before="14"/>
        <w:ind w:right="48"/>
        <w:jc w:val="both"/>
        <w:rPr>
          <w:color w:val="000000"/>
          <w:spacing w:val="3"/>
        </w:rPr>
      </w:pPr>
    </w:p>
    <w:p w:rsidR="000B0F86" w:rsidRPr="001F6EDE" w:rsidRDefault="000B0F86" w:rsidP="000B0F86">
      <w:pPr>
        <w:shd w:val="clear" w:color="auto" w:fill="FFFFFF"/>
        <w:spacing w:before="14"/>
        <w:ind w:right="48"/>
        <w:jc w:val="both"/>
        <w:rPr>
          <w:color w:val="000000"/>
          <w:spacing w:val="3"/>
        </w:rPr>
      </w:pPr>
    </w:p>
    <w:p w:rsidR="000B0F86" w:rsidRPr="001F6EDE" w:rsidRDefault="000B0F86" w:rsidP="000B0F86">
      <w:pPr>
        <w:shd w:val="clear" w:color="auto" w:fill="FFFFFF"/>
        <w:spacing w:before="14"/>
        <w:ind w:right="48"/>
        <w:jc w:val="both"/>
        <w:rPr>
          <w:color w:val="000000"/>
          <w:spacing w:val="3"/>
        </w:rPr>
      </w:pPr>
    </w:p>
    <w:p w:rsidR="000B0F86" w:rsidRPr="001F6EDE" w:rsidRDefault="000B0F86" w:rsidP="000B0F86">
      <w:pPr>
        <w:shd w:val="clear" w:color="auto" w:fill="FFFFFF"/>
        <w:spacing w:before="14"/>
        <w:ind w:right="48"/>
        <w:jc w:val="both"/>
        <w:rPr>
          <w:color w:val="000000"/>
          <w:spacing w:val="3"/>
        </w:rPr>
      </w:pPr>
    </w:p>
    <w:p w:rsidR="000B0F86" w:rsidRPr="001F6EDE" w:rsidRDefault="000B0F86" w:rsidP="000B0F86">
      <w:pPr>
        <w:shd w:val="clear" w:color="auto" w:fill="FFFFFF"/>
        <w:spacing w:before="14"/>
        <w:ind w:right="48"/>
        <w:jc w:val="both"/>
        <w:rPr>
          <w:color w:val="000000"/>
          <w:spacing w:val="3"/>
        </w:rPr>
      </w:pPr>
    </w:p>
    <w:p w:rsidR="000B0F86" w:rsidRPr="001F6EDE" w:rsidRDefault="000B0F86" w:rsidP="000B0F86">
      <w:pPr>
        <w:shd w:val="clear" w:color="auto" w:fill="FFFFFF"/>
        <w:spacing w:before="14"/>
        <w:ind w:right="48"/>
        <w:jc w:val="both"/>
        <w:rPr>
          <w:color w:val="000000"/>
          <w:spacing w:val="3"/>
        </w:rPr>
      </w:pPr>
      <w:r w:rsidRPr="001F6EDE">
        <w:rPr>
          <w:color w:val="000000"/>
          <w:spacing w:val="3"/>
        </w:rPr>
        <w:t xml:space="preserve">Для </w:t>
      </w:r>
      <w:r w:rsidRPr="001F6EDE">
        <w:rPr>
          <w:b/>
        </w:rPr>
        <w:t>Раздела 3. Естественные науки:</w:t>
      </w:r>
    </w:p>
    <w:p w:rsidR="000B0F86" w:rsidRPr="001F6EDE" w:rsidRDefault="000B0F86" w:rsidP="000B0F86">
      <w:pPr>
        <w:shd w:val="clear" w:color="auto" w:fill="FFFFFF"/>
        <w:spacing w:before="14"/>
        <w:ind w:right="48"/>
        <w:jc w:val="both"/>
      </w:pPr>
      <w:r w:rsidRPr="001F6EDE">
        <w:rPr>
          <w:noProof/>
        </w:rPr>
        <w:drawing>
          <wp:anchor distT="0" distB="0" distL="114300" distR="114300" simplePos="0" relativeHeight="251714560" behindDoc="1" locked="0" layoutInCell="1" allowOverlap="1">
            <wp:simplePos x="0" y="0"/>
            <wp:positionH relativeFrom="column">
              <wp:posOffset>118745</wp:posOffset>
            </wp:positionH>
            <wp:positionV relativeFrom="paragraph">
              <wp:posOffset>46990</wp:posOffset>
            </wp:positionV>
            <wp:extent cx="2171700" cy="1838325"/>
            <wp:effectExtent l="19050" t="0" r="0" b="0"/>
            <wp:wrapTight wrapText="bothSides">
              <wp:wrapPolygon edited="0">
                <wp:start x="-189" y="0"/>
                <wp:lineTo x="-189" y="21488"/>
                <wp:lineTo x="21600" y="21488"/>
                <wp:lineTo x="21600" y="0"/>
                <wp:lineTo x="-189" y="0"/>
              </wp:wrapPolygon>
            </wp:wrapTight>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cstate="print"/>
                    <a:srcRect/>
                    <a:stretch>
                      <a:fillRect/>
                    </a:stretch>
                  </pic:blipFill>
                  <pic:spPr bwMode="auto">
                    <a:xfrm>
                      <a:off x="0" y="0"/>
                      <a:ext cx="2171700" cy="1838325"/>
                    </a:xfrm>
                    <a:prstGeom prst="rect">
                      <a:avLst/>
                    </a:prstGeom>
                    <a:noFill/>
                    <a:ln w="9525">
                      <a:noFill/>
                      <a:miter lim="800000"/>
                      <a:headEnd/>
                      <a:tailEnd/>
                    </a:ln>
                  </pic:spPr>
                </pic:pic>
              </a:graphicData>
            </a:graphic>
          </wp:anchor>
        </w:drawing>
      </w:r>
      <w:r w:rsidRPr="001F6EDE">
        <w:rPr>
          <w:color w:val="000000"/>
        </w:rPr>
        <w:t xml:space="preserve">Стенд состоит из стола (размер выставочной поверхности 800 </w:t>
      </w:r>
      <w:proofErr w:type="spellStart"/>
      <w:r w:rsidRPr="001F6EDE">
        <w:rPr>
          <w:color w:val="000000"/>
        </w:rPr>
        <w:t>х</w:t>
      </w:r>
      <w:proofErr w:type="spellEnd"/>
      <w:r w:rsidRPr="001F6EDE">
        <w:rPr>
          <w:color w:val="000000"/>
        </w:rPr>
        <w:t xml:space="preserve"> </w:t>
      </w:r>
      <w:smartTag w:uri="urn:schemas-microsoft-com:office:smarttags" w:element="metricconverter">
        <w:smartTagPr>
          <w:attr w:name="ProductID" w:val="800 мм"/>
        </w:smartTagPr>
        <w:r w:rsidRPr="001F6EDE">
          <w:rPr>
            <w:color w:val="000000"/>
          </w:rPr>
          <w:t>800 мм</w:t>
        </w:r>
      </w:smartTag>
      <w:r w:rsidRPr="001F6EDE">
        <w:rPr>
          <w:color w:val="000000"/>
        </w:rPr>
        <w:t xml:space="preserve">), задней стенки (ширина </w:t>
      </w:r>
      <w:smartTag w:uri="urn:schemas-microsoft-com:office:smarttags" w:element="metricconverter">
        <w:smartTagPr>
          <w:attr w:name="ProductID" w:val="-1810 мм"/>
        </w:smartTagPr>
        <w:r w:rsidRPr="001F6EDE">
          <w:rPr>
            <w:color w:val="000000"/>
          </w:rPr>
          <w:t>-1810 мм</w:t>
        </w:r>
      </w:smartTag>
      <w:r w:rsidRPr="001F6EDE">
        <w:rPr>
          <w:color w:val="000000"/>
        </w:rPr>
        <w:t xml:space="preserve">, высота - </w:t>
      </w:r>
      <w:smartTag w:uri="urn:schemas-microsoft-com:office:smarttags" w:element="metricconverter">
        <w:smartTagPr>
          <w:attr w:name="ProductID" w:val="1650 мм"/>
        </w:smartTagPr>
        <w:r w:rsidRPr="001F6EDE">
          <w:rPr>
            <w:color w:val="000000"/>
          </w:rPr>
          <w:t>1650 мм</w:t>
        </w:r>
      </w:smartTag>
      <w:r w:rsidRPr="001F6EDE">
        <w:rPr>
          <w:color w:val="000000"/>
        </w:rPr>
        <w:t xml:space="preserve"> над поверхностью стола) и боковых стенок (каждая из которых имеет </w:t>
      </w:r>
      <w:r w:rsidRPr="001F6EDE">
        <w:rPr>
          <w:color w:val="000000"/>
          <w:spacing w:val="1"/>
        </w:rPr>
        <w:t xml:space="preserve">ширину </w:t>
      </w:r>
      <w:smartTag w:uri="urn:schemas-microsoft-com:office:smarttags" w:element="metricconverter">
        <w:smartTagPr>
          <w:attr w:name="ProductID" w:val="940 мм"/>
        </w:smartTagPr>
        <w:r w:rsidRPr="001F6EDE">
          <w:rPr>
            <w:color w:val="000000"/>
            <w:spacing w:val="1"/>
          </w:rPr>
          <w:t>940 мм</w:t>
        </w:r>
      </w:smartTag>
      <w:r w:rsidRPr="001F6EDE">
        <w:rPr>
          <w:color w:val="000000"/>
          <w:spacing w:val="1"/>
        </w:rPr>
        <w:t xml:space="preserve"> и высоту </w:t>
      </w:r>
      <w:smartTag w:uri="urn:schemas-microsoft-com:office:smarttags" w:element="metricconverter">
        <w:smartTagPr>
          <w:attr w:name="ProductID" w:val="1650 мм"/>
        </w:smartTagPr>
        <w:r w:rsidRPr="001F6EDE">
          <w:rPr>
            <w:color w:val="000000"/>
            <w:spacing w:val="1"/>
          </w:rPr>
          <w:t>1650 мм</w:t>
        </w:r>
      </w:smartTag>
      <w:r w:rsidRPr="001F6EDE">
        <w:rPr>
          <w:color w:val="000000"/>
          <w:spacing w:val="1"/>
        </w:rPr>
        <w:t xml:space="preserve"> над поверхностью стола), как показано на рисунке и фото. </w:t>
      </w:r>
      <w:r w:rsidRPr="001F6EDE">
        <w:rPr>
          <w:color w:val="000000"/>
          <w:spacing w:val="5"/>
        </w:rPr>
        <w:t>Материалы размещаются на стенках и столе.</w:t>
      </w:r>
    </w:p>
    <w:p w:rsidR="000B0F86" w:rsidRPr="001F6EDE" w:rsidRDefault="000B0F86" w:rsidP="000B0F86">
      <w:pPr>
        <w:shd w:val="clear" w:color="auto" w:fill="FFFFFF"/>
        <w:spacing w:before="62"/>
        <w:ind w:left="10" w:right="10"/>
        <w:jc w:val="both"/>
        <w:rPr>
          <w:color w:val="000000"/>
          <w:spacing w:val="-9"/>
        </w:rPr>
      </w:pPr>
      <w:r w:rsidRPr="001F6EDE">
        <w:rPr>
          <w:color w:val="000000"/>
          <w:spacing w:val="-6"/>
        </w:rPr>
        <w:t xml:space="preserve">Рекомендуем при расчете размеров материалов, размещаемых на поверхностях стенда, полагать его </w:t>
      </w:r>
      <w:r w:rsidRPr="001F6EDE">
        <w:rPr>
          <w:color w:val="000000"/>
          <w:spacing w:val="-9"/>
        </w:rPr>
        <w:t xml:space="preserve">габаритные размеры на </w:t>
      </w:r>
      <w:smartTag w:uri="urn:schemas-microsoft-com:office:smarttags" w:element="metricconverter">
        <w:smartTagPr>
          <w:attr w:name="ProductID" w:val="5 см"/>
        </w:smartTagPr>
        <w:r w:rsidRPr="001F6EDE">
          <w:rPr>
            <w:color w:val="000000"/>
            <w:spacing w:val="-9"/>
          </w:rPr>
          <w:t>5 см</w:t>
        </w:r>
      </w:smartTag>
      <w:r w:rsidRPr="001F6EDE">
        <w:rPr>
          <w:color w:val="000000"/>
          <w:spacing w:val="-9"/>
        </w:rPr>
        <w:t xml:space="preserve"> меньше по каждой стороне. Возможно, отказаться от стола.</w:t>
      </w:r>
    </w:p>
    <w:p w:rsidR="000B0F86" w:rsidRPr="001F6EDE" w:rsidRDefault="000B0F86" w:rsidP="000B0F86">
      <w:pPr>
        <w:shd w:val="clear" w:color="auto" w:fill="FFFFFF"/>
        <w:spacing w:before="62"/>
        <w:ind w:left="10" w:right="10"/>
        <w:jc w:val="both"/>
        <w:rPr>
          <w:color w:val="000000"/>
          <w:spacing w:val="1"/>
        </w:rPr>
      </w:pPr>
      <w:r w:rsidRPr="001F6EDE">
        <w:rPr>
          <w:color w:val="000000"/>
        </w:rPr>
        <w:t>Демонстрация работ является более полноценной, если участником представлен макетный образец, действующая модель или другие материалы, иллюстрирующие проведенные исследования и полученные результаты. В случае</w:t>
      </w:r>
      <w:proofErr w:type="gramStart"/>
      <w:r w:rsidRPr="001F6EDE">
        <w:rPr>
          <w:color w:val="000000"/>
        </w:rPr>
        <w:t>,</w:t>
      </w:r>
      <w:proofErr w:type="gramEnd"/>
      <w:r w:rsidRPr="001F6EDE">
        <w:rPr>
          <w:color w:val="000000"/>
        </w:rPr>
        <w:t xml:space="preserve"> если это необходимо, </w:t>
      </w:r>
      <w:r w:rsidRPr="001F6EDE">
        <w:rPr>
          <w:color w:val="000000"/>
          <w:spacing w:val="-1"/>
        </w:rPr>
        <w:t xml:space="preserve">рекомендуется привезти с собой на СОРЕВНОВАНИЕ компьютер с установленным </w:t>
      </w:r>
      <w:proofErr w:type="spellStart"/>
      <w:r w:rsidRPr="001F6EDE">
        <w:rPr>
          <w:color w:val="000000"/>
        </w:rPr>
        <w:t>матобеспечением</w:t>
      </w:r>
      <w:proofErr w:type="spellEnd"/>
      <w:r w:rsidRPr="001F6EDE">
        <w:rPr>
          <w:color w:val="000000"/>
        </w:rPr>
        <w:t xml:space="preserve">, телевизор с видеомагнитофоном для демонстрации либо другие </w:t>
      </w:r>
      <w:r w:rsidRPr="001F6EDE">
        <w:rPr>
          <w:color w:val="000000"/>
          <w:spacing w:val="1"/>
        </w:rPr>
        <w:t>технические средства визуализации.</w:t>
      </w:r>
    </w:p>
    <w:p w:rsidR="000B0F86" w:rsidRPr="001F6EDE" w:rsidRDefault="000B0F86" w:rsidP="000B0F86">
      <w:pPr>
        <w:shd w:val="clear" w:color="auto" w:fill="FFFFFF"/>
      </w:pPr>
      <w:r w:rsidRPr="001F6EDE">
        <w:rPr>
          <w:b/>
          <w:bCs/>
          <w:color w:val="000000"/>
          <w:spacing w:val="-3"/>
        </w:rPr>
        <w:t>Обязательные средства демонстрации</w:t>
      </w:r>
    </w:p>
    <w:p w:rsidR="000B0F86" w:rsidRPr="001F6EDE" w:rsidRDefault="000B0F86" w:rsidP="000B0F86">
      <w:pPr>
        <w:shd w:val="clear" w:color="auto" w:fill="FFFFFF"/>
        <w:spacing w:before="5"/>
        <w:jc w:val="both"/>
      </w:pPr>
      <w:r w:rsidRPr="001F6EDE">
        <w:rPr>
          <w:color w:val="000000"/>
          <w:spacing w:val="2"/>
        </w:rPr>
        <w:lastRenderedPageBreak/>
        <w:t>На стенках стенда обязательными элементами демонстрации являются информационные материалы и сведения о работе.</w:t>
      </w:r>
    </w:p>
    <w:p w:rsidR="000B0F86" w:rsidRPr="001F6EDE" w:rsidRDefault="000B0F86" w:rsidP="000B0F86">
      <w:pPr>
        <w:shd w:val="clear" w:color="auto" w:fill="FFFFFF"/>
        <w:spacing w:before="5"/>
        <w:ind w:right="5"/>
        <w:jc w:val="both"/>
      </w:pPr>
      <w:r w:rsidRPr="001F6EDE">
        <w:rPr>
          <w:color w:val="000000"/>
          <w:spacing w:val="-3"/>
        </w:rPr>
        <w:t>Информационные материалы состоят из дополнительных сведений об авторе и месте выполнения работы.</w:t>
      </w:r>
    </w:p>
    <w:p w:rsidR="000B0F86" w:rsidRPr="001F6EDE" w:rsidRDefault="000B0F86" w:rsidP="000B0F86">
      <w:pPr>
        <w:shd w:val="clear" w:color="auto" w:fill="FFFFFF"/>
        <w:ind w:right="5"/>
        <w:jc w:val="both"/>
      </w:pPr>
      <w:r w:rsidRPr="001F6EDE">
        <w:rPr>
          <w:color w:val="000000"/>
          <w:spacing w:val="-2"/>
        </w:rPr>
        <w:t xml:space="preserve">Сведения о работе должны обязательно содержать такие разделы, как цель работы, актуальность </w:t>
      </w:r>
      <w:r w:rsidRPr="001F6EDE">
        <w:rPr>
          <w:color w:val="000000"/>
          <w:spacing w:val="2"/>
        </w:rPr>
        <w:t>проблематики, основные методы решения проблемы, полученные результаты.</w:t>
      </w:r>
    </w:p>
    <w:p w:rsidR="000B0F86" w:rsidRPr="001F6EDE" w:rsidRDefault="000B0F86" w:rsidP="000B0F86">
      <w:pPr>
        <w:shd w:val="clear" w:color="auto" w:fill="FFFFFF"/>
        <w:ind w:right="10"/>
        <w:jc w:val="both"/>
      </w:pPr>
      <w:r w:rsidRPr="001F6EDE">
        <w:rPr>
          <w:color w:val="000000"/>
        </w:rPr>
        <w:t xml:space="preserve">На стенках стенда, помимо текста, размещаются графики, таблицы, формулы, фотографии и </w:t>
      </w:r>
      <w:r w:rsidRPr="001F6EDE">
        <w:rPr>
          <w:color w:val="000000"/>
          <w:spacing w:val="1"/>
        </w:rPr>
        <w:t>другой материал, содержащий данные о выполненной работе. Возможно размещение (подве</w:t>
      </w:r>
      <w:r w:rsidRPr="001F6EDE">
        <w:rPr>
          <w:color w:val="000000"/>
          <w:spacing w:val="1"/>
        </w:rPr>
        <w:softHyphen/>
      </w:r>
      <w:r w:rsidRPr="001F6EDE">
        <w:rPr>
          <w:color w:val="000000"/>
          <w:spacing w:val="-1"/>
        </w:rPr>
        <w:t xml:space="preserve">шивание) на стенках стенда макетов и образцов при </w:t>
      </w:r>
      <w:r w:rsidRPr="001F6EDE">
        <w:rPr>
          <w:color w:val="000000"/>
          <w:spacing w:val="1"/>
        </w:rPr>
        <w:t xml:space="preserve">условии, если поверхности стенок не подвергнутся </w:t>
      </w:r>
      <w:r w:rsidRPr="001F6EDE">
        <w:rPr>
          <w:color w:val="000000"/>
          <w:spacing w:val="-2"/>
        </w:rPr>
        <w:t>разрушению.</w:t>
      </w:r>
    </w:p>
    <w:p w:rsidR="000B0F86" w:rsidRPr="001F6EDE" w:rsidRDefault="000B0F86" w:rsidP="000B0F86">
      <w:pPr>
        <w:shd w:val="clear" w:color="auto" w:fill="FFFFFF"/>
        <w:ind w:left="14" w:right="29"/>
        <w:jc w:val="both"/>
        <w:rPr>
          <w:color w:val="000000"/>
        </w:rPr>
      </w:pPr>
      <w:r w:rsidRPr="001F6EDE">
        <w:rPr>
          <w:b/>
          <w:color w:val="000000"/>
        </w:rPr>
        <w:t xml:space="preserve">Обязательные элементы стендовой демонстрации: </w:t>
      </w:r>
      <w:r w:rsidRPr="001F6EDE">
        <w:rPr>
          <w:color w:val="000000"/>
        </w:rPr>
        <w:t xml:space="preserve">плакаты со сведениями о работе, </w:t>
      </w:r>
      <w:r w:rsidRPr="001F6EDE">
        <w:rPr>
          <w:color w:val="000000"/>
          <w:spacing w:val="-1"/>
        </w:rPr>
        <w:t>научная статья (описание работы)</w:t>
      </w:r>
      <w:r w:rsidRPr="001F6EDE">
        <w:rPr>
          <w:color w:val="000000"/>
          <w:spacing w:val="-6"/>
        </w:rPr>
        <w:t xml:space="preserve"> на  русском </w:t>
      </w:r>
      <w:r w:rsidRPr="001F6EDE">
        <w:rPr>
          <w:color w:val="000000"/>
          <w:spacing w:val="-3"/>
        </w:rPr>
        <w:t>языке - один экземпляр,</w:t>
      </w:r>
      <w:r w:rsidRPr="001F6EDE">
        <w:rPr>
          <w:color w:val="000000"/>
          <w:spacing w:val="-1"/>
        </w:rPr>
        <w:t xml:space="preserve"> аннотация или проспект работы (50 экземпляров для раздачи), план исследований, </w:t>
      </w:r>
      <w:r w:rsidRPr="001F6EDE">
        <w:rPr>
          <w:color w:val="000000"/>
          <w:spacing w:val="3"/>
        </w:rPr>
        <w:t>дневник регистрации данных</w:t>
      </w:r>
      <w:r w:rsidRPr="001F6EDE">
        <w:rPr>
          <w:color w:val="000000"/>
          <w:spacing w:val="1"/>
        </w:rPr>
        <w:t xml:space="preserve">. </w:t>
      </w:r>
      <w:r w:rsidRPr="001F6EDE">
        <w:rPr>
          <w:color w:val="000000"/>
          <w:spacing w:val="2"/>
        </w:rPr>
        <w:t xml:space="preserve">Для работ, содержащих программный </w:t>
      </w:r>
      <w:r w:rsidRPr="001F6EDE">
        <w:rPr>
          <w:color w:val="000000"/>
          <w:spacing w:val="-1"/>
        </w:rPr>
        <w:t xml:space="preserve">продукт - компьютер с демонстрационной </w:t>
      </w:r>
      <w:r w:rsidRPr="001F6EDE">
        <w:rPr>
          <w:color w:val="000000"/>
          <w:spacing w:val="-2"/>
        </w:rPr>
        <w:t>программой.</w:t>
      </w:r>
    </w:p>
    <w:p w:rsidR="000B0F86" w:rsidRPr="001F6EDE" w:rsidRDefault="000B0F86" w:rsidP="000B0F86">
      <w:pPr>
        <w:shd w:val="clear" w:color="auto" w:fill="FFFFFF"/>
        <w:spacing w:before="67"/>
        <w:ind w:left="14" w:right="34"/>
        <w:jc w:val="both"/>
      </w:pPr>
      <w:r w:rsidRPr="001F6EDE">
        <w:rPr>
          <w:color w:val="000000"/>
          <w:spacing w:val="-2"/>
        </w:rPr>
        <w:t xml:space="preserve">Описание всех перечисленных составляющих, кроме плана исследования и дневника регистрации данных, приведено в предыдущем разделе. Допускается отличие этих материалов от тех, что представлены в Оргкомитет </w:t>
      </w:r>
      <w:r w:rsidRPr="001F6EDE">
        <w:rPr>
          <w:color w:val="000000"/>
          <w:spacing w:val="-3"/>
        </w:rPr>
        <w:t xml:space="preserve">программы «Шаг в будущее», только в связи с описанием дополнительных результатов, полученных </w:t>
      </w:r>
      <w:r w:rsidRPr="001F6EDE">
        <w:rPr>
          <w:color w:val="000000"/>
          <w:spacing w:val="2"/>
        </w:rPr>
        <w:t>автором после направления работы на СОРЕВНОВАНИЕ.</w:t>
      </w:r>
    </w:p>
    <w:p w:rsidR="000B0F86" w:rsidRPr="001F6EDE" w:rsidRDefault="000B0F86" w:rsidP="000B0F86">
      <w:pPr>
        <w:shd w:val="clear" w:color="auto" w:fill="FFFFFF"/>
        <w:ind w:left="14" w:right="29"/>
        <w:jc w:val="both"/>
        <w:rPr>
          <w:color w:val="000000"/>
        </w:rPr>
      </w:pPr>
      <w:r w:rsidRPr="001F6EDE">
        <w:rPr>
          <w:color w:val="000000"/>
          <w:spacing w:val="3"/>
          <w:u w:val="single"/>
        </w:rPr>
        <w:t>План исследований</w:t>
      </w:r>
      <w:r w:rsidRPr="001F6EDE">
        <w:rPr>
          <w:color w:val="000000"/>
          <w:spacing w:val="3"/>
        </w:rPr>
        <w:t xml:space="preserve"> – должен содержать следующие разделы: проблема или вопрос, подлежащий исследованию, гипотеза; подробное описание метода или плана исследования; библиография (хотя бы три основные работы, относящиеся к предмету исследования). План исследований объемом не </w:t>
      </w:r>
      <w:proofErr w:type="gramStart"/>
      <w:r w:rsidRPr="001F6EDE">
        <w:rPr>
          <w:color w:val="000000"/>
          <w:spacing w:val="3"/>
        </w:rPr>
        <w:t>более четырех стандартных страниц печатается</w:t>
      </w:r>
      <w:proofErr w:type="gramEnd"/>
      <w:r w:rsidRPr="001F6EDE">
        <w:rPr>
          <w:color w:val="000000"/>
          <w:spacing w:val="3"/>
        </w:rPr>
        <w:t xml:space="preserve"> в порядке: стандартный заголовок, затем посередине слова «План исследований», ниже текст. </w:t>
      </w:r>
    </w:p>
    <w:p w:rsidR="000B0F86" w:rsidRPr="001F6EDE" w:rsidRDefault="000B0F86" w:rsidP="000B0F86">
      <w:pPr>
        <w:shd w:val="clear" w:color="auto" w:fill="FFFFFF"/>
        <w:spacing w:before="77"/>
        <w:jc w:val="both"/>
      </w:pPr>
      <w:r w:rsidRPr="001F6EDE">
        <w:rPr>
          <w:b/>
          <w:bCs/>
          <w:color w:val="000000"/>
          <w:spacing w:val="-2"/>
        </w:rPr>
        <w:t>Дополнительные элементы демонстрации и рекомендации</w:t>
      </w:r>
      <w:r w:rsidRPr="001F6EDE">
        <w:rPr>
          <w:color w:val="000000"/>
        </w:rPr>
        <w:t xml:space="preserve">: макет, действующая </w:t>
      </w:r>
      <w:r w:rsidRPr="001F6EDE">
        <w:rPr>
          <w:color w:val="000000"/>
          <w:spacing w:val="2"/>
        </w:rPr>
        <w:t xml:space="preserve">модель, образцы, фотоальбом, проспект работы (как раздаточный материал), видеофильм, </w:t>
      </w:r>
      <w:r w:rsidRPr="001F6EDE">
        <w:rPr>
          <w:color w:val="000000"/>
          <w:spacing w:val="-2"/>
        </w:rPr>
        <w:t xml:space="preserve">компьютерный ролик, презентация, другие составляющие, которые позволят автору наиболее полно представить </w:t>
      </w:r>
      <w:r w:rsidRPr="001F6EDE">
        <w:rPr>
          <w:color w:val="000000"/>
          <w:spacing w:val="1"/>
        </w:rPr>
        <w:t>процесс проведения исследований и достигнутые результаты.</w:t>
      </w:r>
    </w:p>
    <w:p w:rsidR="000B0F86" w:rsidRPr="001F6EDE" w:rsidRDefault="000B0F86" w:rsidP="000B0F86">
      <w:pPr>
        <w:shd w:val="clear" w:color="auto" w:fill="FFFFFF"/>
        <w:spacing w:before="53"/>
        <w:ind w:right="24"/>
        <w:jc w:val="both"/>
      </w:pPr>
      <w:r w:rsidRPr="001F6EDE">
        <w:rPr>
          <w:color w:val="000000"/>
          <w:spacing w:val="-3"/>
          <w:u w:val="single"/>
        </w:rPr>
        <w:t>Проспект работы</w:t>
      </w:r>
      <w:r w:rsidRPr="001F6EDE">
        <w:rPr>
          <w:color w:val="000000"/>
          <w:spacing w:val="-3"/>
        </w:rPr>
        <w:t xml:space="preserve"> - это раздаточный материал, оформленный в рекламно-информационном виде. Проспект работы может содержать </w:t>
      </w:r>
      <w:r w:rsidRPr="001F6EDE">
        <w:rPr>
          <w:color w:val="000000"/>
          <w:spacing w:val="5"/>
        </w:rPr>
        <w:t xml:space="preserve">основные элементы работы, сведения об авторе, месте, где </w:t>
      </w:r>
      <w:r w:rsidRPr="001F6EDE">
        <w:rPr>
          <w:color w:val="000000"/>
          <w:spacing w:val="-2"/>
        </w:rPr>
        <w:t xml:space="preserve">выполнялась работа, а также включать в себя фотографии, рисунки, </w:t>
      </w:r>
      <w:r w:rsidRPr="001F6EDE">
        <w:rPr>
          <w:color w:val="000000"/>
          <w:spacing w:val="3"/>
        </w:rPr>
        <w:t>графики, таблицы, формулы и т.п.</w:t>
      </w:r>
    </w:p>
    <w:p w:rsidR="000B0F86" w:rsidRPr="001F6EDE" w:rsidRDefault="000B0F86" w:rsidP="000B0F86">
      <w:pPr>
        <w:shd w:val="clear" w:color="auto" w:fill="FFFFFF"/>
        <w:spacing w:before="5"/>
        <w:ind w:left="24"/>
        <w:jc w:val="both"/>
        <w:rPr>
          <w:color w:val="000000"/>
          <w:spacing w:val="1"/>
        </w:rPr>
      </w:pPr>
      <w:r w:rsidRPr="001F6EDE">
        <w:rPr>
          <w:color w:val="000000"/>
          <w:spacing w:val="5"/>
          <w:u w:val="single"/>
        </w:rPr>
        <w:t>Фотоальбом</w:t>
      </w:r>
      <w:r w:rsidRPr="001F6EDE">
        <w:rPr>
          <w:color w:val="000000"/>
          <w:spacing w:val="5"/>
        </w:rPr>
        <w:t xml:space="preserve"> наглядно иллюстрирует проведение исследований и </w:t>
      </w:r>
      <w:r w:rsidRPr="001F6EDE">
        <w:rPr>
          <w:color w:val="000000"/>
          <w:spacing w:val="1"/>
        </w:rPr>
        <w:t xml:space="preserve">должен содержать необходимые пояснительные надписи. </w:t>
      </w:r>
    </w:p>
    <w:p w:rsidR="000B0F86" w:rsidRPr="001F6EDE" w:rsidRDefault="000B0F86" w:rsidP="000B0F86">
      <w:pPr>
        <w:shd w:val="clear" w:color="auto" w:fill="FFFFFF"/>
        <w:spacing w:before="5"/>
        <w:ind w:left="24"/>
        <w:jc w:val="both"/>
      </w:pPr>
      <w:r w:rsidRPr="001F6EDE">
        <w:rPr>
          <w:color w:val="000000"/>
          <w:spacing w:val="1"/>
          <w:u w:val="single"/>
        </w:rPr>
        <w:t>Видеофильм</w:t>
      </w:r>
      <w:r w:rsidRPr="001F6EDE">
        <w:rPr>
          <w:color w:val="000000"/>
          <w:spacing w:val="1"/>
        </w:rPr>
        <w:t xml:space="preserve"> может рассказывать о ходе исследований и работе над </w:t>
      </w:r>
      <w:r w:rsidRPr="001F6EDE">
        <w:rPr>
          <w:color w:val="000000"/>
          <w:spacing w:val="-3"/>
        </w:rPr>
        <w:t xml:space="preserve">проектом, об организации, где выполнялись исследования, о научных </w:t>
      </w:r>
      <w:r w:rsidRPr="001F6EDE">
        <w:rPr>
          <w:color w:val="000000"/>
          <w:spacing w:val="4"/>
        </w:rPr>
        <w:t>руководителях, личных и научных интересах авторов работы, их семье и учебе.</w:t>
      </w:r>
    </w:p>
    <w:p w:rsidR="000B0F86" w:rsidRPr="001F6EDE" w:rsidRDefault="000B0F86" w:rsidP="000B0F86">
      <w:pPr>
        <w:shd w:val="clear" w:color="auto" w:fill="FFFFFF"/>
        <w:ind w:left="29" w:right="34"/>
        <w:jc w:val="both"/>
      </w:pPr>
      <w:r w:rsidRPr="001F6EDE">
        <w:rPr>
          <w:color w:val="000000"/>
          <w:spacing w:val="-4"/>
        </w:rPr>
        <w:t xml:space="preserve">Стенд рекомендуется составить из плакатов, планшетов и материалов, которые удобно перевозить, </w:t>
      </w:r>
      <w:r w:rsidRPr="001F6EDE">
        <w:rPr>
          <w:color w:val="000000"/>
          <w:spacing w:val="1"/>
        </w:rPr>
        <w:t xml:space="preserve">переносить, развешивать. Стенд должен быть интересно и красочно оформлен. Для установки </w:t>
      </w:r>
      <w:r w:rsidRPr="001F6EDE">
        <w:rPr>
          <w:color w:val="000000"/>
          <w:spacing w:val="-2"/>
        </w:rPr>
        <w:t xml:space="preserve">плакатов на стенд рекомендуется использовать канцелярский скотч и ножницы (кнопки и прочий </w:t>
      </w:r>
      <w:r w:rsidRPr="001F6EDE">
        <w:rPr>
          <w:color w:val="000000"/>
        </w:rPr>
        <w:t xml:space="preserve">крепёж, портящий поверхность стендовых панелей, использовать не разрешается). При перевозке </w:t>
      </w:r>
      <w:r w:rsidRPr="001F6EDE">
        <w:rPr>
          <w:color w:val="000000"/>
          <w:spacing w:val="-3"/>
        </w:rPr>
        <w:t xml:space="preserve">макетов следует соблюдать осторожность. Участникам соревнования рекомендуется иметь </w:t>
      </w:r>
      <w:r w:rsidRPr="001F6EDE">
        <w:rPr>
          <w:color w:val="000000"/>
          <w:spacing w:val="4"/>
        </w:rPr>
        <w:t>материалы и оборудование для ремонта макета в случае его повреждения.</w:t>
      </w:r>
    </w:p>
    <w:p w:rsidR="000B0F86" w:rsidRPr="001F6EDE" w:rsidRDefault="000B0F86" w:rsidP="000B0F86">
      <w:pPr>
        <w:framePr w:h="1008" w:hSpace="38" w:wrap="auto" w:vAnchor="text" w:hAnchor="text" w:x="-13" w:y="78"/>
      </w:pPr>
    </w:p>
    <w:p w:rsidR="000B0F86" w:rsidRPr="001F6EDE" w:rsidRDefault="000B0F86" w:rsidP="000B0F86">
      <w:pPr>
        <w:shd w:val="clear" w:color="auto" w:fill="FFFFFF"/>
        <w:jc w:val="both"/>
      </w:pPr>
      <w:r w:rsidRPr="001F6EDE">
        <w:rPr>
          <w:color w:val="000000"/>
          <w:spacing w:val="3"/>
        </w:rPr>
        <w:t xml:space="preserve">Если на стенде предполагается демонстрировать объекты, потребляющие </w:t>
      </w:r>
      <w:r w:rsidRPr="001F6EDE">
        <w:rPr>
          <w:color w:val="000000"/>
          <w:spacing w:val="1"/>
        </w:rPr>
        <w:t>электроэнергию, необходимо иметь безопасные удлинители и переходники.</w:t>
      </w:r>
    </w:p>
    <w:p w:rsidR="000B0F86" w:rsidRPr="001F6EDE" w:rsidRDefault="000B0F86" w:rsidP="000B0F86">
      <w:pPr>
        <w:shd w:val="clear" w:color="auto" w:fill="FFFFFF"/>
        <w:spacing w:before="5"/>
        <w:jc w:val="both"/>
        <w:rPr>
          <w:color w:val="000000"/>
          <w:spacing w:val="-4"/>
        </w:rPr>
      </w:pPr>
      <w:r w:rsidRPr="001F6EDE">
        <w:rPr>
          <w:color w:val="000000"/>
          <w:spacing w:val="7"/>
        </w:rPr>
        <w:t xml:space="preserve">Во время демонстрации и защиты рекомендуется иметь письменные </w:t>
      </w:r>
      <w:r w:rsidRPr="001F6EDE">
        <w:rPr>
          <w:color w:val="000000"/>
          <w:spacing w:val="-4"/>
        </w:rPr>
        <w:t>принадлежности, бумагу, указку.</w:t>
      </w:r>
    </w:p>
    <w:p w:rsidR="000B0F86" w:rsidRPr="001F6EDE" w:rsidRDefault="000B0F86" w:rsidP="000B0F86">
      <w:pPr>
        <w:shd w:val="clear" w:color="auto" w:fill="FFFFFF"/>
        <w:ind w:right="86"/>
        <w:jc w:val="center"/>
        <w:rPr>
          <w:bCs/>
          <w:color w:val="000000"/>
          <w:spacing w:val="-6"/>
        </w:rPr>
      </w:pPr>
    </w:p>
    <w:p w:rsidR="00B96E5F" w:rsidRDefault="00B96E5F" w:rsidP="000B0F86">
      <w:pPr>
        <w:shd w:val="clear" w:color="auto" w:fill="FFFFFF"/>
        <w:ind w:right="86"/>
        <w:jc w:val="center"/>
        <w:rPr>
          <w:bCs/>
          <w:color w:val="000000"/>
          <w:spacing w:val="-6"/>
        </w:rPr>
      </w:pPr>
    </w:p>
    <w:p w:rsidR="000B0F86" w:rsidRPr="000B0F86" w:rsidRDefault="000B0F86" w:rsidP="000B0F86">
      <w:pPr>
        <w:shd w:val="clear" w:color="auto" w:fill="FFFFFF"/>
        <w:ind w:right="86"/>
        <w:jc w:val="center"/>
      </w:pPr>
      <w:r w:rsidRPr="000B0F86">
        <w:rPr>
          <w:bCs/>
          <w:color w:val="000000"/>
          <w:spacing w:val="-6"/>
        </w:rPr>
        <w:lastRenderedPageBreak/>
        <w:t>КРИТЕРИИ ОЦЕНКИ РАБОТ</w:t>
      </w:r>
    </w:p>
    <w:p w:rsidR="000B0F86" w:rsidRPr="001F6EDE" w:rsidRDefault="000B0F86" w:rsidP="000B0F86">
      <w:pPr>
        <w:shd w:val="clear" w:color="auto" w:fill="FFFFFF"/>
        <w:ind w:left="24"/>
        <w:rPr>
          <w:b/>
          <w:bCs/>
          <w:color w:val="000000"/>
          <w:spacing w:val="-1"/>
        </w:rPr>
      </w:pPr>
    </w:p>
    <w:p w:rsidR="000B0F86" w:rsidRPr="001F6EDE" w:rsidRDefault="000B0F86" w:rsidP="000B0F86">
      <w:pPr>
        <w:shd w:val="clear" w:color="auto" w:fill="FFFFFF"/>
        <w:ind w:left="24"/>
      </w:pPr>
      <w:r w:rsidRPr="001F6EDE">
        <w:rPr>
          <w:b/>
          <w:bCs/>
          <w:color w:val="000000"/>
          <w:spacing w:val="-1"/>
        </w:rPr>
        <w:t>Отбор на выставку (заочный этап)</w:t>
      </w:r>
    </w:p>
    <w:p w:rsidR="000B0F86" w:rsidRPr="001F6EDE" w:rsidRDefault="000B0F86" w:rsidP="00D31A6F">
      <w:pPr>
        <w:widowControl w:val="0"/>
        <w:numPr>
          <w:ilvl w:val="0"/>
          <w:numId w:val="85"/>
        </w:numPr>
        <w:shd w:val="clear" w:color="auto" w:fill="FFFFFF"/>
        <w:tabs>
          <w:tab w:val="left" w:pos="0"/>
        </w:tabs>
        <w:autoSpaceDE w:val="0"/>
        <w:autoSpaceDN w:val="0"/>
        <w:adjustRightInd w:val="0"/>
        <w:spacing w:before="43"/>
        <w:jc w:val="both"/>
        <w:rPr>
          <w:color w:val="000000"/>
        </w:rPr>
      </w:pPr>
      <w:r w:rsidRPr="001F6EDE">
        <w:rPr>
          <w:i/>
          <w:iCs/>
          <w:color w:val="000000"/>
          <w:spacing w:val="5"/>
        </w:rPr>
        <w:t xml:space="preserve">Оценка собственных достижений автора: </w:t>
      </w:r>
      <w:r w:rsidRPr="001F6EDE">
        <w:rPr>
          <w:color w:val="000000"/>
          <w:spacing w:val="5"/>
        </w:rPr>
        <w:t xml:space="preserve">использование </w:t>
      </w:r>
      <w:proofErr w:type="spellStart"/>
      <w:r w:rsidRPr="001F6EDE">
        <w:rPr>
          <w:color w:val="000000"/>
          <w:spacing w:val="5"/>
        </w:rPr>
        <w:t>внеучебных</w:t>
      </w:r>
      <w:proofErr w:type="spellEnd"/>
      <w:r w:rsidRPr="001F6EDE">
        <w:rPr>
          <w:color w:val="000000"/>
          <w:spacing w:val="5"/>
        </w:rPr>
        <w:t xml:space="preserve"> знаний, научное и </w:t>
      </w:r>
      <w:r w:rsidRPr="001F6EDE">
        <w:rPr>
          <w:color w:val="000000"/>
          <w:spacing w:val="2"/>
        </w:rPr>
        <w:t>практическое значения, новизна и достоверность результатов;</w:t>
      </w:r>
    </w:p>
    <w:p w:rsidR="000B0F86" w:rsidRPr="001F6EDE" w:rsidRDefault="000B0F86" w:rsidP="00D31A6F">
      <w:pPr>
        <w:widowControl w:val="0"/>
        <w:numPr>
          <w:ilvl w:val="0"/>
          <w:numId w:val="85"/>
        </w:numPr>
        <w:shd w:val="clear" w:color="auto" w:fill="FFFFFF"/>
        <w:tabs>
          <w:tab w:val="left" w:pos="0"/>
        </w:tabs>
        <w:autoSpaceDE w:val="0"/>
        <w:autoSpaceDN w:val="0"/>
        <w:adjustRightInd w:val="0"/>
        <w:jc w:val="both"/>
        <w:rPr>
          <w:color w:val="000000"/>
        </w:rPr>
      </w:pPr>
      <w:r w:rsidRPr="001F6EDE">
        <w:rPr>
          <w:i/>
          <w:iCs/>
          <w:color w:val="000000"/>
          <w:spacing w:val="5"/>
        </w:rPr>
        <w:t xml:space="preserve">Эрудированность автора в рассматриваемой области: </w:t>
      </w:r>
      <w:r w:rsidRPr="001F6EDE">
        <w:rPr>
          <w:color w:val="000000"/>
          <w:spacing w:val="5"/>
        </w:rPr>
        <w:t xml:space="preserve">использование в работе известных </w:t>
      </w:r>
      <w:r w:rsidRPr="001F6EDE">
        <w:rPr>
          <w:color w:val="000000"/>
          <w:spacing w:val="-3"/>
        </w:rPr>
        <w:t xml:space="preserve">результатов, знакомство с современным состоянием проблемы, полнота цитируемой литературы, </w:t>
      </w:r>
      <w:r w:rsidRPr="001F6EDE">
        <w:rPr>
          <w:color w:val="000000"/>
          <w:spacing w:val="-4"/>
        </w:rPr>
        <w:t xml:space="preserve">ссылки на ученых и исследователей, занимающихся данной проблемой; </w:t>
      </w:r>
    </w:p>
    <w:p w:rsidR="000B0F86" w:rsidRPr="001F6EDE" w:rsidRDefault="000B0F86" w:rsidP="00D31A6F">
      <w:pPr>
        <w:widowControl w:val="0"/>
        <w:numPr>
          <w:ilvl w:val="0"/>
          <w:numId w:val="85"/>
        </w:numPr>
        <w:shd w:val="clear" w:color="auto" w:fill="FFFFFF"/>
        <w:tabs>
          <w:tab w:val="left" w:pos="0"/>
        </w:tabs>
        <w:autoSpaceDE w:val="0"/>
        <w:autoSpaceDN w:val="0"/>
        <w:adjustRightInd w:val="0"/>
        <w:jc w:val="both"/>
      </w:pPr>
      <w:proofErr w:type="gramStart"/>
      <w:r w:rsidRPr="001F6EDE">
        <w:rPr>
          <w:i/>
          <w:iCs/>
          <w:color w:val="000000"/>
          <w:spacing w:val="3"/>
        </w:rPr>
        <w:t xml:space="preserve">Композиция работы и ее особенности: </w:t>
      </w:r>
      <w:r w:rsidRPr="001F6EDE">
        <w:rPr>
          <w:color w:val="000000"/>
          <w:spacing w:val="3"/>
        </w:rPr>
        <w:t xml:space="preserve">логика изложения,  убедительность  рассуждений, </w:t>
      </w:r>
      <w:r w:rsidRPr="001F6EDE">
        <w:rPr>
          <w:color w:val="000000"/>
          <w:spacing w:val="5"/>
        </w:rPr>
        <w:t xml:space="preserve">оригинальность мышления, структура работы - имеется введение, цель, постановка задачи, </w:t>
      </w:r>
      <w:r w:rsidRPr="001F6EDE">
        <w:rPr>
          <w:color w:val="000000"/>
          <w:spacing w:val="1"/>
        </w:rPr>
        <w:t xml:space="preserve">основное содержание, выводы, список литературы; грамотность автора. </w:t>
      </w:r>
      <w:proofErr w:type="gramEnd"/>
    </w:p>
    <w:p w:rsidR="000B0F86" w:rsidRPr="001F6EDE" w:rsidRDefault="000B0F86" w:rsidP="000B0F86">
      <w:pPr>
        <w:widowControl w:val="0"/>
        <w:shd w:val="clear" w:color="auto" w:fill="FFFFFF"/>
        <w:tabs>
          <w:tab w:val="left" w:pos="0"/>
        </w:tabs>
        <w:autoSpaceDE w:val="0"/>
        <w:autoSpaceDN w:val="0"/>
        <w:adjustRightInd w:val="0"/>
        <w:jc w:val="both"/>
      </w:pPr>
      <w:r w:rsidRPr="001F6EDE">
        <w:rPr>
          <w:b/>
          <w:bCs/>
          <w:color w:val="000000"/>
        </w:rPr>
        <w:t>Демонстрация на выставке (публичная защита работы)</w:t>
      </w:r>
    </w:p>
    <w:p w:rsidR="000B0F86" w:rsidRPr="001F6EDE" w:rsidRDefault="000B0F86" w:rsidP="00D31A6F">
      <w:pPr>
        <w:widowControl w:val="0"/>
        <w:numPr>
          <w:ilvl w:val="0"/>
          <w:numId w:val="85"/>
        </w:numPr>
        <w:shd w:val="clear" w:color="auto" w:fill="FFFFFF"/>
        <w:tabs>
          <w:tab w:val="left" w:pos="0"/>
        </w:tabs>
        <w:autoSpaceDE w:val="0"/>
        <w:autoSpaceDN w:val="0"/>
        <w:adjustRightInd w:val="0"/>
        <w:jc w:val="both"/>
        <w:rPr>
          <w:color w:val="000000"/>
        </w:rPr>
      </w:pPr>
      <w:r w:rsidRPr="001F6EDE">
        <w:rPr>
          <w:i/>
          <w:iCs/>
          <w:color w:val="000000"/>
          <w:spacing w:val="1"/>
        </w:rPr>
        <w:t xml:space="preserve">Актуальность постановленной задачи: </w:t>
      </w:r>
      <w:r w:rsidRPr="001F6EDE">
        <w:rPr>
          <w:color w:val="000000"/>
          <w:spacing w:val="1"/>
        </w:rPr>
        <w:t xml:space="preserve">имеет практический или теоретический интерес, носит </w:t>
      </w:r>
      <w:r w:rsidRPr="001F6EDE">
        <w:rPr>
          <w:color w:val="000000"/>
          <w:spacing w:val="-4"/>
        </w:rPr>
        <w:t>вспомогательный характер или не актуальна.</w:t>
      </w:r>
    </w:p>
    <w:p w:rsidR="000B0F86" w:rsidRPr="001F6EDE" w:rsidRDefault="000B0F86" w:rsidP="00D31A6F">
      <w:pPr>
        <w:widowControl w:val="0"/>
        <w:numPr>
          <w:ilvl w:val="0"/>
          <w:numId w:val="85"/>
        </w:numPr>
        <w:shd w:val="clear" w:color="auto" w:fill="FFFFFF"/>
        <w:tabs>
          <w:tab w:val="left" w:pos="0"/>
        </w:tabs>
        <w:autoSpaceDE w:val="0"/>
        <w:autoSpaceDN w:val="0"/>
        <w:adjustRightInd w:val="0"/>
        <w:jc w:val="both"/>
        <w:rPr>
          <w:color w:val="000000"/>
        </w:rPr>
      </w:pPr>
      <w:r w:rsidRPr="001F6EDE">
        <w:rPr>
          <w:i/>
          <w:iCs/>
          <w:color w:val="000000"/>
          <w:spacing w:val="-2"/>
        </w:rPr>
        <w:t xml:space="preserve">Оригинальность методов и законченность решения: </w:t>
      </w:r>
      <w:r w:rsidRPr="001F6EDE">
        <w:rPr>
          <w:color w:val="000000"/>
          <w:spacing w:val="-2"/>
        </w:rPr>
        <w:t xml:space="preserve">степень новизны использованных методов, </w:t>
      </w:r>
      <w:r w:rsidRPr="001F6EDE">
        <w:rPr>
          <w:color w:val="000000"/>
          <w:spacing w:val="1"/>
        </w:rPr>
        <w:t xml:space="preserve">корректность и </w:t>
      </w:r>
      <w:proofErr w:type="spellStart"/>
      <w:r w:rsidRPr="001F6EDE">
        <w:rPr>
          <w:color w:val="000000"/>
          <w:spacing w:val="1"/>
        </w:rPr>
        <w:t>исчерпываемость</w:t>
      </w:r>
      <w:proofErr w:type="spellEnd"/>
      <w:r w:rsidRPr="001F6EDE">
        <w:rPr>
          <w:color w:val="000000"/>
          <w:spacing w:val="1"/>
        </w:rPr>
        <w:t xml:space="preserve"> решения.</w:t>
      </w:r>
    </w:p>
    <w:p w:rsidR="000B0F86" w:rsidRPr="001F6EDE" w:rsidRDefault="000B0F86" w:rsidP="00D31A6F">
      <w:pPr>
        <w:widowControl w:val="0"/>
        <w:numPr>
          <w:ilvl w:val="0"/>
          <w:numId w:val="85"/>
        </w:numPr>
        <w:shd w:val="clear" w:color="auto" w:fill="FFFFFF"/>
        <w:tabs>
          <w:tab w:val="left" w:pos="0"/>
        </w:tabs>
        <w:autoSpaceDE w:val="0"/>
        <w:autoSpaceDN w:val="0"/>
        <w:adjustRightInd w:val="0"/>
        <w:jc w:val="both"/>
        <w:rPr>
          <w:color w:val="000000"/>
        </w:rPr>
      </w:pPr>
      <w:r w:rsidRPr="001F6EDE">
        <w:rPr>
          <w:i/>
          <w:iCs/>
          <w:color w:val="000000"/>
          <w:spacing w:val="3"/>
        </w:rPr>
        <w:t xml:space="preserve">Теоретическая и практическая ценность: </w:t>
      </w:r>
      <w:r w:rsidRPr="001F6EDE">
        <w:rPr>
          <w:color w:val="000000"/>
          <w:spacing w:val="3"/>
        </w:rPr>
        <w:t xml:space="preserve">новизна результатов, возможность применения на </w:t>
      </w:r>
      <w:r w:rsidRPr="001F6EDE">
        <w:rPr>
          <w:color w:val="000000"/>
          <w:spacing w:val="-2"/>
        </w:rPr>
        <w:t>практике.</w:t>
      </w:r>
    </w:p>
    <w:p w:rsidR="000B0F86" w:rsidRPr="001F6EDE" w:rsidRDefault="000B0F86" w:rsidP="00D31A6F">
      <w:pPr>
        <w:widowControl w:val="0"/>
        <w:numPr>
          <w:ilvl w:val="0"/>
          <w:numId w:val="85"/>
        </w:numPr>
        <w:shd w:val="clear" w:color="auto" w:fill="FFFFFF"/>
        <w:tabs>
          <w:tab w:val="left" w:pos="0"/>
        </w:tabs>
        <w:autoSpaceDE w:val="0"/>
        <w:autoSpaceDN w:val="0"/>
        <w:adjustRightInd w:val="0"/>
        <w:spacing w:before="5"/>
        <w:jc w:val="both"/>
        <w:rPr>
          <w:color w:val="000000"/>
        </w:rPr>
      </w:pPr>
      <w:r w:rsidRPr="001F6EDE">
        <w:rPr>
          <w:i/>
          <w:iCs/>
          <w:color w:val="000000"/>
          <w:spacing w:val="4"/>
        </w:rPr>
        <w:t xml:space="preserve">Компетентность участника при защите работы: </w:t>
      </w:r>
      <w:r w:rsidRPr="001F6EDE">
        <w:rPr>
          <w:color w:val="000000"/>
          <w:spacing w:val="4"/>
        </w:rPr>
        <w:t xml:space="preserve">понимание целей, направлений развития </w:t>
      </w:r>
      <w:r w:rsidRPr="001F6EDE">
        <w:rPr>
          <w:color w:val="000000"/>
          <w:spacing w:val="-3"/>
        </w:rPr>
        <w:t>исследования, критичность, качество изложения и мышления.</w:t>
      </w:r>
    </w:p>
    <w:p w:rsidR="000B0F86" w:rsidRPr="001F6EDE" w:rsidRDefault="000B0F86" w:rsidP="00D31A6F">
      <w:pPr>
        <w:widowControl w:val="0"/>
        <w:numPr>
          <w:ilvl w:val="0"/>
          <w:numId w:val="85"/>
        </w:numPr>
        <w:shd w:val="clear" w:color="auto" w:fill="FFFFFF"/>
        <w:tabs>
          <w:tab w:val="left" w:pos="0"/>
        </w:tabs>
        <w:autoSpaceDE w:val="0"/>
        <w:autoSpaceDN w:val="0"/>
        <w:adjustRightInd w:val="0"/>
        <w:spacing w:before="5"/>
        <w:jc w:val="both"/>
        <w:rPr>
          <w:color w:val="000000"/>
        </w:rPr>
      </w:pPr>
      <w:r w:rsidRPr="001F6EDE">
        <w:rPr>
          <w:i/>
          <w:iCs/>
          <w:color w:val="000000"/>
          <w:spacing w:val="3"/>
        </w:rPr>
        <w:t xml:space="preserve">Знакомство с современным состоянием проблемы: </w:t>
      </w:r>
      <w:r w:rsidRPr="001F6EDE">
        <w:rPr>
          <w:color w:val="000000"/>
          <w:spacing w:val="3"/>
        </w:rPr>
        <w:t xml:space="preserve">знание литературы и результатов других </w:t>
      </w:r>
      <w:r w:rsidRPr="001F6EDE">
        <w:rPr>
          <w:color w:val="000000"/>
          <w:spacing w:val="-2"/>
        </w:rPr>
        <w:t>исследователей.</w:t>
      </w:r>
    </w:p>
    <w:p w:rsidR="000B0F86" w:rsidRPr="001F6EDE" w:rsidRDefault="000B0F86" w:rsidP="00D31A6F">
      <w:pPr>
        <w:widowControl w:val="0"/>
        <w:numPr>
          <w:ilvl w:val="0"/>
          <w:numId w:val="85"/>
        </w:numPr>
        <w:shd w:val="clear" w:color="auto" w:fill="FFFFFF"/>
        <w:tabs>
          <w:tab w:val="left" w:pos="0"/>
        </w:tabs>
        <w:autoSpaceDE w:val="0"/>
        <w:autoSpaceDN w:val="0"/>
        <w:adjustRightInd w:val="0"/>
        <w:spacing w:before="5"/>
        <w:jc w:val="both"/>
      </w:pPr>
      <w:r w:rsidRPr="001F6EDE">
        <w:rPr>
          <w:i/>
          <w:iCs/>
          <w:color w:val="000000"/>
          <w:spacing w:val="3"/>
        </w:rPr>
        <w:t xml:space="preserve">Уровень представления работы: </w:t>
      </w:r>
      <w:r w:rsidRPr="001F6EDE">
        <w:rPr>
          <w:color w:val="000000"/>
          <w:spacing w:val="3"/>
        </w:rPr>
        <w:t xml:space="preserve">композиция текста работы, качество оформления работы и </w:t>
      </w:r>
      <w:r w:rsidRPr="001F6EDE">
        <w:rPr>
          <w:color w:val="000000"/>
          <w:spacing w:val="2"/>
        </w:rPr>
        <w:t xml:space="preserve">стенда, уровень выполнения макетного образца, использование технических средств. </w:t>
      </w:r>
    </w:p>
    <w:p w:rsidR="000B0F86" w:rsidRPr="001F6EDE" w:rsidRDefault="000B0F86" w:rsidP="000B0F86">
      <w:pPr>
        <w:shd w:val="clear" w:color="auto" w:fill="FFFFFF"/>
        <w:tabs>
          <w:tab w:val="left" w:pos="0"/>
        </w:tabs>
        <w:spacing w:before="5"/>
        <w:jc w:val="center"/>
      </w:pPr>
      <w:r w:rsidRPr="001F6EDE">
        <w:rPr>
          <w:b/>
          <w:bCs/>
          <w:color w:val="000000"/>
          <w:spacing w:val="-2"/>
        </w:rPr>
        <w:t>Конкурс "Лучшая презентация работы на английском языке"</w:t>
      </w:r>
    </w:p>
    <w:p w:rsidR="000B0F86" w:rsidRPr="001F6EDE" w:rsidRDefault="000B0F86" w:rsidP="00D31A6F">
      <w:pPr>
        <w:widowControl w:val="0"/>
        <w:numPr>
          <w:ilvl w:val="0"/>
          <w:numId w:val="88"/>
        </w:numPr>
        <w:shd w:val="clear" w:color="auto" w:fill="FFFFFF"/>
        <w:autoSpaceDE w:val="0"/>
        <w:autoSpaceDN w:val="0"/>
        <w:adjustRightInd w:val="0"/>
        <w:spacing w:before="72"/>
        <w:jc w:val="both"/>
        <w:rPr>
          <w:color w:val="000000"/>
          <w:spacing w:val="1"/>
        </w:rPr>
      </w:pPr>
      <w:r w:rsidRPr="001F6EDE">
        <w:rPr>
          <w:color w:val="000000"/>
          <w:spacing w:val="1"/>
        </w:rPr>
        <w:t>Наглядность, правильность исполнения на английском языке, личный вклад.</w:t>
      </w:r>
    </w:p>
    <w:p w:rsidR="000B0F86" w:rsidRPr="001F6EDE" w:rsidRDefault="000B0F86" w:rsidP="00D31A6F">
      <w:pPr>
        <w:widowControl w:val="0"/>
        <w:numPr>
          <w:ilvl w:val="0"/>
          <w:numId w:val="88"/>
        </w:numPr>
        <w:shd w:val="clear" w:color="auto" w:fill="FFFFFF"/>
        <w:autoSpaceDE w:val="0"/>
        <w:autoSpaceDN w:val="0"/>
        <w:adjustRightInd w:val="0"/>
        <w:spacing w:before="72"/>
        <w:jc w:val="both"/>
      </w:pPr>
      <w:r w:rsidRPr="001F6EDE">
        <w:rPr>
          <w:color w:val="000000"/>
          <w:spacing w:val="1"/>
        </w:rPr>
        <w:t>Богатство словарного запаса, использование терминологии.</w:t>
      </w:r>
    </w:p>
    <w:p w:rsidR="000B0F86" w:rsidRPr="001F6EDE" w:rsidRDefault="000B0F86" w:rsidP="00D31A6F">
      <w:pPr>
        <w:widowControl w:val="0"/>
        <w:numPr>
          <w:ilvl w:val="0"/>
          <w:numId w:val="88"/>
        </w:numPr>
        <w:shd w:val="clear" w:color="auto" w:fill="FFFFFF"/>
        <w:tabs>
          <w:tab w:val="left" w:pos="331"/>
        </w:tabs>
        <w:autoSpaceDE w:val="0"/>
        <w:autoSpaceDN w:val="0"/>
        <w:adjustRightInd w:val="0"/>
        <w:rPr>
          <w:color w:val="000000"/>
        </w:rPr>
      </w:pPr>
      <w:r w:rsidRPr="001F6EDE">
        <w:rPr>
          <w:color w:val="000000"/>
        </w:rPr>
        <w:t>Грамматическая правильность речи.</w:t>
      </w:r>
    </w:p>
    <w:p w:rsidR="000B0F86" w:rsidRPr="001F6EDE" w:rsidRDefault="000B0F86" w:rsidP="00D31A6F">
      <w:pPr>
        <w:widowControl w:val="0"/>
        <w:numPr>
          <w:ilvl w:val="0"/>
          <w:numId w:val="88"/>
        </w:numPr>
        <w:shd w:val="clear" w:color="auto" w:fill="FFFFFF"/>
        <w:tabs>
          <w:tab w:val="left" w:pos="302"/>
        </w:tabs>
        <w:autoSpaceDE w:val="0"/>
        <w:autoSpaceDN w:val="0"/>
        <w:adjustRightInd w:val="0"/>
        <w:ind w:left="10"/>
        <w:jc w:val="both"/>
        <w:rPr>
          <w:color w:val="000000"/>
        </w:rPr>
      </w:pPr>
      <w:r w:rsidRPr="001F6EDE">
        <w:rPr>
          <w:color w:val="000000"/>
        </w:rPr>
        <w:t>Фонетика (четкость произношения, внятность речи, хорошая интонация).</w:t>
      </w:r>
    </w:p>
    <w:p w:rsidR="000B0F86" w:rsidRPr="001F6EDE" w:rsidRDefault="000B0F86" w:rsidP="00D31A6F">
      <w:pPr>
        <w:widowControl w:val="0"/>
        <w:numPr>
          <w:ilvl w:val="0"/>
          <w:numId w:val="88"/>
        </w:numPr>
        <w:shd w:val="clear" w:color="auto" w:fill="FFFFFF"/>
        <w:tabs>
          <w:tab w:val="left" w:pos="331"/>
        </w:tabs>
        <w:autoSpaceDE w:val="0"/>
        <w:autoSpaceDN w:val="0"/>
        <w:adjustRightInd w:val="0"/>
        <w:ind w:left="10"/>
        <w:rPr>
          <w:color w:val="000000"/>
        </w:rPr>
      </w:pPr>
      <w:r w:rsidRPr="001F6EDE">
        <w:rPr>
          <w:color w:val="000000"/>
          <w:spacing w:val="1"/>
        </w:rPr>
        <w:t>Навыки устной речи, хороший темп.</w:t>
      </w:r>
    </w:p>
    <w:p w:rsidR="000B0F86" w:rsidRPr="001F6EDE" w:rsidRDefault="000B0F86" w:rsidP="00D31A6F">
      <w:pPr>
        <w:widowControl w:val="0"/>
        <w:numPr>
          <w:ilvl w:val="0"/>
          <w:numId w:val="88"/>
        </w:numPr>
        <w:shd w:val="clear" w:color="auto" w:fill="FFFFFF"/>
        <w:tabs>
          <w:tab w:val="left" w:pos="331"/>
        </w:tabs>
        <w:autoSpaceDE w:val="0"/>
        <w:autoSpaceDN w:val="0"/>
        <w:adjustRightInd w:val="0"/>
        <w:ind w:left="10"/>
        <w:rPr>
          <w:color w:val="000000"/>
        </w:rPr>
      </w:pPr>
      <w:r w:rsidRPr="001F6EDE">
        <w:rPr>
          <w:color w:val="000000"/>
          <w:spacing w:val="2"/>
        </w:rPr>
        <w:t xml:space="preserve">Навыки </w:t>
      </w:r>
      <w:proofErr w:type="spellStart"/>
      <w:r w:rsidRPr="001F6EDE">
        <w:rPr>
          <w:color w:val="000000"/>
          <w:spacing w:val="2"/>
        </w:rPr>
        <w:t>аудирования</w:t>
      </w:r>
      <w:proofErr w:type="spellEnd"/>
      <w:r w:rsidRPr="001F6EDE">
        <w:rPr>
          <w:color w:val="000000"/>
          <w:spacing w:val="2"/>
        </w:rPr>
        <w:t>, реакция на вопросы.</w:t>
      </w:r>
    </w:p>
    <w:p w:rsidR="000B0F86" w:rsidRPr="001F6EDE" w:rsidRDefault="000B0F86" w:rsidP="00D31A6F">
      <w:pPr>
        <w:widowControl w:val="0"/>
        <w:numPr>
          <w:ilvl w:val="0"/>
          <w:numId w:val="88"/>
        </w:numPr>
        <w:shd w:val="clear" w:color="auto" w:fill="FFFFFF"/>
        <w:tabs>
          <w:tab w:val="left" w:pos="331"/>
        </w:tabs>
        <w:autoSpaceDE w:val="0"/>
        <w:autoSpaceDN w:val="0"/>
        <w:adjustRightInd w:val="0"/>
        <w:ind w:left="10"/>
        <w:rPr>
          <w:color w:val="000000"/>
        </w:rPr>
      </w:pPr>
      <w:r w:rsidRPr="001F6EDE">
        <w:rPr>
          <w:color w:val="000000"/>
          <w:spacing w:val="-2"/>
        </w:rPr>
        <w:t>Коммуникабельность.</w:t>
      </w:r>
    </w:p>
    <w:p w:rsidR="000B0F86" w:rsidRPr="001F6EDE" w:rsidRDefault="000B0F86" w:rsidP="00D31A6F">
      <w:pPr>
        <w:widowControl w:val="0"/>
        <w:numPr>
          <w:ilvl w:val="0"/>
          <w:numId w:val="88"/>
        </w:numPr>
        <w:shd w:val="clear" w:color="auto" w:fill="FFFFFF"/>
        <w:autoSpaceDE w:val="0"/>
        <w:autoSpaceDN w:val="0"/>
        <w:adjustRightInd w:val="0"/>
        <w:spacing w:before="5"/>
        <w:ind w:left="82"/>
      </w:pPr>
      <w:r w:rsidRPr="001F6EDE">
        <w:rPr>
          <w:color w:val="000000"/>
          <w:spacing w:val="1"/>
        </w:rPr>
        <w:t>Убедительность рассуждений на английском языке.</w:t>
      </w:r>
    </w:p>
    <w:p w:rsidR="000B0F86" w:rsidRPr="001F6EDE" w:rsidRDefault="000B0F86" w:rsidP="000B0F86">
      <w:pPr>
        <w:shd w:val="clear" w:color="auto" w:fill="FFFFFF"/>
        <w:ind w:left="10"/>
        <w:jc w:val="center"/>
      </w:pPr>
      <w:r w:rsidRPr="001F6EDE">
        <w:rPr>
          <w:b/>
          <w:bCs/>
          <w:color w:val="000000"/>
          <w:spacing w:val="-1"/>
        </w:rPr>
        <w:t>Общие рекомендации к защите</w:t>
      </w:r>
    </w:p>
    <w:p w:rsidR="000B0F86" w:rsidRPr="001F6EDE" w:rsidRDefault="000B0F86" w:rsidP="000B0F86">
      <w:pPr>
        <w:shd w:val="clear" w:color="auto" w:fill="FFFFFF"/>
        <w:ind w:right="24"/>
        <w:jc w:val="both"/>
        <w:rPr>
          <w:color w:val="000000"/>
          <w:spacing w:val="-1"/>
        </w:rPr>
      </w:pPr>
      <w:r w:rsidRPr="001F6EDE">
        <w:rPr>
          <w:color w:val="000000"/>
          <w:spacing w:val="-4"/>
        </w:rPr>
        <w:t xml:space="preserve">Защита работы должна быть простой и четкой. Важным является ясное представление участником </w:t>
      </w:r>
      <w:r w:rsidRPr="001F6EDE">
        <w:rPr>
          <w:color w:val="000000"/>
          <w:spacing w:val="2"/>
        </w:rPr>
        <w:t xml:space="preserve">своих целей и детальное описание процесса решения задачи на протяжении всего времени исследования. Аргументы должны быть изложены последовательно. Использованные методы </w:t>
      </w:r>
      <w:r w:rsidRPr="001F6EDE">
        <w:rPr>
          <w:color w:val="000000"/>
          <w:spacing w:val="6"/>
        </w:rPr>
        <w:t xml:space="preserve">должны обсуждаться с позиции научной критичности, а цитируемая литература должна быть </w:t>
      </w:r>
      <w:r w:rsidRPr="001F6EDE">
        <w:rPr>
          <w:color w:val="000000"/>
          <w:spacing w:val="-1"/>
        </w:rPr>
        <w:t>полностью осознана.</w:t>
      </w:r>
    </w:p>
    <w:p w:rsidR="000B0F86" w:rsidRPr="001F6EDE" w:rsidRDefault="000B0F86" w:rsidP="000B0F86">
      <w:pPr>
        <w:shd w:val="clear" w:color="auto" w:fill="FFFFFF"/>
        <w:ind w:right="29"/>
        <w:jc w:val="both"/>
      </w:pPr>
      <w:r w:rsidRPr="001F6EDE">
        <w:rPr>
          <w:color w:val="000000"/>
          <w:spacing w:val="-3"/>
        </w:rPr>
        <w:t xml:space="preserve">Участник должен быть хорошо знаком с областью, в которой он проводит </w:t>
      </w:r>
      <w:r w:rsidRPr="001F6EDE">
        <w:rPr>
          <w:color w:val="000000"/>
        </w:rPr>
        <w:t xml:space="preserve">исследование, с фактами, полученными другими </w:t>
      </w:r>
      <w:r w:rsidRPr="001F6EDE">
        <w:rPr>
          <w:color w:val="000000"/>
          <w:spacing w:val="1"/>
        </w:rPr>
        <w:t xml:space="preserve">исследователями по направлению его работы, а также со </w:t>
      </w:r>
      <w:r w:rsidRPr="001F6EDE">
        <w:rPr>
          <w:color w:val="000000"/>
          <w:spacing w:val="-2"/>
        </w:rPr>
        <w:t>специальной литературой.</w:t>
      </w:r>
    </w:p>
    <w:p w:rsidR="000B0F86" w:rsidRPr="001F6EDE" w:rsidRDefault="000B0F86" w:rsidP="000B0F86">
      <w:pPr>
        <w:shd w:val="clear" w:color="auto" w:fill="FFFFFF"/>
        <w:spacing w:before="5"/>
        <w:ind w:right="34"/>
        <w:jc w:val="both"/>
      </w:pPr>
      <w:r w:rsidRPr="001F6EDE">
        <w:rPr>
          <w:color w:val="000000"/>
          <w:spacing w:val="14"/>
        </w:rPr>
        <w:t xml:space="preserve">Участник должен также учитывать потенциальное </w:t>
      </w:r>
      <w:r w:rsidRPr="001F6EDE">
        <w:rPr>
          <w:color w:val="000000"/>
        </w:rPr>
        <w:t xml:space="preserve">направление дальнейшего исследования, основанное на его </w:t>
      </w:r>
      <w:r w:rsidRPr="001F6EDE">
        <w:rPr>
          <w:color w:val="000000"/>
          <w:spacing w:val="-3"/>
        </w:rPr>
        <w:t>сегодняшней работе.</w:t>
      </w:r>
    </w:p>
    <w:p w:rsidR="000B0F86" w:rsidRPr="001F6EDE" w:rsidRDefault="000B0F86" w:rsidP="000B0F86">
      <w:pPr>
        <w:shd w:val="clear" w:color="auto" w:fill="FFFFFF"/>
        <w:jc w:val="both"/>
      </w:pPr>
      <w:r w:rsidRPr="001F6EDE">
        <w:rPr>
          <w:color w:val="000000"/>
          <w:spacing w:val="-1"/>
        </w:rPr>
        <w:t xml:space="preserve">Обычно членов жюри не удивишь одним только массивным </w:t>
      </w:r>
      <w:r w:rsidRPr="001F6EDE">
        <w:rPr>
          <w:color w:val="000000"/>
          <w:spacing w:val="-3"/>
        </w:rPr>
        <w:t xml:space="preserve">аналитическим аппаратом или сложными вычислениями. </w:t>
      </w:r>
      <w:r w:rsidRPr="001F6EDE">
        <w:rPr>
          <w:color w:val="000000"/>
          <w:spacing w:val="2"/>
        </w:rPr>
        <w:t xml:space="preserve">Ценными являются творчество и интеллектуальная </w:t>
      </w:r>
      <w:r w:rsidRPr="001F6EDE">
        <w:rPr>
          <w:color w:val="000000"/>
          <w:spacing w:val="4"/>
        </w:rPr>
        <w:t xml:space="preserve">продуктивность. Жюри учитывает энтузиазм и </w:t>
      </w:r>
      <w:r w:rsidRPr="001F6EDE">
        <w:rPr>
          <w:color w:val="000000"/>
          <w:spacing w:val="3"/>
        </w:rPr>
        <w:t xml:space="preserve">желание участника заниматься научной работой, в </w:t>
      </w:r>
      <w:r w:rsidRPr="001F6EDE">
        <w:rPr>
          <w:color w:val="000000"/>
          <w:spacing w:val="8"/>
        </w:rPr>
        <w:t xml:space="preserve">частности, при оценке работ жюри  учитывает </w:t>
      </w:r>
      <w:r w:rsidRPr="001F6EDE">
        <w:rPr>
          <w:color w:val="000000"/>
          <w:spacing w:val="1"/>
        </w:rPr>
        <w:t>следующие параметры:</w:t>
      </w:r>
    </w:p>
    <w:p w:rsidR="000B0F86" w:rsidRPr="001F6EDE" w:rsidRDefault="000B0F86" w:rsidP="000B0F86">
      <w:pPr>
        <w:shd w:val="clear" w:color="auto" w:fill="FFFFFF"/>
        <w:ind w:left="432"/>
      </w:pPr>
      <w:r w:rsidRPr="001F6EDE">
        <w:rPr>
          <w:i/>
          <w:iCs/>
          <w:color w:val="000000"/>
        </w:rPr>
        <w:t xml:space="preserve">• </w:t>
      </w:r>
      <w:r w:rsidRPr="001F6EDE">
        <w:rPr>
          <w:iCs/>
          <w:color w:val="000000"/>
        </w:rPr>
        <w:t>оригинал</w:t>
      </w:r>
      <w:r w:rsidRPr="001F6EDE">
        <w:rPr>
          <w:color w:val="000000"/>
          <w:spacing w:val="-2"/>
        </w:rPr>
        <w:t>ьность и творческий подход в выборе основной проблемы работы;</w:t>
      </w:r>
    </w:p>
    <w:p w:rsidR="000B0F86" w:rsidRPr="001F6EDE" w:rsidRDefault="000B0F86" w:rsidP="00D31A6F">
      <w:pPr>
        <w:widowControl w:val="0"/>
        <w:numPr>
          <w:ilvl w:val="0"/>
          <w:numId w:val="86"/>
        </w:numPr>
        <w:shd w:val="clear" w:color="auto" w:fill="FFFFFF"/>
        <w:tabs>
          <w:tab w:val="left" w:pos="540"/>
        </w:tabs>
        <w:autoSpaceDE w:val="0"/>
        <w:autoSpaceDN w:val="0"/>
        <w:adjustRightInd w:val="0"/>
        <w:ind w:right="-5"/>
        <w:jc w:val="both"/>
        <w:rPr>
          <w:color w:val="000000"/>
        </w:rPr>
      </w:pPr>
      <w:r w:rsidRPr="001F6EDE">
        <w:rPr>
          <w:color w:val="000000"/>
          <w:spacing w:val="-4"/>
        </w:rPr>
        <w:t xml:space="preserve">опыт, прилежание и основательность в организации и проведении  исследований, логика </w:t>
      </w:r>
      <w:r w:rsidRPr="001F6EDE">
        <w:rPr>
          <w:color w:val="000000"/>
          <w:spacing w:val="-4"/>
        </w:rPr>
        <w:lastRenderedPageBreak/>
        <w:t>перехода от концепции к выводам;</w:t>
      </w:r>
    </w:p>
    <w:p w:rsidR="000B0F86" w:rsidRPr="001F6EDE" w:rsidRDefault="000B0F86" w:rsidP="00D31A6F">
      <w:pPr>
        <w:widowControl w:val="0"/>
        <w:numPr>
          <w:ilvl w:val="0"/>
          <w:numId w:val="86"/>
        </w:numPr>
        <w:shd w:val="clear" w:color="auto" w:fill="FFFFFF"/>
        <w:tabs>
          <w:tab w:val="left" w:pos="422"/>
        </w:tabs>
        <w:autoSpaceDE w:val="0"/>
        <w:autoSpaceDN w:val="0"/>
        <w:adjustRightInd w:val="0"/>
        <w:ind w:left="14"/>
        <w:rPr>
          <w:color w:val="000000"/>
        </w:rPr>
      </w:pPr>
      <w:r w:rsidRPr="001F6EDE">
        <w:rPr>
          <w:color w:val="000000"/>
        </w:rPr>
        <w:t xml:space="preserve">ясность изложения представленных результатов; </w:t>
      </w:r>
    </w:p>
    <w:p w:rsidR="000B0F86" w:rsidRPr="001F6EDE" w:rsidRDefault="000B0F86" w:rsidP="00D31A6F">
      <w:pPr>
        <w:widowControl w:val="0"/>
        <w:numPr>
          <w:ilvl w:val="0"/>
          <w:numId w:val="86"/>
        </w:numPr>
        <w:shd w:val="clear" w:color="auto" w:fill="FFFFFF"/>
        <w:tabs>
          <w:tab w:val="left" w:pos="422"/>
        </w:tabs>
        <w:autoSpaceDE w:val="0"/>
        <w:autoSpaceDN w:val="0"/>
        <w:adjustRightInd w:val="0"/>
        <w:spacing w:before="5"/>
        <w:ind w:left="14"/>
        <w:rPr>
          <w:color w:val="000000"/>
        </w:rPr>
      </w:pPr>
      <w:r w:rsidRPr="001F6EDE">
        <w:rPr>
          <w:color w:val="000000"/>
          <w:spacing w:val="-3"/>
        </w:rPr>
        <w:t>качество оформления работы;</w:t>
      </w:r>
    </w:p>
    <w:p w:rsidR="000B0F86" w:rsidRPr="001F6EDE" w:rsidRDefault="000B0F86" w:rsidP="000B0F86">
      <w:pPr>
        <w:shd w:val="clear" w:color="auto" w:fill="FFFFFF"/>
        <w:tabs>
          <w:tab w:val="left" w:pos="540"/>
        </w:tabs>
        <w:ind w:left="29"/>
        <w:jc w:val="both"/>
        <w:rPr>
          <w:color w:val="000000"/>
          <w:spacing w:val="3"/>
        </w:rPr>
      </w:pPr>
      <w:r w:rsidRPr="001F6EDE">
        <w:rPr>
          <w:i/>
          <w:iCs/>
          <w:color w:val="000000"/>
        </w:rPr>
        <w:t xml:space="preserve">•  </w:t>
      </w:r>
      <w:r w:rsidRPr="001F6EDE">
        <w:rPr>
          <w:color w:val="000000"/>
          <w:spacing w:val="3"/>
        </w:rPr>
        <w:t xml:space="preserve">профессионализм участника при обсуждении работы с членами жюри. </w:t>
      </w:r>
    </w:p>
    <w:p w:rsidR="000B0F86" w:rsidRPr="001F6EDE" w:rsidRDefault="000B0F86" w:rsidP="000B0F86">
      <w:pPr>
        <w:shd w:val="clear" w:color="auto" w:fill="FFFFFF"/>
        <w:tabs>
          <w:tab w:val="left" w:pos="540"/>
        </w:tabs>
        <w:ind w:left="29"/>
        <w:jc w:val="both"/>
        <w:rPr>
          <w:color w:val="000000"/>
          <w:spacing w:val="1"/>
        </w:rPr>
      </w:pPr>
      <w:r w:rsidRPr="001F6EDE">
        <w:rPr>
          <w:color w:val="000000"/>
          <w:spacing w:val="1"/>
        </w:rPr>
        <w:t xml:space="preserve">При использовании этих критериев учитываются возраст и образовательный уровень участника.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3033"/>
        <w:gridCol w:w="1220"/>
        <w:gridCol w:w="583"/>
        <w:gridCol w:w="1543"/>
      </w:tblGrid>
      <w:tr w:rsidR="00D43F8A" w:rsidRPr="004175F4" w:rsidTr="00B96E5F">
        <w:trPr>
          <w:cantSplit/>
          <w:trHeight w:val="843"/>
        </w:trPr>
        <w:tc>
          <w:tcPr>
            <w:tcW w:w="2977" w:type="dxa"/>
          </w:tcPr>
          <w:p w:rsidR="00D43F8A" w:rsidRPr="004175F4" w:rsidRDefault="00D43F8A" w:rsidP="00D43F8A">
            <w:pPr>
              <w:pStyle w:val="23"/>
              <w:rPr>
                <w:b/>
                <w:sz w:val="20"/>
                <w:szCs w:val="20"/>
              </w:rPr>
            </w:pPr>
          </w:p>
          <w:p w:rsidR="00D43F8A" w:rsidRPr="004175F4" w:rsidRDefault="00D43F8A" w:rsidP="00D43F8A">
            <w:pPr>
              <w:pStyle w:val="23"/>
              <w:rPr>
                <w:b/>
                <w:sz w:val="20"/>
                <w:szCs w:val="20"/>
              </w:rPr>
            </w:pPr>
          </w:p>
          <w:p w:rsidR="00D43F8A" w:rsidRPr="00CB74E0" w:rsidRDefault="00D43F8A" w:rsidP="00D43F8A">
            <w:pPr>
              <w:pStyle w:val="23"/>
            </w:pPr>
            <w:r w:rsidRPr="00CB74E0">
              <w:t>ФОРМА 1</w:t>
            </w:r>
          </w:p>
        </w:tc>
        <w:tc>
          <w:tcPr>
            <w:tcW w:w="4253" w:type="dxa"/>
            <w:gridSpan w:val="2"/>
          </w:tcPr>
          <w:p w:rsidR="00D43F8A" w:rsidRPr="004175F4" w:rsidRDefault="00D43F8A" w:rsidP="00D43F8A">
            <w:pPr>
              <w:rPr>
                <w:b/>
                <w:caps/>
                <w:spacing w:val="40"/>
                <w:sz w:val="20"/>
                <w:szCs w:val="20"/>
              </w:rPr>
            </w:pPr>
            <w:r w:rsidRPr="004175F4">
              <w:rPr>
                <w:b/>
                <w:caps/>
                <w:spacing w:val="40"/>
                <w:sz w:val="20"/>
                <w:szCs w:val="20"/>
              </w:rPr>
              <w:t>заявка</w:t>
            </w:r>
          </w:p>
          <w:p w:rsidR="00D43F8A" w:rsidRPr="004175F4" w:rsidRDefault="00D43F8A" w:rsidP="00D43F8A">
            <w:pPr>
              <w:rPr>
                <w:b/>
                <w:sz w:val="20"/>
                <w:szCs w:val="20"/>
              </w:rPr>
            </w:pPr>
            <w:r w:rsidRPr="004175F4">
              <w:rPr>
                <w:b/>
                <w:sz w:val="20"/>
                <w:szCs w:val="20"/>
              </w:rPr>
              <w:t xml:space="preserve">на участие в соревновании </w:t>
            </w:r>
          </w:p>
          <w:p w:rsidR="00D43F8A" w:rsidRPr="004175F4" w:rsidRDefault="00D43F8A" w:rsidP="00D43F8A">
            <w:pPr>
              <w:rPr>
                <w:b/>
                <w:sz w:val="20"/>
                <w:szCs w:val="20"/>
              </w:rPr>
            </w:pPr>
            <w:r w:rsidRPr="004175F4">
              <w:rPr>
                <w:b/>
                <w:sz w:val="20"/>
                <w:szCs w:val="20"/>
              </w:rPr>
              <w:t>от молодых исследователей</w:t>
            </w:r>
          </w:p>
          <w:p w:rsidR="00D43F8A" w:rsidRPr="004175F4" w:rsidRDefault="00D43F8A" w:rsidP="00D43F8A">
            <w:pPr>
              <w:rPr>
                <w:sz w:val="20"/>
                <w:szCs w:val="20"/>
              </w:rPr>
            </w:pPr>
          </w:p>
        </w:tc>
        <w:tc>
          <w:tcPr>
            <w:tcW w:w="2126" w:type="dxa"/>
            <w:gridSpan w:val="2"/>
          </w:tcPr>
          <w:p w:rsidR="00D43F8A" w:rsidRPr="004175F4" w:rsidRDefault="00D43F8A" w:rsidP="00D43F8A">
            <w:pPr>
              <w:pStyle w:val="a4"/>
              <w:rPr>
                <w:sz w:val="20"/>
                <w:szCs w:val="20"/>
              </w:rPr>
            </w:pPr>
            <w:r w:rsidRPr="004175F4">
              <w:rPr>
                <w:sz w:val="20"/>
                <w:szCs w:val="20"/>
              </w:rPr>
              <w:t>Служебная зона заполняется секретариатом</w:t>
            </w:r>
            <w:r>
              <w:rPr>
                <w:sz w:val="20"/>
                <w:szCs w:val="20"/>
              </w:rPr>
              <w:t xml:space="preserve"> ______</w:t>
            </w:r>
            <w:r w:rsidRPr="004175F4">
              <w:rPr>
                <w:sz w:val="20"/>
                <w:szCs w:val="20"/>
              </w:rPr>
              <w:br/>
              <w:t xml:space="preserve">регистрационный номер </w:t>
            </w:r>
          </w:p>
        </w:tc>
      </w:tr>
      <w:tr w:rsidR="00D43F8A" w:rsidRPr="004175F4" w:rsidTr="00B96E5F">
        <w:tc>
          <w:tcPr>
            <w:tcW w:w="2977" w:type="dxa"/>
          </w:tcPr>
          <w:p w:rsidR="00D43F8A" w:rsidRPr="004175F4" w:rsidRDefault="00D43F8A" w:rsidP="00D43F8A">
            <w:pPr>
              <w:pStyle w:val="a4"/>
              <w:ind w:left="-108"/>
              <w:jc w:val="center"/>
              <w:rPr>
                <w:sz w:val="20"/>
                <w:szCs w:val="20"/>
              </w:rPr>
            </w:pPr>
            <w:r w:rsidRPr="004175F4">
              <w:rPr>
                <w:sz w:val="20"/>
                <w:szCs w:val="20"/>
              </w:rPr>
              <w:t>Заполните, пожалуйста, машинописью либо печатными буквами на русском языке</w:t>
            </w:r>
          </w:p>
          <w:p w:rsidR="00D43F8A" w:rsidRPr="004175F4" w:rsidRDefault="00D43F8A" w:rsidP="00D43F8A">
            <w:pPr>
              <w:rPr>
                <w:sz w:val="20"/>
                <w:szCs w:val="20"/>
              </w:rPr>
            </w:pPr>
          </w:p>
        </w:tc>
        <w:tc>
          <w:tcPr>
            <w:tcW w:w="6379" w:type="dxa"/>
            <w:gridSpan w:val="4"/>
          </w:tcPr>
          <w:p w:rsidR="00D43F8A" w:rsidRPr="004175F4" w:rsidRDefault="00F978DB" w:rsidP="00D43F8A">
            <w:pPr>
              <w:pStyle w:val="23"/>
              <w:rPr>
                <w:sz w:val="20"/>
                <w:szCs w:val="20"/>
              </w:rPr>
            </w:pPr>
            <w:r>
              <w:rPr>
                <w:noProof/>
                <w:sz w:val="20"/>
                <w:szCs w:val="20"/>
              </w:rPr>
              <w:pict>
                <v:rect id="_x0000_s1102" style="position:absolute;margin-left:-1.25pt;margin-top:11.3pt;width:36pt;height:18pt;z-index:251717632;mso-position-horizontal-relative:text;mso-position-vertical-relative:text"/>
              </w:pict>
            </w:r>
            <w:r w:rsidR="00D43F8A" w:rsidRPr="004175F4">
              <w:rPr>
                <w:sz w:val="20"/>
                <w:szCs w:val="20"/>
              </w:rPr>
              <w:t>Планирую участвовать в соревновании с докладом</w:t>
            </w:r>
            <w:r w:rsidR="00D43F8A" w:rsidRPr="004175F4">
              <w:rPr>
                <w:sz w:val="20"/>
                <w:szCs w:val="20"/>
              </w:rPr>
              <w:br/>
              <w:t>___________________________________________________________</w:t>
            </w:r>
            <w:r w:rsidR="00D43F8A">
              <w:rPr>
                <w:sz w:val="20"/>
                <w:szCs w:val="20"/>
              </w:rPr>
              <w:t>____________________________</w:t>
            </w:r>
            <w:r w:rsidR="00D43F8A" w:rsidRPr="004175F4">
              <w:rPr>
                <w:sz w:val="20"/>
                <w:szCs w:val="20"/>
              </w:rPr>
              <w:t>_______</w:t>
            </w:r>
          </w:p>
          <w:p w:rsidR="00D43F8A" w:rsidRPr="004175F4" w:rsidRDefault="00D43F8A" w:rsidP="00D43F8A">
            <w:pPr>
              <w:jc w:val="center"/>
              <w:rPr>
                <w:sz w:val="20"/>
                <w:szCs w:val="20"/>
              </w:rPr>
            </w:pPr>
            <w:r w:rsidRPr="004175F4">
              <w:rPr>
                <w:sz w:val="20"/>
                <w:szCs w:val="20"/>
              </w:rPr>
              <w:t>Индекс и название научного направления соревнования (</w:t>
            </w:r>
            <w:proofErr w:type="gramStart"/>
            <w:r w:rsidRPr="004175F4">
              <w:rPr>
                <w:sz w:val="20"/>
                <w:szCs w:val="20"/>
              </w:rPr>
              <w:t>см</w:t>
            </w:r>
            <w:proofErr w:type="gramEnd"/>
            <w:r w:rsidRPr="004175F4">
              <w:rPr>
                <w:sz w:val="20"/>
                <w:szCs w:val="20"/>
              </w:rPr>
              <w:t xml:space="preserve">. приложение 2) </w:t>
            </w:r>
          </w:p>
          <w:p w:rsidR="00D43F8A" w:rsidRPr="004175F4" w:rsidRDefault="00D43F8A" w:rsidP="00D43F8A">
            <w:pPr>
              <w:rPr>
                <w:sz w:val="20"/>
                <w:szCs w:val="20"/>
              </w:rPr>
            </w:pPr>
            <w:r w:rsidRPr="004175F4">
              <w:rPr>
                <w:sz w:val="20"/>
                <w:szCs w:val="20"/>
              </w:rPr>
              <w:t>__________________________________________________________</w:t>
            </w:r>
            <w:r>
              <w:rPr>
                <w:sz w:val="20"/>
                <w:szCs w:val="20"/>
              </w:rPr>
              <w:t>_______________</w:t>
            </w:r>
            <w:r w:rsidRPr="004175F4">
              <w:rPr>
                <w:sz w:val="20"/>
                <w:szCs w:val="20"/>
              </w:rPr>
              <w:t>_____________________</w:t>
            </w:r>
          </w:p>
          <w:p w:rsidR="00D43F8A" w:rsidRPr="004175F4" w:rsidRDefault="00D43F8A" w:rsidP="00D43F8A">
            <w:pPr>
              <w:jc w:val="center"/>
              <w:rPr>
                <w:sz w:val="20"/>
                <w:szCs w:val="20"/>
              </w:rPr>
            </w:pPr>
            <w:r w:rsidRPr="004175F4">
              <w:rPr>
                <w:sz w:val="20"/>
                <w:szCs w:val="20"/>
              </w:rPr>
              <w:t>название доклада</w:t>
            </w:r>
          </w:p>
          <w:p w:rsidR="00D43F8A" w:rsidRPr="004175F4" w:rsidRDefault="00D43F8A" w:rsidP="00D43F8A">
            <w:pPr>
              <w:rPr>
                <w:sz w:val="20"/>
                <w:szCs w:val="20"/>
              </w:rPr>
            </w:pPr>
            <w:r w:rsidRPr="004175F4">
              <w:rPr>
                <w:sz w:val="20"/>
                <w:szCs w:val="20"/>
              </w:rPr>
              <w:t>__________________________</w:t>
            </w:r>
            <w:r>
              <w:rPr>
                <w:sz w:val="20"/>
                <w:szCs w:val="20"/>
              </w:rPr>
              <w:t>_______________</w:t>
            </w:r>
            <w:r w:rsidRPr="004175F4">
              <w:rPr>
                <w:sz w:val="20"/>
                <w:szCs w:val="20"/>
              </w:rPr>
              <w:t>_____________________________________________________</w:t>
            </w:r>
          </w:p>
          <w:p w:rsidR="00D43F8A" w:rsidRPr="004175F4" w:rsidRDefault="00D43F8A" w:rsidP="00D43F8A">
            <w:pPr>
              <w:rPr>
                <w:sz w:val="20"/>
                <w:szCs w:val="20"/>
              </w:rPr>
            </w:pPr>
            <w:r w:rsidRPr="004175F4">
              <w:rPr>
                <w:sz w:val="20"/>
                <w:szCs w:val="20"/>
              </w:rPr>
              <w:t>от направляющей организации ________________________________________________________</w:t>
            </w:r>
            <w:r>
              <w:rPr>
                <w:sz w:val="20"/>
                <w:szCs w:val="20"/>
              </w:rPr>
              <w:t>_______________</w:t>
            </w:r>
            <w:r w:rsidRPr="004175F4">
              <w:rPr>
                <w:sz w:val="20"/>
                <w:szCs w:val="20"/>
              </w:rPr>
              <w:t>_______________________</w:t>
            </w:r>
          </w:p>
          <w:p w:rsidR="00D43F8A" w:rsidRPr="004175F4" w:rsidRDefault="00D43F8A" w:rsidP="00D43F8A">
            <w:pPr>
              <w:ind w:right="669" w:firstLine="2941"/>
              <w:jc w:val="center"/>
              <w:rPr>
                <w:sz w:val="20"/>
                <w:szCs w:val="20"/>
              </w:rPr>
            </w:pPr>
            <w:r w:rsidRPr="004175F4">
              <w:rPr>
                <w:sz w:val="20"/>
                <w:szCs w:val="20"/>
              </w:rPr>
              <w:t>(название организации)</w:t>
            </w:r>
          </w:p>
          <w:p w:rsidR="00D43F8A" w:rsidRPr="004175F4" w:rsidRDefault="00D43F8A" w:rsidP="00D43F8A">
            <w:pPr>
              <w:rPr>
                <w:sz w:val="20"/>
                <w:szCs w:val="20"/>
              </w:rPr>
            </w:pPr>
            <w:r w:rsidRPr="004175F4">
              <w:rPr>
                <w:sz w:val="20"/>
                <w:szCs w:val="20"/>
              </w:rPr>
              <w:t>Научный руководитель работы __________________________________________________________</w:t>
            </w:r>
            <w:r>
              <w:rPr>
                <w:sz w:val="20"/>
                <w:szCs w:val="20"/>
              </w:rPr>
              <w:t>_______________</w:t>
            </w:r>
            <w:r w:rsidRPr="004175F4">
              <w:rPr>
                <w:sz w:val="20"/>
                <w:szCs w:val="20"/>
              </w:rPr>
              <w:t>_____________________</w:t>
            </w:r>
          </w:p>
          <w:p w:rsidR="00D43F8A" w:rsidRPr="004175F4" w:rsidRDefault="00D43F8A" w:rsidP="00D43F8A">
            <w:pPr>
              <w:ind w:right="711" w:firstLine="2941"/>
              <w:jc w:val="center"/>
              <w:rPr>
                <w:sz w:val="20"/>
                <w:szCs w:val="20"/>
              </w:rPr>
            </w:pPr>
            <w:r w:rsidRPr="004175F4">
              <w:rPr>
                <w:sz w:val="20"/>
                <w:szCs w:val="20"/>
              </w:rPr>
              <w:t>Указать ученую степень, должность звание</w:t>
            </w:r>
          </w:p>
          <w:p w:rsidR="00D43F8A" w:rsidRPr="004175F4" w:rsidRDefault="00D43F8A" w:rsidP="00D43F8A">
            <w:pPr>
              <w:rPr>
                <w:sz w:val="20"/>
                <w:szCs w:val="20"/>
              </w:rPr>
            </w:pPr>
            <w:r w:rsidRPr="004175F4">
              <w:rPr>
                <w:sz w:val="20"/>
                <w:szCs w:val="20"/>
              </w:rPr>
              <w:t>___________________________________________________________</w:t>
            </w:r>
            <w:r>
              <w:rPr>
                <w:sz w:val="20"/>
                <w:szCs w:val="20"/>
              </w:rPr>
              <w:t>_______________</w:t>
            </w:r>
            <w:r w:rsidRPr="004175F4">
              <w:rPr>
                <w:sz w:val="20"/>
                <w:szCs w:val="20"/>
              </w:rPr>
              <w:t>____________________</w:t>
            </w:r>
          </w:p>
          <w:p w:rsidR="00D43F8A" w:rsidRPr="004175F4" w:rsidRDefault="00D43F8A" w:rsidP="00D43F8A">
            <w:pPr>
              <w:jc w:val="center"/>
              <w:rPr>
                <w:sz w:val="20"/>
                <w:szCs w:val="20"/>
              </w:rPr>
            </w:pPr>
            <w:r w:rsidRPr="004175F4">
              <w:rPr>
                <w:sz w:val="20"/>
                <w:szCs w:val="20"/>
              </w:rPr>
              <w:t>(фамилия, имя, отчество полностью)</w:t>
            </w:r>
          </w:p>
        </w:tc>
      </w:tr>
      <w:tr w:rsidR="00D43F8A" w:rsidRPr="004175F4" w:rsidTr="00B96E5F">
        <w:tc>
          <w:tcPr>
            <w:tcW w:w="2977" w:type="dxa"/>
          </w:tcPr>
          <w:p w:rsidR="00D43F8A" w:rsidRPr="004175F4" w:rsidRDefault="00D43F8A" w:rsidP="00D43F8A">
            <w:pPr>
              <w:ind w:left="-108"/>
              <w:jc w:val="center"/>
              <w:rPr>
                <w:b/>
                <w:sz w:val="20"/>
                <w:szCs w:val="20"/>
              </w:rPr>
            </w:pPr>
            <w:r w:rsidRPr="004175F4">
              <w:rPr>
                <w:b/>
                <w:caps/>
                <w:sz w:val="20"/>
                <w:szCs w:val="20"/>
              </w:rPr>
              <w:t>почтовый адрес</w:t>
            </w:r>
          </w:p>
          <w:p w:rsidR="00D43F8A" w:rsidRPr="004175F4" w:rsidRDefault="00D43F8A" w:rsidP="00D43F8A">
            <w:pPr>
              <w:ind w:left="-108"/>
              <w:jc w:val="center"/>
              <w:rPr>
                <w:b/>
                <w:sz w:val="20"/>
                <w:szCs w:val="20"/>
              </w:rPr>
            </w:pPr>
            <w:r w:rsidRPr="004175F4">
              <w:rPr>
                <w:b/>
                <w:sz w:val="20"/>
                <w:szCs w:val="20"/>
              </w:rPr>
              <w:t>автора работы</w:t>
            </w:r>
          </w:p>
        </w:tc>
        <w:tc>
          <w:tcPr>
            <w:tcW w:w="6379" w:type="dxa"/>
            <w:gridSpan w:val="4"/>
          </w:tcPr>
          <w:p w:rsidR="00D43F8A" w:rsidRPr="004175F4" w:rsidRDefault="00D43F8A" w:rsidP="00D43F8A">
            <w:pPr>
              <w:rPr>
                <w:sz w:val="20"/>
                <w:szCs w:val="20"/>
              </w:rPr>
            </w:pPr>
            <w:r w:rsidRPr="004175F4">
              <w:rPr>
                <w:sz w:val="20"/>
                <w:szCs w:val="20"/>
              </w:rPr>
              <w:t>___________________________________________________________</w:t>
            </w:r>
            <w:r>
              <w:rPr>
                <w:sz w:val="20"/>
                <w:szCs w:val="20"/>
              </w:rPr>
              <w:t>_______________</w:t>
            </w:r>
            <w:r w:rsidRPr="004175F4">
              <w:rPr>
                <w:sz w:val="20"/>
                <w:szCs w:val="20"/>
              </w:rPr>
              <w:t>____________________</w:t>
            </w:r>
          </w:p>
          <w:p w:rsidR="00D43F8A" w:rsidRPr="004175F4" w:rsidRDefault="00D43F8A" w:rsidP="00D43F8A">
            <w:pPr>
              <w:rPr>
                <w:i/>
                <w:sz w:val="20"/>
                <w:szCs w:val="20"/>
              </w:rPr>
            </w:pPr>
            <w:r w:rsidRPr="004175F4">
              <w:rPr>
                <w:i/>
                <w:sz w:val="20"/>
                <w:szCs w:val="20"/>
              </w:rPr>
              <w:t>почтовый индекс</w:t>
            </w:r>
          </w:p>
          <w:p w:rsidR="00D43F8A" w:rsidRPr="004175F4" w:rsidRDefault="00D43F8A" w:rsidP="00D43F8A">
            <w:pPr>
              <w:pStyle w:val="af9"/>
            </w:pPr>
            <w:r w:rsidRPr="004175F4">
              <w:t>____________________________________________________________</w:t>
            </w:r>
            <w:r>
              <w:t>_______________</w:t>
            </w:r>
            <w:r w:rsidRPr="004175F4">
              <w:t>___________________</w:t>
            </w:r>
          </w:p>
          <w:p w:rsidR="00D43F8A" w:rsidRPr="004175F4" w:rsidRDefault="00D43F8A" w:rsidP="00D43F8A">
            <w:pPr>
              <w:rPr>
                <w:sz w:val="20"/>
                <w:szCs w:val="20"/>
              </w:rPr>
            </w:pPr>
            <w:r w:rsidRPr="004175F4">
              <w:rPr>
                <w:i/>
                <w:sz w:val="20"/>
                <w:szCs w:val="20"/>
              </w:rPr>
              <w:t xml:space="preserve">                                                                                                 указать фамилию получателя</w:t>
            </w:r>
          </w:p>
        </w:tc>
      </w:tr>
      <w:tr w:rsidR="00D43F8A" w:rsidRPr="004175F4" w:rsidTr="00B96E5F">
        <w:tc>
          <w:tcPr>
            <w:tcW w:w="2977" w:type="dxa"/>
          </w:tcPr>
          <w:p w:rsidR="00D43F8A" w:rsidRPr="004175F4" w:rsidRDefault="00D43F8A" w:rsidP="00D43F8A">
            <w:pPr>
              <w:pStyle w:val="3"/>
              <w:spacing w:after="0"/>
              <w:ind w:left="-108"/>
              <w:jc w:val="center"/>
              <w:rPr>
                <w:rFonts w:ascii="Times New Roman" w:hAnsi="Times New Roman"/>
                <w:sz w:val="20"/>
                <w:szCs w:val="20"/>
              </w:rPr>
            </w:pPr>
            <w:r w:rsidRPr="004175F4">
              <w:rPr>
                <w:rFonts w:ascii="Times New Roman" w:hAnsi="Times New Roman"/>
                <w:sz w:val="20"/>
                <w:szCs w:val="20"/>
              </w:rPr>
              <w:lastRenderedPageBreak/>
              <w:t>Контакты</w:t>
            </w:r>
          </w:p>
        </w:tc>
        <w:tc>
          <w:tcPr>
            <w:tcW w:w="6379" w:type="dxa"/>
            <w:gridSpan w:val="4"/>
          </w:tcPr>
          <w:p w:rsidR="00D43F8A" w:rsidRPr="004175F4" w:rsidRDefault="00D43F8A" w:rsidP="00D43F8A">
            <w:pPr>
              <w:rPr>
                <w:sz w:val="20"/>
                <w:szCs w:val="20"/>
              </w:rPr>
            </w:pPr>
            <w:r w:rsidRPr="004175F4">
              <w:rPr>
                <w:sz w:val="20"/>
                <w:szCs w:val="20"/>
              </w:rPr>
              <w:t xml:space="preserve">телефон (+код)  _________________________   факс (+код) </w:t>
            </w:r>
            <w:proofErr w:type="spellStart"/>
            <w:r w:rsidRPr="004175F4">
              <w:rPr>
                <w:sz w:val="20"/>
                <w:szCs w:val="20"/>
              </w:rPr>
              <w:t>_________________________электронная</w:t>
            </w:r>
            <w:proofErr w:type="spellEnd"/>
            <w:r w:rsidRPr="004175F4">
              <w:rPr>
                <w:sz w:val="20"/>
                <w:szCs w:val="20"/>
              </w:rPr>
              <w:t xml:space="preserve"> почта  ___________________________</w:t>
            </w:r>
          </w:p>
        </w:tc>
      </w:tr>
      <w:tr w:rsidR="00D43F8A" w:rsidRPr="004175F4" w:rsidTr="00B96E5F">
        <w:trPr>
          <w:cantSplit/>
        </w:trPr>
        <w:tc>
          <w:tcPr>
            <w:tcW w:w="2977" w:type="dxa"/>
            <w:vMerge w:val="restart"/>
            <w:textDirection w:val="btLr"/>
          </w:tcPr>
          <w:p w:rsidR="00D43F8A" w:rsidRPr="00044ABF" w:rsidRDefault="00D43F8A" w:rsidP="00D43F8A">
            <w:pPr>
              <w:pStyle w:val="23"/>
              <w:ind w:left="113" w:right="113"/>
              <w:rPr>
                <w:sz w:val="20"/>
                <w:szCs w:val="20"/>
              </w:rPr>
            </w:pPr>
            <w:r w:rsidRPr="00044ABF">
              <w:rPr>
                <w:sz w:val="20"/>
                <w:szCs w:val="20"/>
              </w:rPr>
              <w:t>Соревнование молодых исследователей</w:t>
            </w:r>
          </w:p>
          <w:p w:rsidR="00D43F8A" w:rsidRPr="00044ABF" w:rsidRDefault="00D43F8A" w:rsidP="00D43F8A">
            <w:pPr>
              <w:pStyle w:val="23"/>
              <w:ind w:left="113" w:right="113"/>
              <w:rPr>
                <w:sz w:val="20"/>
                <w:szCs w:val="20"/>
              </w:rPr>
            </w:pPr>
            <w:r w:rsidRPr="00044ABF">
              <w:rPr>
                <w:sz w:val="20"/>
                <w:szCs w:val="20"/>
              </w:rPr>
              <w:t>«Шаг в буду</w:t>
            </w:r>
            <w:r>
              <w:rPr>
                <w:sz w:val="20"/>
                <w:szCs w:val="20"/>
              </w:rPr>
              <w:t xml:space="preserve">щее» в </w:t>
            </w:r>
            <w:proofErr w:type="spellStart"/>
            <w:r>
              <w:rPr>
                <w:sz w:val="20"/>
                <w:szCs w:val="20"/>
              </w:rPr>
              <w:t>Северо-Кавказском</w:t>
            </w:r>
            <w:proofErr w:type="spellEnd"/>
            <w:r>
              <w:rPr>
                <w:sz w:val="20"/>
                <w:szCs w:val="20"/>
              </w:rPr>
              <w:t xml:space="preserve"> </w:t>
            </w:r>
            <w:proofErr w:type="spellStart"/>
            <w:r>
              <w:rPr>
                <w:sz w:val="20"/>
                <w:szCs w:val="20"/>
              </w:rPr>
              <w:t>федера</w:t>
            </w:r>
            <w:r w:rsidRPr="00044ABF">
              <w:rPr>
                <w:sz w:val="20"/>
                <w:szCs w:val="20"/>
              </w:rPr>
              <w:t>ьном</w:t>
            </w:r>
            <w:proofErr w:type="spellEnd"/>
            <w:r w:rsidRPr="00044ABF">
              <w:rPr>
                <w:sz w:val="20"/>
                <w:szCs w:val="20"/>
              </w:rPr>
              <w:t xml:space="preserve"> округе, г</w:t>
            </w:r>
            <w:proofErr w:type="gramStart"/>
            <w:r w:rsidRPr="00044ABF">
              <w:rPr>
                <w:sz w:val="20"/>
                <w:szCs w:val="20"/>
              </w:rPr>
              <w:t>.С</w:t>
            </w:r>
            <w:proofErr w:type="gramEnd"/>
            <w:r w:rsidRPr="00044ABF">
              <w:rPr>
                <w:sz w:val="20"/>
                <w:szCs w:val="20"/>
              </w:rPr>
              <w:t xml:space="preserve">таврополь, </w:t>
            </w:r>
          </w:p>
          <w:p w:rsidR="00D43F8A" w:rsidRPr="00044ABF" w:rsidRDefault="00D43F8A" w:rsidP="00D43F8A">
            <w:pPr>
              <w:pStyle w:val="23"/>
              <w:ind w:left="113" w:right="113"/>
              <w:rPr>
                <w:sz w:val="20"/>
                <w:szCs w:val="20"/>
              </w:rPr>
            </w:pPr>
            <w:r>
              <w:rPr>
                <w:sz w:val="20"/>
                <w:szCs w:val="20"/>
              </w:rPr>
              <w:t>7-10 ноября 2017</w:t>
            </w:r>
            <w:r w:rsidRPr="00044ABF">
              <w:rPr>
                <w:sz w:val="20"/>
                <w:szCs w:val="20"/>
              </w:rPr>
              <w:t xml:space="preserve"> г.</w:t>
            </w:r>
          </w:p>
          <w:p w:rsidR="00D43F8A" w:rsidRPr="004175F4" w:rsidRDefault="00D43F8A" w:rsidP="00D43F8A">
            <w:pPr>
              <w:pStyle w:val="3"/>
              <w:spacing w:after="0"/>
              <w:ind w:left="-108" w:right="113"/>
              <w:rPr>
                <w:rFonts w:ascii="Times New Roman" w:hAnsi="Times New Roman"/>
                <w:sz w:val="20"/>
                <w:szCs w:val="20"/>
              </w:rPr>
            </w:pPr>
          </w:p>
        </w:tc>
        <w:tc>
          <w:tcPr>
            <w:tcW w:w="3033" w:type="dxa"/>
          </w:tcPr>
          <w:p w:rsidR="00D43F8A" w:rsidRPr="004175F4" w:rsidRDefault="00D43F8A" w:rsidP="00D43F8A">
            <w:pPr>
              <w:rPr>
                <w:sz w:val="20"/>
                <w:szCs w:val="20"/>
              </w:rPr>
            </w:pPr>
            <w:r w:rsidRPr="004175F4">
              <w:rPr>
                <w:sz w:val="20"/>
                <w:szCs w:val="20"/>
              </w:rPr>
              <w:t>Сведения об авторе доклада:</w:t>
            </w:r>
          </w:p>
          <w:p w:rsidR="00D43F8A" w:rsidRPr="004175F4" w:rsidRDefault="00D43F8A" w:rsidP="00D43F8A">
            <w:pPr>
              <w:ind w:left="477"/>
              <w:rPr>
                <w:sz w:val="20"/>
                <w:szCs w:val="20"/>
              </w:rPr>
            </w:pPr>
            <w:r w:rsidRPr="004175F4">
              <w:rPr>
                <w:sz w:val="20"/>
                <w:szCs w:val="20"/>
              </w:rPr>
              <w:t>Фамилия</w:t>
            </w:r>
          </w:p>
          <w:p w:rsidR="00D43F8A" w:rsidRPr="004175F4" w:rsidRDefault="00D43F8A" w:rsidP="00D43F8A">
            <w:pPr>
              <w:ind w:left="477"/>
              <w:rPr>
                <w:sz w:val="20"/>
                <w:szCs w:val="20"/>
              </w:rPr>
            </w:pPr>
            <w:r w:rsidRPr="004175F4">
              <w:rPr>
                <w:sz w:val="20"/>
                <w:szCs w:val="20"/>
              </w:rPr>
              <w:t>Имя</w:t>
            </w:r>
          </w:p>
          <w:p w:rsidR="00D43F8A" w:rsidRPr="004175F4" w:rsidRDefault="00D43F8A" w:rsidP="00D43F8A">
            <w:pPr>
              <w:ind w:left="477"/>
              <w:rPr>
                <w:sz w:val="20"/>
                <w:szCs w:val="20"/>
              </w:rPr>
            </w:pPr>
            <w:r w:rsidRPr="004175F4">
              <w:rPr>
                <w:sz w:val="20"/>
                <w:szCs w:val="20"/>
              </w:rPr>
              <w:t>Отчество</w:t>
            </w:r>
          </w:p>
          <w:p w:rsidR="00D43F8A" w:rsidRPr="004175F4" w:rsidRDefault="00D43F8A" w:rsidP="00D43F8A">
            <w:pPr>
              <w:ind w:left="477"/>
              <w:rPr>
                <w:sz w:val="20"/>
                <w:szCs w:val="20"/>
              </w:rPr>
            </w:pPr>
            <w:r w:rsidRPr="004175F4">
              <w:rPr>
                <w:sz w:val="20"/>
                <w:szCs w:val="20"/>
              </w:rPr>
              <w:t>Дата рождения</w:t>
            </w:r>
          </w:p>
          <w:p w:rsidR="00D43F8A" w:rsidRDefault="00D43F8A" w:rsidP="00D43F8A">
            <w:pPr>
              <w:ind w:left="477"/>
              <w:rPr>
                <w:sz w:val="20"/>
                <w:szCs w:val="20"/>
              </w:rPr>
            </w:pPr>
          </w:p>
          <w:p w:rsidR="00D43F8A" w:rsidRPr="004175F4" w:rsidRDefault="00D43F8A" w:rsidP="00D43F8A">
            <w:pPr>
              <w:ind w:left="477"/>
              <w:rPr>
                <w:sz w:val="20"/>
                <w:szCs w:val="20"/>
              </w:rPr>
            </w:pPr>
            <w:r w:rsidRPr="004175F4">
              <w:rPr>
                <w:sz w:val="20"/>
                <w:szCs w:val="20"/>
              </w:rPr>
              <w:t>Место учебы</w:t>
            </w:r>
          </w:p>
          <w:p w:rsidR="00D43F8A" w:rsidRPr="004175F4" w:rsidRDefault="00D43F8A" w:rsidP="00D43F8A">
            <w:pPr>
              <w:rPr>
                <w:sz w:val="20"/>
                <w:szCs w:val="20"/>
              </w:rPr>
            </w:pPr>
          </w:p>
          <w:p w:rsidR="00D43F8A" w:rsidRPr="004175F4" w:rsidRDefault="00D43F8A" w:rsidP="00D43F8A">
            <w:pPr>
              <w:rPr>
                <w:sz w:val="20"/>
                <w:szCs w:val="20"/>
              </w:rPr>
            </w:pPr>
          </w:p>
          <w:p w:rsidR="00D43F8A" w:rsidRPr="004175F4" w:rsidRDefault="00D43F8A" w:rsidP="00D43F8A">
            <w:pPr>
              <w:rPr>
                <w:sz w:val="20"/>
                <w:szCs w:val="20"/>
              </w:rPr>
            </w:pPr>
            <w:r w:rsidRPr="004175F4">
              <w:rPr>
                <w:sz w:val="20"/>
                <w:szCs w:val="20"/>
              </w:rPr>
              <w:t xml:space="preserve">Паспортные данные / свидетельство  о  рождении </w:t>
            </w:r>
          </w:p>
          <w:p w:rsidR="00D43F8A" w:rsidRPr="004175F4" w:rsidRDefault="00D43F8A" w:rsidP="00D43F8A">
            <w:pPr>
              <w:rPr>
                <w:sz w:val="20"/>
                <w:szCs w:val="20"/>
              </w:rPr>
            </w:pPr>
            <w:r w:rsidRPr="004175F4">
              <w:rPr>
                <w:sz w:val="20"/>
                <w:szCs w:val="20"/>
              </w:rPr>
              <w:t xml:space="preserve">(необходимо приложить ксерокопию первого  листа паспорта хорошего качества) </w:t>
            </w:r>
          </w:p>
        </w:tc>
        <w:tc>
          <w:tcPr>
            <w:tcW w:w="3346" w:type="dxa"/>
            <w:gridSpan w:val="3"/>
          </w:tcPr>
          <w:p w:rsidR="00D43F8A" w:rsidRPr="004175F4" w:rsidRDefault="00D43F8A" w:rsidP="00D43F8A">
            <w:pPr>
              <w:tabs>
                <w:tab w:val="left" w:leader="underscore" w:pos="6370"/>
              </w:tabs>
              <w:rPr>
                <w:sz w:val="20"/>
                <w:szCs w:val="20"/>
              </w:rPr>
            </w:pPr>
            <w:r w:rsidRPr="004175F4">
              <w:rPr>
                <w:sz w:val="20"/>
                <w:szCs w:val="20"/>
              </w:rPr>
              <w:t>____________________________________________________________________</w:t>
            </w:r>
            <w:r w:rsidRPr="004175F4">
              <w:rPr>
                <w:sz w:val="20"/>
                <w:szCs w:val="20"/>
              </w:rPr>
              <w:tab/>
            </w:r>
          </w:p>
          <w:p w:rsidR="00D43F8A" w:rsidRPr="004175F4" w:rsidRDefault="00D43F8A" w:rsidP="00D43F8A">
            <w:pPr>
              <w:tabs>
                <w:tab w:val="left" w:leader="underscore" w:pos="6478"/>
              </w:tabs>
              <w:rPr>
                <w:sz w:val="20"/>
                <w:szCs w:val="20"/>
              </w:rPr>
            </w:pPr>
            <w:r w:rsidRPr="004175F4">
              <w:rPr>
                <w:sz w:val="20"/>
                <w:szCs w:val="20"/>
              </w:rPr>
              <w:t>____________________________________________________________________</w:t>
            </w:r>
            <w:r w:rsidRPr="004175F4">
              <w:rPr>
                <w:sz w:val="20"/>
                <w:szCs w:val="20"/>
              </w:rPr>
              <w:tab/>
            </w:r>
          </w:p>
          <w:p w:rsidR="00D43F8A" w:rsidRPr="004175F4" w:rsidRDefault="00D43F8A" w:rsidP="00D43F8A">
            <w:pPr>
              <w:tabs>
                <w:tab w:val="left" w:leader="underscore" w:pos="6478"/>
              </w:tabs>
              <w:rPr>
                <w:sz w:val="20"/>
                <w:szCs w:val="20"/>
              </w:rPr>
            </w:pPr>
            <w:r w:rsidRPr="004175F4">
              <w:rPr>
                <w:sz w:val="20"/>
                <w:szCs w:val="20"/>
              </w:rPr>
              <w:t>____________________________________________________________________</w:t>
            </w:r>
            <w:r w:rsidRPr="004175F4">
              <w:rPr>
                <w:sz w:val="20"/>
                <w:szCs w:val="20"/>
              </w:rPr>
              <w:tab/>
            </w:r>
          </w:p>
          <w:p w:rsidR="00D43F8A" w:rsidRPr="004175F4" w:rsidRDefault="00D43F8A" w:rsidP="00D43F8A">
            <w:pPr>
              <w:tabs>
                <w:tab w:val="left" w:leader="underscore" w:pos="6478"/>
              </w:tabs>
              <w:rPr>
                <w:sz w:val="20"/>
                <w:szCs w:val="20"/>
              </w:rPr>
            </w:pPr>
            <w:r w:rsidRPr="004175F4">
              <w:rPr>
                <w:sz w:val="20"/>
                <w:szCs w:val="20"/>
              </w:rPr>
              <w:t>____________________________________________________________________</w:t>
            </w:r>
            <w:r w:rsidRPr="004175F4">
              <w:rPr>
                <w:sz w:val="20"/>
                <w:szCs w:val="20"/>
              </w:rPr>
              <w:tab/>
            </w:r>
          </w:p>
          <w:p w:rsidR="00D43F8A" w:rsidRPr="004175F4" w:rsidRDefault="00D43F8A" w:rsidP="00D43F8A">
            <w:pPr>
              <w:tabs>
                <w:tab w:val="left" w:leader="underscore" w:pos="6478"/>
              </w:tabs>
              <w:rPr>
                <w:sz w:val="20"/>
                <w:szCs w:val="20"/>
              </w:rPr>
            </w:pPr>
            <w:r w:rsidRPr="004175F4">
              <w:rPr>
                <w:sz w:val="20"/>
                <w:szCs w:val="20"/>
              </w:rPr>
              <w:t>____________________________________________________________________</w:t>
            </w:r>
            <w:r w:rsidRPr="004175F4">
              <w:rPr>
                <w:sz w:val="20"/>
                <w:szCs w:val="20"/>
              </w:rPr>
              <w:tab/>
            </w:r>
          </w:p>
          <w:p w:rsidR="00D43F8A" w:rsidRPr="004175F4" w:rsidRDefault="00D43F8A" w:rsidP="00D43F8A">
            <w:pPr>
              <w:tabs>
                <w:tab w:val="left" w:leader="underscore" w:pos="6478"/>
              </w:tabs>
              <w:rPr>
                <w:sz w:val="20"/>
                <w:szCs w:val="20"/>
              </w:rPr>
            </w:pPr>
            <w:r w:rsidRPr="004175F4">
              <w:rPr>
                <w:sz w:val="20"/>
                <w:szCs w:val="20"/>
              </w:rPr>
              <w:t>____________________________________________________________________</w:t>
            </w:r>
            <w:r w:rsidRPr="004175F4">
              <w:rPr>
                <w:sz w:val="20"/>
                <w:szCs w:val="20"/>
              </w:rPr>
              <w:tab/>
            </w:r>
          </w:p>
          <w:p w:rsidR="00D43F8A" w:rsidRPr="004175F4" w:rsidRDefault="00D43F8A" w:rsidP="00D43F8A">
            <w:pPr>
              <w:tabs>
                <w:tab w:val="left" w:leader="underscore" w:pos="6478"/>
              </w:tabs>
              <w:rPr>
                <w:sz w:val="20"/>
                <w:szCs w:val="20"/>
              </w:rPr>
            </w:pPr>
            <w:r w:rsidRPr="004175F4">
              <w:rPr>
                <w:sz w:val="20"/>
                <w:szCs w:val="20"/>
              </w:rPr>
              <w:t>____________________________________________________________________</w:t>
            </w:r>
            <w:r w:rsidRPr="004175F4">
              <w:rPr>
                <w:sz w:val="20"/>
                <w:szCs w:val="20"/>
              </w:rPr>
              <w:tab/>
            </w:r>
          </w:p>
          <w:p w:rsidR="00D43F8A" w:rsidRPr="004175F4" w:rsidRDefault="00D43F8A" w:rsidP="00D43F8A">
            <w:pPr>
              <w:tabs>
                <w:tab w:val="left" w:leader="underscore" w:pos="3028"/>
              </w:tabs>
              <w:rPr>
                <w:sz w:val="20"/>
                <w:szCs w:val="20"/>
              </w:rPr>
            </w:pPr>
          </w:p>
          <w:p w:rsidR="00D43F8A" w:rsidRPr="004175F4" w:rsidRDefault="00D43F8A" w:rsidP="00D43F8A">
            <w:pPr>
              <w:rPr>
                <w:sz w:val="20"/>
                <w:szCs w:val="20"/>
              </w:rPr>
            </w:pPr>
            <w:r w:rsidRPr="004175F4">
              <w:rPr>
                <w:sz w:val="20"/>
                <w:szCs w:val="20"/>
              </w:rPr>
              <w:tab/>
            </w:r>
          </w:p>
        </w:tc>
      </w:tr>
      <w:tr w:rsidR="00D43F8A" w:rsidRPr="004175F4" w:rsidTr="00B96E5F">
        <w:trPr>
          <w:cantSplit/>
          <w:trHeight w:val="1334"/>
        </w:trPr>
        <w:tc>
          <w:tcPr>
            <w:tcW w:w="2977" w:type="dxa"/>
            <w:vMerge/>
          </w:tcPr>
          <w:p w:rsidR="00D43F8A" w:rsidRPr="004175F4" w:rsidRDefault="00D43F8A" w:rsidP="00D43F8A">
            <w:pPr>
              <w:pStyle w:val="3"/>
              <w:spacing w:after="0"/>
              <w:ind w:left="-108"/>
              <w:rPr>
                <w:rFonts w:ascii="Times New Roman" w:hAnsi="Times New Roman"/>
                <w:sz w:val="20"/>
                <w:szCs w:val="20"/>
              </w:rPr>
            </w:pPr>
          </w:p>
        </w:tc>
        <w:tc>
          <w:tcPr>
            <w:tcW w:w="3033" w:type="dxa"/>
          </w:tcPr>
          <w:p w:rsidR="00D43F8A" w:rsidRPr="004175F4" w:rsidRDefault="00D43F8A" w:rsidP="00D43F8A">
            <w:pPr>
              <w:ind w:left="477" w:hanging="456"/>
              <w:rPr>
                <w:sz w:val="20"/>
                <w:szCs w:val="20"/>
              </w:rPr>
            </w:pPr>
            <w:r w:rsidRPr="004175F4">
              <w:rPr>
                <w:sz w:val="20"/>
                <w:szCs w:val="20"/>
              </w:rPr>
              <w:t>Средний балл</w:t>
            </w:r>
          </w:p>
          <w:p w:rsidR="00D43F8A" w:rsidRPr="004175F4" w:rsidRDefault="00D43F8A" w:rsidP="00D43F8A">
            <w:pPr>
              <w:ind w:left="477" w:hanging="456"/>
              <w:rPr>
                <w:sz w:val="20"/>
                <w:szCs w:val="20"/>
              </w:rPr>
            </w:pPr>
            <w:r w:rsidRPr="004175F4">
              <w:rPr>
                <w:sz w:val="20"/>
                <w:szCs w:val="20"/>
              </w:rPr>
              <w:t>Кем хотите стать</w:t>
            </w:r>
          </w:p>
          <w:p w:rsidR="00D43F8A" w:rsidRPr="004175F4" w:rsidRDefault="00D43F8A" w:rsidP="00D43F8A">
            <w:pPr>
              <w:ind w:left="21" w:hanging="21"/>
              <w:rPr>
                <w:sz w:val="20"/>
                <w:szCs w:val="20"/>
              </w:rPr>
            </w:pPr>
            <w:r w:rsidRPr="004175F4">
              <w:rPr>
                <w:sz w:val="20"/>
                <w:szCs w:val="20"/>
              </w:rPr>
              <w:t>Сведения о родителях или опекунах:</w:t>
            </w:r>
          </w:p>
          <w:p w:rsidR="00D43F8A" w:rsidRPr="004175F4" w:rsidRDefault="00D43F8A" w:rsidP="00D43F8A">
            <w:pPr>
              <w:rPr>
                <w:sz w:val="20"/>
                <w:szCs w:val="20"/>
              </w:rPr>
            </w:pPr>
            <w:r w:rsidRPr="004175F4">
              <w:rPr>
                <w:sz w:val="20"/>
                <w:szCs w:val="20"/>
              </w:rPr>
              <w:t>(Место работы, специальность)</w:t>
            </w:r>
          </w:p>
        </w:tc>
        <w:tc>
          <w:tcPr>
            <w:tcW w:w="3346" w:type="dxa"/>
            <w:gridSpan w:val="3"/>
          </w:tcPr>
          <w:p w:rsidR="00D43F8A" w:rsidRPr="004175F4" w:rsidRDefault="00D43F8A" w:rsidP="00D43F8A">
            <w:pPr>
              <w:tabs>
                <w:tab w:val="left" w:leader="underscore" w:pos="3028"/>
              </w:tabs>
              <w:rPr>
                <w:sz w:val="20"/>
                <w:szCs w:val="20"/>
              </w:rPr>
            </w:pPr>
            <w:r w:rsidRPr="004175F4">
              <w:rPr>
                <w:sz w:val="20"/>
                <w:szCs w:val="20"/>
              </w:rPr>
              <w:t>_______________________________________________________</w:t>
            </w:r>
            <w:r>
              <w:rPr>
                <w:sz w:val="20"/>
                <w:szCs w:val="20"/>
              </w:rPr>
              <w:t>_______</w:t>
            </w:r>
            <w:r w:rsidRPr="004175F4">
              <w:rPr>
                <w:sz w:val="20"/>
                <w:szCs w:val="20"/>
              </w:rPr>
              <w:t>_</w:t>
            </w:r>
            <w:r w:rsidRPr="004175F4">
              <w:rPr>
                <w:sz w:val="20"/>
                <w:szCs w:val="20"/>
              </w:rPr>
              <w:tab/>
            </w:r>
          </w:p>
          <w:p w:rsidR="00D43F8A" w:rsidRPr="004175F4" w:rsidRDefault="00D43F8A" w:rsidP="00D43F8A">
            <w:pPr>
              <w:tabs>
                <w:tab w:val="left" w:leader="underscore" w:pos="3028"/>
              </w:tabs>
              <w:rPr>
                <w:sz w:val="20"/>
                <w:szCs w:val="20"/>
              </w:rPr>
            </w:pPr>
            <w:r w:rsidRPr="004175F4">
              <w:rPr>
                <w:sz w:val="20"/>
                <w:szCs w:val="20"/>
              </w:rPr>
              <w:t>________________________________________________________</w:t>
            </w:r>
            <w:r>
              <w:rPr>
                <w:sz w:val="20"/>
                <w:szCs w:val="20"/>
              </w:rPr>
              <w:t>_______</w:t>
            </w:r>
            <w:r w:rsidRPr="004175F4">
              <w:rPr>
                <w:sz w:val="20"/>
                <w:szCs w:val="20"/>
              </w:rPr>
              <w:tab/>
            </w:r>
          </w:p>
          <w:p w:rsidR="00D43F8A" w:rsidRPr="004175F4" w:rsidRDefault="00D43F8A" w:rsidP="00D43F8A">
            <w:pPr>
              <w:tabs>
                <w:tab w:val="left" w:leader="underscore" w:pos="3028"/>
              </w:tabs>
              <w:rPr>
                <w:sz w:val="20"/>
                <w:szCs w:val="20"/>
              </w:rPr>
            </w:pPr>
            <w:r w:rsidRPr="004175F4">
              <w:rPr>
                <w:sz w:val="20"/>
                <w:szCs w:val="20"/>
              </w:rPr>
              <w:tab/>
              <w:t>_____________________________</w:t>
            </w:r>
            <w:r w:rsidRPr="004175F4">
              <w:rPr>
                <w:sz w:val="20"/>
                <w:szCs w:val="20"/>
              </w:rPr>
              <w:tab/>
            </w:r>
          </w:p>
          <w:p w:rsidR="00D43F8A" w:rsidRPr="004175F4" w:rsidRDefault="00D43F8A" w:rsidP="00D43F8A">
            <w:pPr>
              <w:tabs>
                <w:tab w:val="left" w:leader="underscore" w:pos="3028"/>
              </w:tabs>
              <w:rPr>
                <w:sz w:val="20"/>
                <w:szCs w:val="20"/>
              </w:rPr>
            </w:pPr>
            <w:r w:rsidRPr="004175F4">
              <w:rPr>
                <w:sz w:val="20"/>
                <w:szCs w:val="20"/>
              </w:rPr>
              <w:t>________________________________________________________</w:t>
            </w:r>
            <w:r>
              <w:rPr>
                <w:sz w:val="20"/>
                <w:szCs w:val="20"/>
              </w:rPr>
              <w:t>_______</w:t>
            </w:r>
            <w:r w:rsidRPr="004175F4">
              <w:rPr>
                <w:sz w:val="20"/>
                <w:szCs w:val="20"/>
              </w:rPr>
              <w:tab/>
            </w:r>
          </w:p>
          <w:p w:rsidR="00D43F8A" w:rsidRPr="004175F4" w:rsidRDefault="00D43F8A" w:rsidP="00D43F8A">
            <w:pPr>
              <w:rPr>
                <w:sz w:val="20"/>
                <w:szCs w:val="20"/>
              </w:rPr>
            </w:pPr>
            <w:r w:rsidRPr="004175F4">
              <w:rPr>
                <w:sz w:val="20"/>
                <w:szCs w:val="20"/>
              </w:rPr>
              <w:tab/>
            </w:r>
          </w:p>
        </w:tc>
      </w:tr>
      <w:tr w:rsidR="00D43F8A" w:rsidRPr="004175F4" w:rsidTr="00B96E5F">
        <w:trPr>
          <w:cantSplit/>
        </w:trPr>
        <w:tc>
          <w:tcPr>
            <w:tcW w:w="2977" w:type="dxa"/>
            <w:vMerge/>
          </w:tcPr>
          <w:p w:rsidR="00D43F8A" w:rsidRPr="004175F4" w:rsidRDefault="00D43F8A" w:rsidP="00D43F8A">
            <w:pPr>
              <w:pStyle w:val="3"/>
              <w:spacing w:after="0"/>
              <w:ind w:left="-108"/>
              <w:rPr>
                <w:rFonts w:ascii="Times New Roman" w:hAnsi="Times New Roman"/>
                <w:sz w:val="20"/>
                <w:szCs w:val="20"/>
              </w:rPr>
            </w:pPr>
          </w:p>
        </w:tc>
        <w:tc>
          <w:tcPr>
            <w:tcW w:w="3033" w:type="dxa"/>
          </w:tcPr>
          <w:p w:rsidR="00D43F8A" w:rsidRPr="004175F4" w:rsidRDefault="00D43F8A" w:rsidP="00D43F8A">
            <w:pPr>
              <w:rPr>
                <w:sz w:val="20"/>
                <w:szCs w:val="20"/>
              </w:rPr>
            </w:pPr>
            <w:r w:rsidRPr="004175F4">
              <w:rPr>
                <w:sz w:val="20"/>
                <w:szCs w:val="20"/>
              </w:rPr>
              <w:t>Спонсоры</w:t>
            </w:r>
          </w:p>
          <w:p w:rsidR="00D43F8A" w:rsidRPr="004175F4" w:rsidRDefault="00D43F8A" w:rsidP="00D43F8A">
            <w:pPr>
              <w:rPr>
                <w:sz w:val="20"/>
                <w:szCs w:val="20"/>
              </w:rPr>
            </w:pPr>
          </w:p>
        </w:tc>
        <w:tc>
          <w:tcPr>
            <w:tcW w:w="1803" w:type="dxa"/>
            <w:gridSpan w:val="2"/>
          </w:tcPr>
          <w:p w:rsidR="00D43F8A" w:rsidRPr="004175F4" w:rsidRDefault="00D43F8A" w:rsidP="00D43F8A">
            <w:pPr>
              <w:rPr>
                <w:sz w:val="20"/>
                <w:szCs w:val="20"/>
              </w:rPr>
            </w:pPr>
            <w:r w:rsidRPr="004175F4">
              <w:rPr>
                <w:sz w:val="20"/>
                <w:szCs w:val="20"/>
              </w:rPr>
              <w:t>___________________________</w:t>
            </w:r>
          </w:p>
          <w:p w:rsidR="00D43F8A" w:rsidRPr="004175F4" w:rsidRDefault="00D43F8A" w:rsidP="00D43F8A">
            <w:pPr>
              <w:rPr>
                <w:sz w:val="20"/>
                <w:szCs w:val="20"/>
              </w:rPr>
            </w:pPr>
            <w:r w:rsidRPr="004175F4">
              <w:rPr>
                <w:sz w:val="20"/>
                <w:szCs w:val="20"/>
              </w:rPr>
              <w:t>___________________________</w:t>
            </w:r>
          </w:p>
          <w:p w:rsidR="00D43F8A" w:rsidRPr="004175F4" w:rsidRDefault="00D43F8A" w:rsidP="00D43F8A">
            <w:pPr>
              <w:rPr>
                <w:sz w:val="20"/>
                <w:szCs w:val="20"/>
              </w:rPr>
            </w:pPr>
          </w:p>
        </w:tc>
        <w:tc>
          <w:tcPr>
            <w:tcW w:w="1543" w:type="dxa"/>
          </w:tcPr>
          <w:p w:rsidR="00D43F8A" w:rsidRPr="004175F4" w:rsidRDefault="00D43F8A" w:rsidP="00D43F8A">
            <w:pPr>
              <w:rPr>
                <w:sz w:val="20"/>
                <w:szCs w:val="20"/>
              </w:rPr>
            </w:pPr>
            <w:r w:rsidRPr="004175F4">
              <w:rPr>
                <w:sz w:val="20"/>
                <w:szCs w:val="20"/>
              </w:rPr>
              <w:t>___________________________</w:t>
            </w:r>
          </w:p>
          <w:p w:rsidR="00D43F8A" w:rsidRPr="004175F4" w:rsidRDefault="00D43F8A" w:rsidP="00D43F8A">
            <w:pPr>
              <w:rPr>
                <w:sz w:val="20"/>
                <w:szCs w:val="20"/>
              </w:rPr>
            </w:pPr>
            <w:r w:rsidRPr="004175F4">
              <w:rPr>
                <w:sz w:val="20"/>
                <w:szCs w:val="20"/>
              </w:rPr>
              <w:t>___________________________</w:t>
            </w:r>
          </w:p>
          <w:p w:rsidR="00D43F8A" w:rsidRPr="004175F4" w:rsidRDefault="00D43F8A" w:rsidP="00D43F8A">
            <w:pPr>
              <w:rPr>
                <w:sz w:val="20"/>
                <w:szCs w:val="20"/>
              </w:rPr>
            </w:pPr>
          </w:p>
        </w:tc>
      </w:tr>
      <w:tr w:rsidR="00D43F8A" w:rsidRPr="004175F4" w:rsidTr="00B96E5F">
        <w:trPr>
          <w:cantSplit/>
        </w:trPr>
        <w:tc>
          <w:tcPr>
            <w:tcW w:w="2977" w:type="dxa"/>
            <w:vMerge/>
          </w:tcPr>
          <w:p w:rsidR="00D43F8A" w:rsidRPr="004175F4" w:rsidRDefault="00D43F8A" w:rsidP="00D43F8A">
            <w:pPr>
              <w:pStyle w:val="3"/>
              <w:spacing w:after="0"/>
              <w:ind w:left="-108"/>
              <w:rPr>
                <w:rFonts w:ascii="Times New Roman" w:hAnsi="Times New Roman"/>
                <w:sz w:val="20"/>
                <w:szCs w:val="20"/>
              </w:rPr>
            </w:pPr>
          </w:p>
        </w:tc>
        <w:tc>
          <w:tcPr>
            <w:tcW w:w="3033" w:type="dxa"/>
          </w:tcPr>
          <w:p w:rsidR="00D43F8A" w:rsidRPr="004175F4" w:rsidRDefault="00D43F8A" w:rsidP="00D43F8A">
            <w:pPr>
              <w:rPr>
                <w:sz w:val="20"/>
                <w:szCs w:val="20"/>
              </w:rPr>
            </w:pPr>
            <w:r w:rsidRPr="004175F4">
              <w:rPr>
                <w:sz w:val="20"/>
                <w:szCs w:val="20"/>
              </w:rPr>
              <w:t>Согласие одного из родителей или опекунов на участие в соревновании</w:t>
            </w:r>
          </w:p>
        </w:tc>
        <w:tc>
          <w:tcPr>
            <w:tcW w:w="1803" w:type="dxa"/>
            <w:gridSpan w:val="2"/>
          </w:tcPr>
          <w:p w:rsidR="00D43F8A" w:rsidRPr="004175F4" w:rsidRDefault="00D43F8A" w:rsidP="00D43F8A">
            <w:pPr>
              <w:jc w:val="center"/>
              <w:rPr>
                <w:sz w:val="20"/>
                <w:szCs w:val="20"/>
              </w:rPr>
            </w:pPr>
          </w:p>
          <w:p w:rsidR="00D43F8A" w:rsidRPr="004175F4" w:rsidRDefault="00D43F8A" w:rsidP="00D43F8A">
            <w:pPr>
              <w:jc w:val="center"/>
              <w:rPr>
                <w:sz w:val="20"/>
                <w:szCs w:val="20"/>
              </w:rPr>
            </w:pPr>
            <w:r w:rsidRPr="004175F4">
              <w:rPr>
                <w:sz w:val="20"/>
                <w:szCs w:val="20"/>
              </w:rPr>
              <w:t>____________________</w:t>
            </w:r>
          </w:p>
          <w:p w:rsidR="00D43F8A" w:rsidRPr="004175F4" w:rsidRDefault="00D43F8A" w:rsidP="00D43F8A">
            <w:pPr>
              <w:jc w:val="center"/>
              <w:rPr>
                <w:sz w:val="20"/>
                <w:szCs w:val="20"/>
              </w:rPr>
            </w:pPr>
            <w:r w:rsidRPr="004175F4">
              <w:rPr>
                <w:sz w:val="20"/>
                <w:szCs w:val="20"/>
              </w:rPr>
              <w:t>Подпись</w:t>
            </w:r>
            <w:r>
              <w:rPr>
                <w:sz w:val="20"/>
                <w:szCs w:val="20"/>
              </w:rPr>
              <w:t xml:space="preserve"> </w:t>
            </w:r>
            <w:r w:rsidRPr="004175F4">
              <w:rPr>
                <w:sz w:val="20"/>
                <w:szCs w:val="20"/>
              </w:rPr>
              <w:tab/>
              <w:t>дата</w:t>
            </w:r>
          </w:p>
        </w:tc>
        <w:tc>
          <w:tcPr>
            <w:tcW w:w="1543" w:type="dxa"/>
          </w:tcPr>
          <w:p w:rsidR="00D43F8A" w:rsidRPr="004175F4" w:rsidRDefault="00D43F8A" w:rsidP="00D43F8A">
            <w:pPr>
              <w:jc w:val="center"/>
              <w:rPr>
                <w:sz w:val="20"/>
                <w:szCs w:val="20"/>
              </w:rPr>
            </w:pPr>
          </w:p>
          <w:p w:rsidR="00D43F8A" w:rsidRPr="004175F4" w:rsidRDefault="00D43F8A" w:rsidP="00D43F8A">
            <w:pPr>
              <w:jc w:val="center"/>
              <w:rPr>
                <w:sz w:val="20"/>
                <w:szCs w:val="20"/>
              </w:rPr>
            </w:pPr>
            <w:r w:rsidRPr="004175F4">
              <w:rPr>
                <w:sz w:val="20"/>
                <w:szCs w:val="20"/>
              </w:rPr>
              <w:t>____________________</w:t>
            </w:r>
          </w:p>
          <w:p w:rsidR="00D43F8A" w:rsidRPr="004175F4" w:rsidRDefault="00D43F8A" w:rsidP="00D43F8A">
            <w:pPr>
              <w:jc w:val="center"/>
              <w:rPr>
                <w:sz w:val="20"/>
                <w:szCs w:val="20"/>
              </w:rPr>
            </w:pPr>
            <w:r>
              <w:rPr>
                <w:sz w:val="20"/>
                <w:szCs w:val="20"/>
              </w:rPr>
              <w:t>П</w:t>
            </w:r>
            <w:r w:rsidRPr="004175F4">
              <w:rPr>
                <w:sz w:val="20"/>
                <w:szCs w:val="20"/>
              </w:rPr>
              <w:t>одпись</w:t>
            </w:r>
            <w:r w:rsidRPr="004175F4">
              <w:rPr>
                <w:sz w:val="20"/>
                <w:szCs w:val="20"/>
              </w:rPr>
              <w:tab/>
            </w:r>
            <w:r>
              <w:rPr>
                <w:sz w:val="20"/>
                <w:szCs w:val="20"/>
              </w:rPr>
              <w:t xml:space="preserve">        </w:t>
            </w:r>
            <w:r w:rsidRPr="004175F4">
              <w:rPr>
                <w:sz w:val="20"/>
                <w:szCs w:val="20"/>
              </w:rPr>
              <w:t>дата</w:t>
            </w:r>
          </w:p>
        </w:tc>
      </w:tr>
      <w:tr w:rsidR="00D43F8A" w:rsidRPr="004175F4" w:rsidTr="00B96E5F">
        <w:trPr>
          <w:cantSplit/>
        </w:trPr>
        <w:tc>
          <w:tcPr>
            <w:tcW w:w="2977" w:type="dxa"/>
            <w:vMerge/>
          </w:tcPr>
          <w:p w:rsidR="00D43F8A" w:rsidRPr="004175F4" w:rsidRDefault="00D43F8A" w:rsidP="00D43F8A">
            <w:pPr>
              <w:pStyle w:val="3"/>
              <w:spacing w:after="0"/>
              <w:ind w:left="-108"/>
              <w:rPr>
                <w:rFonts w:ascii="Times New Roman" w:hAnsi="Times New Roman"/>
                <w:sz w:val="20"/>
                <w:szCs w:val="20"/>
              </w:rPr>
            </w:pPr>
          </w:p>
        </w:tc>
        <w:tc>
          <w:tcPr>
            <w:tcW w:w="3033" w:type="dxa"/>
          </w:tcPr>
          <w:p w:rsidR="00D43F8A" w:rsidRPr="004175F4" w:rsidRDefault="00D43F8A" w:rsidP="00D43F8A">
            <w:pPr>
              <w:rPr>
                <w:sz w:val="20"/>
                <w:szCs w:val="20"/>
              </w:rPr>
            </w:pPr>
            <w:r w:rsidRPr="004175F4">
              <w:rPr>
                <w:sz w:val="20"/>
                <w:szCs w:val="20"/>
              </w:rPr>
              <w:t>Декларация руководителя направляющей организации</w:t>
            </w:r>
          </w:p>
        </w:tc>
        <w:tc>
          <w:tcPr>
            <w:tcW w:w="3346" w:type="dxa"/>
            <w:gridSpan w:val="3"/>
          </w:tcPr>
          <w:p w:rsidR="00D43F8A" w:rsidRPr="004175F4" w:rsidRDefault="00D43F8A" w:rsidP="00D43F8A">
            <w:pPr>
              <w:pStyle w:val="33"/>
              <w:spacing w:after="0"/>
              <w:rPr>
                <w:sz w:val="20"/>
                <w:szCs w:val="20"/>
              </w:rPr>
            </w:pPr>
            <w:r w:rsidRPr="004175F4">
              <w:rPr>
                <w:sz w:val="20"/>
                <w:szCs w:val="20"/>
              </w:rPr>
              <w:t xml:space="preserve">О направлении заявок </w:t>
            </w:r>
            <w:proofErr w:type="gramStart"/>
            <w:r w:rsidRPr="004175F4">
              <w:rPr>
                <w:sz w:val="20"/>
                <w:szCs w:val="20"/>
              </w:rPr>
              <w:t>извещен</w:t>
            </w:r>
            <w:proofErr w:type="gramEnd"/>
            <w:r w:rsidRPr="004175F4">
              <w:rPr>
                <w:sz w:val="20"/>
                <w:szCs w:val="20"/>
              </w:rPr>
              <w:t>, сведения указанные в заявке подтверждаю</w:t>
            </w:r>
          </w:p>
          <w:p w:rsidR="00D43F8A" w:rsidRPr="004175F4" w:rsidRDefault="00D43F8A" w:rsidP="00D43F8A">
            <w:pPr>
              <w:rPr>
                <w:sz w:val="20"/>
                <w:szCs w:val="20"/>
              </w:rPr>
            </w:pPr>
            <w:r w:rsidRPr="004175F4">
              <w:rPr>
                <w:sz w:val="20"/>
                <w:szCs w:val="20"/>
              </w:rPr>
              <w:t>___________________________________________   ___________</w:t>
            </w:r>
          </w:p>
          <w:p w:rsidR="00D43F8A" w:rsidRPr="004175F4" w:rsidRDefault="00D43F8A" w:rsidP="00D43F8A">
            <w:pPr>
              <w:tabs>
                <w:tab w:val="left" w:pos="2848"/>
                <w:tab w:val="left" w:pos="5008"/>
              </w:tabs>
              <w:rPr>
                <w:sz w:val="20"/>
                <w:szCs w:val="20"/>
              </w:rPr>
            </w:pPr>
            <w:r w:rsidRPr="004175F4">
              <w:rPr>
                <w:sz w:val="20"/>
                <w:szCs w:val="20"/>
              </w:rPr>
              <w:t>должность руководителя</w:t>
            </w:r>
            <w:r w:rsidRPr="004175F4">
              <w:rPr>
                <w:sz w:val="20"/>
                <w:szCs w:val="20"/>
              </w:rPr>
              <w:tab/>
              <w:t>Фамилия И.О.</w:t>
            </w:r>
            <w:r w:rsidRPr="004175F4">
              <w:rPr>
                <w:sz w:val="20"/>
                <w:szCs w:val="20"/>
              </w:rPr>
              <w:tab/>
              <w:t>подпись, дата</w:t>
            </w:r>
          </w:p>
          <w:p w:rsidR="00D43F8A" w:rsidRPr="004175F4" w:rsidRDefault="00D43F8A" w:rsidP="00D43F8A">
            <w:pPr>
              <w:tabs>
                <w:tab w:val="left" w:pos="2848"/>
                <w:tab w:val="left" w:pos="5008"/>
              </w:tabs>
              <w:rPr>
                <w:sz w:val="20"/>
                <w:szCs w:val="20"/>
              </w:rPr>
            </w:pPr>
          </w:p>
          <w:p w:rsidR="00D43F8A" w:rsidRPr="004175F4" w:rsidRDefault="00D43F8A" w:rsidP="00D43F8A">
            <w:pPr>
              <w:jc w:val="center"/>
              <w:rPr>
                <w:sz w:val="20"/>
                <w:szCs w:val="20"/>
              </w:rPr>
            </w:pPr>
            <w:r w:rsidRPr="004175F4">
              <w:rPr>
                <w:sz w:val="20"/>
                <w:szCs w:val="20"/>
              </w:rPr>
              <w:tab/>
              <w:t>место печати</w:t>
            </w:r>
          </w:p>
        </w:tc>
      </w:tr>
    </w:tbl>
    <w:p w:rsidR="00D43F8A" w:rsidRDefault="00D43F8A" w:rsidP="00D43F8A"/>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8"/>
        <w:gridCol w:w="3631"/>
        <w:gridCol w:w="3260"/>
      </w:tblGrid>
      <w:tr w:rsidR="00D43F8A" w:rsidRPr="00304170" w:rsidTr="00B96E5F">
        <w:trPr>
          <w:cantSplit/>
          <w:trHeight w:val="1124"/>
        </w:trPr>
        <w:tc>
          <w:tcPr>
            <w:tcW w:w="2748" w:type="dxa"/>
          </w:tcPr>
          <w:p w:rsidR="00D43F8A" w:rsidRPr="00304170" w:rsidRDefault="00D43F8A" w:rsidP="00D43F8A">
            <w:pPr>
              <w:rPr>
                <w:b/>
                <w:sz w:val="20"/>
                <w:szCs w:val="20"/>
              </w:rPr>
            </w:pPr>
          </w:p>
          <w:p w:rsidR="00D43F8A" w:rsidRPr="00304170" w:rsidRDefault="00D43F8A" w:rsidP="00D43F8A">
            <w:pPr>
              <w:rPr>
                <w:b/>
                <w:sz w:val="20"/>
                <w:szCs w:val="20"/>
              </w:rPr>
            </w:pPr>
          </w:p>
          <w:p w:rsidR="00D43F8A" w:rsidRPr="001D015E" w:rsidRDefault="00D43F8A" w:rsidP="00D43F8A">
            <w:pPr>
              <w:jc w:val="center"/>
              <w:rPr>
                <w:b/>
              </w:rPr>
            </w:pPr>
            <w:r w:rsidRPr="001D015E">
              <w:rPr>
                <w:b/>
              </w:rPr>
              <w:t>ФОРМА 2</w:t>
            </w:r>
          </w:p>
          <w:p w:rsidR="00D43F8A" w:rsidRPr="00304170" w:rsidRDefault="00D43F8A" w:rsidP="00D43F8A">
            <w:pPr>
              <w:rPr>
                <w:b/>
                <w:sz w:val="20"/>
                <w:szCs w:val="20"/>
              </w:rPr>
            </w:pPr>
          </w:p>
          <w:p w:rsidR="00D43F8A" w:rsidRPr="00304170" w:rsidRDefault="00D43F8A" w:rsidP="00D43F8A">
            <w:pPr>
              <w:rPr>
                <w:b/>
                <w:sz w:val="20"/>
                <w:szCs w:val="20"/>
              </w:rPr>
            </w:pPr>
          </w:p>
          <w:p w:rsidR="00D43F8A" w:rsidRPr="00304170" w:rsidRDefault="00D43F8A" w:rsidP="00D43F8A">
            <w:pPr>
              <w:rPr>
                <w:sz w:val="20"/>
                <w:szCs w:val="20"/>
              </w:rPr>
            </w:pPr>
          </w:p>
        </w:tc>
        <w:tc>
          <w:tcPr>
            <w:tcW w:w="3631" w:type="dxa"/>
          </w:tcPr>
          <w:p w:rsidR="00D43F8A" w:rsidRPr="00304170" w:rsidRDefault="00D43F8A" w:rsidP="00D43F8A">
            <w:pPr>
              <w:rPr>
                <w:b/>
                <w:caps/>
                <w:spacing w:val="40"/>
                <w:sz w:val="20"/>
                <w:szCs w:val="20"/>
              </w:rPr>
            </w:pPr>
          </w:p>
          <w:p w:rsidR="00D43F8A" w:rsidRPr="00304170" w:rsidRDefault="00D43F8A" w:rsidP="00D43F8A">
            <w:pPr>
              <w:rPr>
                <w:b/>
                <w:caps/>
                <w:spacing w:val="40"/>
                <w:sz w:val="20"/>
                <w:szCs w:val="20"/>
              </w:rPr>
            </w:pPr>
            <w:r w:rsidRPr="00304170">
              <w:rPr>
                <w:b/>
                <w:caps/>
                <w:spacing w:val="40"/>
                <w:sz w:val="20"/>
                <w:szCs w:val="20"/>
              </w:rPr>
              <w:t>заявка</w:t>
            </w:r>
          </w:p>
          <w:p w:rsidR="00D43F8A" w:rsidRPr="00304170" w:rsidRDefault="00D43F8A" w:rsidP="00D43F8A">
            <w:pPr>
              <w:rPr>
                <w:b/>
                <w:sz w:val="20"/>
                <w:szCs w:val="20"/>
              </w:rPr>
            </w:pPr>
            <w:r w:rsidRPr="00304170">
              <w:rPr>
                <w:b/>
                <w:sz w:val="20"/>
                <w:szCs w:val="20"/>
              </w:rPr>
              <w:t xml:space="preserve">на участие в соревновании </w:t>
            </w:r>
          </w:p>
          <w:p w:rsidR="00D43F8A" w:rsidRPr="00304170" w:rsidRDefault="00D43F8A" w:rsidP="00D43F8A">
            <w:pPr>
              <w:rPr>
                <w:sz w:val="20"/>
                <w:szCs w:val="20"/>
              </w:rPr>
            </w:pPr>
            <w:r w:rsidRPr="00304170">
              <w:rPr>
                <w:b/>
                <w:sz w:val="20"/>
                <w:szCs w:val="20"/>
              </w:rPr>
              <w:t>взрослых членов делегации</w:t>
            </w:r>
            <w:r>
              <w:rPr>
                <w:b/>
                <w:sz w:val="20"/>
                <w:szCs w:val="20"/>
              </w:rPr>
              <w:t xml:space="preserve"> </w:t>
            </w:r>
          </w:p>
        </w:tc>
        <w:tc>
          <w:tcPr>
            <w:tcW w:w="3260" w:type="dxa"/>
          </w:tcPr>
          <w:p w:rsidR="00D43F8A" w:rsidRPr="00304170" w:rsidRDefault="00D43F8A" w:rsidP="00D43F8A">
            <w:pPr>
              <w:pStyle w:val="a4"/>
              <w:rPr>
                <w:sz w:val="20"/>
                <w:szCs w:val="20"/>
              </w:rPr>
            </w:pPr>
            <w:r w:rsidRPr="00304170">
              <w:rPr>
                <w:sz w:val="20"/>
                <w:szCs w:val="20"/>
              </w:rPr>
              <w:t>Служебная зона заполняется секретариатом</w:t>
            </w:r>
          </w:p>
          <w:p w:rsidR="00D43F8A" w:rsidRPr="00304170" w:rsidRDefault="00D43F8A" w:rsidP="00D43F8A">
            <w:pPr>
              <w:pStyle w:val="a4"/>
              <w:rPr>
                <w:sz w:val="20"/>
                <w:szCs w:val="20"/>
              </w:rPr>
            </w:pPr>
            <w:r w:rsidRPr="00304170">
              <w:rPr>
                <w:sz w:val="20"/>
                <w:szCs w:val="20"/>
              </w:rPr>
              <w:t>_________________</w:t>
            </w:r>
            <w:r w:rsidRPr="00304170">
              <w:rPr>
                <w:sz w:val="20"/>
                <w:szCs w:val="20"/>
              </w:rPr>
              <w:br/>
              <w:t>регистрационный номер</w:t>
            </w:r>
          </w:p>
        </w:tc>
      </w:tr>
      <w:tr w:rsidR="00D43F8A" w:rsidRPr="00304170" w:rsidTr="00B96E5F">
        <w:trPr>
          <w:trHeight w:val="1266"/>
        </w:trPr>
        <w:tc>
          <w:tcPr>
            <w:tcW w:w="2748" w:type="dxa"/>
          </w:tcPr>
          <w:p w:rsidR="00D43F8A" w:rsidRPr="00304170" w:rsidRDefault="00D43F8A" w:rsidP="00D43F8A">
            <w:pPr>
              <w:rPr>
                <w:sz w:val="18"/>
                <w:szCs w:val="18"/>
              </w:rPr>
            </w:pPr>
            <w:r w:rsidRPr="00304170">
              <w:rPr>
                <w:bCs/>
                <w:sz w:val="18"/>
                <w:szCs w:val="18"/>
              </w:rPr>
              <w:t>Заполните, пожалуйста, машинописью либо печатными буквами на русском языке</w:t>
            </w:r>
          </w:p>
        </w:tc>
        <w:tc>
          <w:tcPr>
            <w:tcW w:w="6891" w:type="dxa"/>
            <w:gridSpan w:val="2"/>
          </w:tcPr>
          <w:p w:rsidR="00D43F8A" w:rsidRPr="00304170" w:rsidRDefault="00D43F8A" w:rsidP="00D43F8A">
            <w:pPr>
              <w:pStyle w:val="23"/>
              <w:tabs>
                <w:tab w:val="left" w:pos="868"/>
              </w:tabs>
              <w:rPr>
                <w:sz w:val="20"/>
                <w:szCs w:val="20"/>
              </w:rPr>
            </w:pPr>
            <w:r w:rsidRPr="00304170">
              <w:rPr>
                <w:sz w:val="20"/>
                <w:szCs w:val="20"/>
              </w:rPr>
              <w:t>Полное название направляющей организации</w:t>
            </w:r>
            <w:r w:rsidRPr="00304170">
              <w:rPr>
                <w:sz w:val="20"/>
                <w:szCs w:val="20"/>
              </w:rPr>
              <w:br/>
            </w:r>
            <w:r>
              <w:rPr>
                <w:sz w:val="20"/>
                <w:szCs w:val="20"/>
              </w:rPr>
              <w:t>______________________</w:t>
            </w:r>
            <w:r w:rsidRPr="00304170">
              <w:rPr>
                <w:sz w:val="20"/>
                <w:szCs w:val="20"/>
              </w:rPr>
              <w:t>_________________________________________________________________</w:t>
            </w:r>
          </w:p>
          <w:p w:rsidR="00D43F8A" w:rsidRPr="00304170" w:rsidRDefault="00D43F8A" w:rsidP="00D43F8A">
            <w:pPr>
              <w:rPr>
                <w:sz w:val="20"/>
                <w:szCs w:val="20"/>
              </w:rPr>
            </w:pPr>
            <w:r w:rsidRPr="00304170">
              <w:rPr>
                <w:sz w:val="20"/>
                <w:szCs w:val="20"/>
              </w:rPr>
              <w:t>Адрес ___________/_______________________</w:t>
            </w:r>
            <w:r>
              <w:rPr>
                <w:sz w:val="20"/>
                <w:szCs w:val="20"/>
              </w:rPr>
              <w:t>___________</w:t>
            </w:r>
            <w:r w:rsidRPr="00304170">
              <w:rPr>
                <w:sz w:val="20"/>
                <w:szCs w:val="20"/>
              </w:rPr>
              <w:t>________________________________________</w:t>
            </w:r>
          </w:p>
          <w:p w:rsidR="00D43F8A" w:rsidRPr="00304170" w:rsidRDefault="00D43F8A" w:rsidP="00D43F8A">
            <w:pPr>
              <w:rPr>
                <w:sz w:val="20"/>
                <w:szCs w:val="20"/>
              </w:rPr>
            </w:pPr>
            <w:r w:rsidRPr="00304170">
              <w:rPr>
                <w:sz w:val="20"/>
                <w:szCs w:val="20"/>
              </w:rPr>
              <w:tab/>
              <w:t>(почтовый индекс)</w:t>
            </w:r>
          </w:p>
          <w:p w:rsidR="00D43F8A" w:rsidRPr="00304170" w:rsidRDefault="00D43F8A" w:rsidP="00D43F8A">
            <w:pPr>
              <w:rPr>
                <w:sz w:val="20"/>
                <w:szCs w:val="20"/>
              </w:rPr>
            </w:pPr>
            <w:r w:rsidRPr="00304170">
              <w:rPr>
                <w:sz w:val="20"/>
                <w:szCs w:val="20"/>
              </w:rPr>
              <w:t>___________________________________________________</w:t>
            </w:r>
            <w:r>
              <w:rPr>
                <w:sz w:val="20"/>
                <w:szCs w:val="20"/>
              </w:rPr>
              <w:t>___________</w:t>
            </w:r>
            <w:r w:rsidRPr="00304170">
              <w:rPr>
                <w:sz w:val="20"/>
                <w:szCs w:val="20"/>
              </w:rPr>
              <w:t>_____________________________</w:t>
            </w:r>
            <w:r>
              <w:rPr>
                <w:sz w:val="20"/>
                <w:szCs w:val="20"/>
              </w:rPr>
              <w:t xml:space="preserve"> </w:t>
            </w:r>
          </w:p>
        </w:tc>
      </w:tr>
      <w:tr w:rsidR="00D43F8A" w:rsidRPr="00304170" w:rsidTr="00B96E5F">
        <w:trPr>
          <w:cantSplit/>
          <w:trHeight w:val="7975"/>
        </w:trPr>
        <w:tc>
          <w:tcPr>
            <w:tcW w:w="2748" w:type="dxa"/>
            <w:vMerge w:val="restart"/>
            <w:textDirection w:val="btLr"/>
          </w:tcPr>
          <w:p w:rsidR="00D43F8A" w:rsidRPr="001D015E" w:rsidRDefault="00D43F8A" w:rsidP="00D43F8A">
            <w:pPr>
              <w:pStyle w:val="23"/>
              <w:ind w:left="113" w:right="113"/>
              <w:rPr>
                <w:sz w:val="20"/>
                <w:szCs w:val="20"/>
              </w:rPr>
            </w:pPr>
            <w:r w:rsidRPr="001D015E">
              <w:rPr>
                <w:sz w:val="20"/>
                <w:szCs w:val="20"/>
              </w:rPr>
              <w:lastRenderedPageBreak/>
              <w:t>Соревнование молодых исследователей</w:t>
            </w:r>
          </w:p>
          <w:p w:rsidR="00D43F8A" w:rsidRPr="001D015E" w:rsidRDefault="00D43F8A" w:rsidP="00D43F8A">
            <w:pPr>
              <w:pStyle w:val="23"/>
              <w:ind w:left="113" w:right="113"/>
              <w:rPr>
                <w:sz w:val="20"/>
                <w:szCs w:val="20"/>
              </w:rPr>
            </w:pPr>
            <w:r w:rsidRPr="001D015E">
              <w:rPr>
                <w:sz w:val="20"/>
                <w:szCs w:val="20"/>
              </w:rPr>
              <w:t xml:space="preserve">«Шаг в будущее» в </w:t>
            </w:r>
            <w:proofErr w:type="spellStart"/>
            <w:r w:rsidRPr="001D015E">
              <w:rPr>
                <w:sz w:val="20"/>
                <w:szCs w:val="20"/>
              </w:rPr>
              <w:t>Северо-Кавказском</w:t>
            </w:r>
            <w:proofErr w:type="spellEnd"/>
            <w:r w:rsidRPr="001D015E">
              <w:rPr>
                <w:sz w:val="20"/>
                <w:szCs w:val="20"/>
              </w:rPr>
              <w:t xml:space="preserve"> </w:t>
            </w:r>
            <w:r>
              <w:rPr>
                <w:sz w:val="20"/>
                <w:szCs w:val="20"/>
              </w:rPr>
              <w:t xml:space="preserve"> </w:t>
            </w:r>
            <w:r w:rsidRPr="001D015E">
              <w:rPr>
                <w:sz w:val="20"/>
                <w:szCs w:val="20"/>
              </w:rPr>
              <w:t>федеральн</w:t>
            </w:r>
            <w:r>
              <w:rPr>
                <w:sz w:val="20"/>
                <w:szCs w:val="20"/>
              </w:rPr>
              <w:t>ом</w:t>
            </w:r>
            <w:r w:rsidRPr="001D015E">
              <w:rPr>
                <w:sz w:val="20"/>
                <w:szCs w:val="20"/>
              </w:rPr>
              <w:t xml:space="preserve"> округ</w:t>
            </w:r>
            <w:r>
              <w:rPr>
                <w:sz w:val="20"/>
                <w:szCs w:val="20"/>
              </w:rPr>
              <w:t>е</w:t>
            </w:r>
            <w:r w:rsidRPr="001D015E">
              <w:rPr>
                <w:sz w:val="20"/>
                <w:szCs w:val="20"/>
              </w:rPr>
              <w:t>,</w:t>
            </w:r>
          </w:p>
          <w:p w:rsidR="00D43F8A" w:rsidRDefault="00D43F8A" w:rsidP="00D43F8A">
            <w:pPr>
              <w:pStyle w:val="23"/>
              <w:ind w:left="113" w:right="113"/>
              <w:rPr>
                <w:sz w:val="20"/>
                <w:szCs w:val="20"/>
              </w:rPr>
            </w:pPr>
            <w:r>
              <w:rPr>
                <w:sz w:val="20"/>
                <w:szCs w:val="20"/>
              </w:rPr>
              <w:t xml:space="preserve"> 7-10 ноября 2017 г.</w:t>
            </w:r>
          </w:p>
          <w:p w:rsidR="00D43F8A" w:rsidRPr="001D015E" w:rsidRDefault="00D43F8A" w:rsidP="00D43F8A">
            <w:pPr>
              <w:pStyle w:val="23"/>
              <w:ind w:left="113" w:right="113"/>
              <w:rPr>
                <w:sz w:val="20"/>
                <w:szCs w:val="20"/>
              </w:rPr>
            </w:pPr>
          </w:p>
          <w:p w:rsidR="00D43F8A" w:rsidRPr="00304170" w:rsidRDefault="00D43F8A" w:rsidP="00D43F8A">
            <w:pPr>
              <w:pStyle w:val="23"/>
              <w:ind w:left="113" w:right="113"/>
              <w:rPr>
                <w:sz w:val="20"/>
                <w:szCs w:val="20"/>
              </w:rPr>
            </w:pPr>
          </w:p>
        </w:tc>
        <w:tc>
          <w:tcPr>
            <w:tcW w:w="3631" w:type="dxa"/>
          </w:tcPr>
          <w:p w:rsidR="00D43F8A" w:rsidRPr="00304170" w:rsidRDefault="00D43F8A" w:rsidP="00D43F8A">
            <w:pPr>
              <w:rPr>
                <w:b/>
                <w:sz w:val="20"/>
                <w:szCs w:val="20"/>
              </w:rPr>
            </w:pPr>
            <w:r w:rsidRPr="00304170">
              <w:rPr>
                <w:b/>
                <w:sz w:val="20"/>
                <w:szCs w:val="20"/>
              </w:rPr>
              <w:t>Взрослые члены делегации</w:t>
            </w:r>
          </w:p>
        </w:tc>
        <w:tc>
          <w:tcPr>
            <w:tcW w:w="3260" w:type="dxa"/>
          </w:tcPr>
          <w:p w:rsidR="00D43F8A" w:rsidRPr="00304170" w:rsidRDefault="00D43F8A" w:rsidP="00D43F8A">
            <w:pPr>
              <w:tabs>
                <w:tab w:val="left" w:leader="underscore" w:pos="6088"/>
              </w:tabs>
              <w:rPr>
                <w:sz w:val="20"/>
                <w:szCs w:val="20"/>
              </w:rPr>
            </w:pPr>
            <w:r w:rsidRPr="00304170">
              <w:rPr>
                <w:sz w:val="20"/>
                <w:szCs w:val="20"/>
              </w:rPr>
              <w:t>Руководитель делегации</w:t>
            </w:r>
          </w:p>
          <w:p w:rsidR="00D43F8A" w:rsidRPr="00304170" w:rsidRDefault="00D43F8A" w:rsidP="00D43F8A">
            <w:pPr>
              <w:tabs>
                <w:tab w:val="left" w:leader="underscore" w:pos="6088"/>
              </w:tabs>
              <w:rPr>
                <w:sz w:val="20"/>
                <w:szCs w:val="20"/>
              </w:rPr>
            </w:pPr>
            <w:r w:rsidRPr="00304170">
              <w:rPr>
                <w:sz w:val="20"/>
                <w:szCs w:val="20"/>
              </w:rPr>
              <w:tab/>
            </w:r>
          </w:p>
          <w:p w:rsidR="00D43F8A" w:rsidRPr="00304170" w:rsidRDefault="00D43F8A" w:rsidP="00D43F8A">
            <w:pPr>
              <w:tabs>
                <w:tab w:val="left" w:leader="underscore" w:pos="6088"/>
              </w:tabs>
              <w:jc w:val="center"/>
              <w:rPr>
                <w:sz w:val="20"/>
                <w:szCs w:val="20"/>
              </w:rPr>
            </w:pPr>
            <w:r w:rsidRPr="00304170">
              <w:rPr>
                <w:sz w:val="20"/>
                <w:szCs w:val="20"/>
              </w:rPr>
              <w:t>фамилия, имя, отчество</w:t>
            </w:r>
          </w:p>
          <w:p w:rsidR="00D43F8A" w:rsidRPr="00304170" w:rsidRDefault="00D43F8A" w:rsidP="00D43F8A">
            <w:pPr>
              <w:tabs>
                <w:tab w:val="left" w:leader="underscore" w:pos="6088"/>
              </w:tabs>
              <w:rPr>
                <w:sz w:val="20"/>
                <w:szCs w:val="20"/>
              </w:rPr>
            </w:pPr>
            <w:r w:rsidRPr="00304170">
              <w:rPr>
                <w:sz w:val="20"/>
                <w:szCs w:val="20"/>
              </w:rPr>
              <w:tab/>
            </w:r>
          </w:p>
          <w:p w:rsidR="00D43F8A" w:rsidRPr="00304170" w:rsidRDefault="00D43F8A" w:rsidP="00D43F8A">
            <w:pPr>
              <w:tabs>
                <w:tab w:val="left" w:leader="underscore" w:pos="6088"/>
              </w:tabs>
              <w:jc w:val="center"/>
              <w:rPr>
                <w:sz w:val="20"/>
                <w:szCs w:val="20"/>
              </w:rPr>
            </w:pPr>
            <w:r w:rsidRPr="00304170">
              <w:rPr>
                <w:sz w:val="20"/>
                <w:szCs w:val="20"/>
              </w:rPr>
              <w:t>должность</w:t>
            </w:r>
          </w:p>
          <w:p w:rsidR="00D43F8A" w:rsidRPr="00304170" w:rsidRDefault="00D43F8A" w:rsidP="00D43F8A">
            <w:pPr>
              <w:tabs>
                <w:tab w:val="left" w:leader="underscore" w:pos="6088"/>
              </w:tabs>
              <w:rPr>
                <w:sz w:val="20"/>
                <w:szCs w:val="20"/>
              </w:rPr>
            </w:pPr>
            <w:r w:rsidRPr="00304170">
              <w:rPr>
                <w:sz w:val="20"/>
                <w:szCs w:val="20"/>
              </w:rPr>
              <w:tab/>
            </w:r>
          </w:p>
          <w:p w:rsidR="00D43F8A" w:rsidRPr="00304170" w:rsidRDefault="00D43F8A" w:rsidP="00D43F8A">
            <w:pPr>
              <w:tabs>
                <w:tab w:val="left" w:leader="underscore" w:pos="6088"/>
              </w:tabs>
              <w:jc w:val="center"/>
              <w:rPr>
                <w:sz w:val="20"/>
                <w:szCs w:val="20"/>
              </w:rPr>
            </w:pPr>
            <w:r w:rsidRPr="00304170">
              <w:rPr>
                <w:sz w:val="20"/>
                <w:szCs w:val="20"/>
              </w:rPr>
              <w:t>место работы</w:t>
            </w:r>
          </w:p>
          <w:p w:rsidR="00D43F8A" w:rsidRPr="00304170" w:rsidRDefault="00D43F8A" w:rsidP="00D43F8A">
            <w:pPr>
              <w:tabs>
                <w:tab w:val="left" w:leader="underscore" w:pos="6088"/>
              </w:tabs>
              <w:rPr>
                <w:sz w:val="20"/>
                <w:szCs w:val="20"/>
              </w:rPr>
            </w:pPr>
            <w:r w:rsidRPr="00304170">
              <w:rPr>
                <w:sz w:val="20"/>
                <w:szCs w:val="20"/>
              </w:rPr>
              <w:tab/>
            </w:r>
          </w:p>
          <w:p w:rsidR="00D43F8A" w:rsidRPr="00304170" w:rsidRDefault="00D43F8A" w:rsidP="00D43F8A">
            <w:pPr>
              <w:tabs>
                <w:tab w:val="left" w:leader="underscore" w:pos="6088"/>
              </w:tabs>
              <w:jc w:val="center"/>
              <w:rPr>
                <w:sz w:val="20"/>
                <w:szCs w:val="20"/>
              </w:rPr>
            </w:pPr>
            <w:r w:rsidRPr="00304170">
              <w:rPr>
                <w:sz w:val="20"/>
                <w:szCs w:val="20"/>
              </w:rPr>
              <w:t>ученая степень / количество публикаций</w:t>
            </w:r>
          </w:p>
          <w:p w:rsidR="00D43F8A" w:rsidRPr="00304170" w:rsidRDefault="00D43F8A" w:rsidP="00D43F8A">
            <w:pPr>
              <w:tabs>
                <w:tab w:val="left" w:leader="underscore" w:pos="6088"/>
              </w:tabs>
              <w:rPr>
                <w:sz w:val="20"/>
                <w:szCs w:val="20"/>
              </w:rPr>
            </w:pPr>
            <w:r w:rsidRPr="00304170">
              <w:rPr>
                <w:sz w:val="20"/>
                <w:szCs w:val="20"/>
              </w:rPr>
              <w:tab/>
            </w:r>
          </w:p>
          <w:p w:rsidR="00D43F8A" w:rsidRPr="00304170" w:rsidRDefault="00D43F8A" w:rsidP="00D43F8A">
            <w:pPr>
              <w:tabs>
                <w:tab w:val="left" w:leader="underscore" w:pos="6088"/>
              </w:tabs>
              <w:rPr>
                <w:sz w:val="20"/>
                <w:szCs w:val="20"/>
              </w:rPr>
            </w:pPr>
          </w:p>
          <w:p w:rsidR="00D43F8A" w:rsidRPr="00304170" w:rsidRDefault="00D43F8A" w:rsidP="00D43F8A">
            <w:pPr>
              <w:tabs>
                <w:tab w:val="left" w:leader="underscore" w:pos="6088"/>
              </w:tabs>
              <w:rPr>
                <w:sz w:val="20"/>
                <w:szCs w:val="20"/>
              </w:rPr>
            </w:pPr>
            <w:r w:rsidRPr="00304170">
              <w:rPr>
                <w:sz w:val="20"/>
                <w:szCs w:val="20"/>
              </w:rPr>
              <w:t>Остальные члены (сопровождающие, родители)</w:t>
            </w:r>
          </w:p>
          <w:p w:rsidR="00D43F8A" w:rsidRPr="00304170" w:rsidRDefault="00D43F8A" w:rsidP="00D43F8A">
            <w:pPr>
              <w:tabs>
                <w:tab w:val="left" w:leader="underscore" w:pos="6088"/>
              </w:tabs>
              <w:rPr>
                <w:sz w:val="20"/>
                <w:szCs w:val="20"/>
              </w:rPr>
            </w:pPr>
            <w:r w:rsidRPr="00304170">
              <w:rPr>
                <w:sz w:val="20"/>
                <w:szCs w:val="20"/>
              </w:rPr>
              <w:t xml:space="preserve">1. </w:t>
            </w:r>
            <w:r w:rsidRPr="00304170">
              <w:rPr>
                <w:sz w:val="20"/>
                <w:szCs w:val="20"/>
              </w:rPr>
              <w:tab/>
            </w:r>
          </w:p>
          <w:p w:rsidR="00D43F8A" w:rsidRPr="00304170" w:rsidRDefault="00D43F8A" w:rsidP="00D43F8A">
            <w:pPr>
              <w:tabs>
                <w:tab w:val="left" w:leader="underscore" w:pos="6088"/>
              </w:tabs>
              <w:jc w:val="center"/>
              <w:rPr>
                <w:sz w:val="20"/>
                <w:szCs w:val="20"/>
              </w:rPr>
            </w:pPr>
            <w:r w:rsidRPr="00304170">
              <w:rPr>
                <w:sz w:val="20"/>
                <w:szCs w:val="20"/>
              </w:rPr>
              <w:t>фамилия, имя, отчество</w:t>
            </w:r>
          </w:p>
          <w:p w:rsidR="00D43F8A" w:rsidRPr="00304170" w:rsidRDefault="00D43F8A" w:rsidP="00D43F8A">
            <w:pPr>
              <w:tabs>
                <w:tab w:val="left" w:leader="underscore" w:pos="6088"/>
              </w:tabs>
              <w:rPr>
                <w:sz w:val="20"/>
                <w:szCs w:val="20"/>
              </w:rPr>
            </w:pPr>
            <w:r w:rsidRPr="00304170">
              <w:rPr>
                <w:sz w:val="20"/>
                <w:szCs w:val="20"/>
              </w:rPr>
              <w:tab/>
            </w:r>
          </w:p>
          <w:p w:rsidR="00D43F8A" w:rsidRPr="00304170" w:rsidRDefault="00D43F8A" w:rsidP="00D43F8A">
            <w:pPr>
              <w:tabs>
                <w:tab w:val="left" w:leader="underscore" w:pos="6088"/>
              </w:tabs>
              <w:jc w:val="center"/>
              <w:rPr>
                <w:sz w:val="20"/>
                <w:szCs w:val="20"/>
              </w:rPr>
            </w:pPr>
            <w:r w:rsidRPr="00304170">
              <w:rPr>
                <w:sz w:val="20"/>
                <w:szCs w:val="20"/>
              </w:rPr>
              <w:t>должность</w:t>
            </w:r>
          </w:p>
          <w:p w:rsidR="00D43F8A" w:rsidRPr="00304170" w:rsidRDefault="00D43F8A" w:rsidP="00D43F8A">
            <w:pPr>
              <w:tabs>
                <w:tab w:val="left" w:leader="underscore" w:pos="6088"/>
              </w:tabs>
              <w:rPr>
                <w:sz w:val="20"/>
                <w:szCs w:val="20"/>
              </w:rPr>
            </w:pPr>
            <w:r w:rsidRPr="00304170">
              <w:rPr>
                <w:sz w:val="20"/>
                <w:szCs w:val="20"/>
              </w:rPr>
              <w:tab/>
            </w:r>
          </w:p>
          <w:p w:rsidR="00D43F8A" w:rsidRPr="00304170" w:rsidRDefault="00D43F8A" w:rsidP="00D43F8A">
            <w:pPr>
              <w:tabs>
                <w:tab w:val="left" w:leader="underscore" w:pos="6088"/>
              </w:tabs>
              <w:jc w:val="center"/>
              <w:rPr>
                <w:sz w:val="20"/>
                <w:szCs w:val="20"/>
              </w:rPr>
            </w:pPr>
            <w:r w:rsidRPr="00304170">
              <w:rPr>
                <w:sz w:val="20"/>
                <w:szCs w:val="20"/>
              </w:rPr>
              <w:t>место работы</w:t>
            </w:r>
          </w:p>
          <w:p w:rsidR="00D43F8A" w:rsidRPr="00304170" w:rsidRDefault="00D43F8A" w:rsidP="00D43F8A">
            <w:pPr>
              <w:tabs>
                <w:tab w:val="left" w:leader="underscore" w:pos="6088"/>
              </w:tabs>
              <w:rPr>
                <w:sz w:val="20"/>
                <w:szCs w:val="20"/>
              </w:rPr>
            </w:pPr>
            <w:r w:rsidRPr="00304170">
              <w:rPr>
                <w:sz w:val="20"/>
                <w:szCs w:val="20"/>
              </w:rPr>
              <w:tab/>
            </w:r>
          </w:p>
          <w:p w:rsidR="00D43F8A" w:rsidRPr="00304170" w:rsidRDefault="00D43F8A" w:rsidP="00D43F8A">
            <w:pPr>
              <w:tabs>
                <w:tab w:val="left" w:leader="underscore" w:pos="6088"/>
              </w:tabs>
              <w:jc w:val="center"/>
              <w:rPr>
                <w:sz w:val="20"/>
                <w:szCs w:val="20"/>
              </w:rPr>
            </w:pPr>
            <w:r w:rsidRPr="00304170">
              <w:rPr>
                <w:sz w:val="20"/>
                <w:szCs w:val="20"/>
              </w:rPr>
              <w:t>ученая степень / количество публикаций</w:t>
            </w:r>
          </w:p>
          <w:p w:rsidR="00D43F8A" w:rsidRPr="00304170" w:rsidRDefault="00D43F8A" w:rsidP="00D43F8A">
            <w:pPr>
              <w:tabs>
                <w:tab w:val="left" w:leader="underscore" w:pos="6088"/>
              </w:tabs>
              <w:jc w:val="center"/>
              <w:rPr>
                <w:sz w:val="20"/>
                <w:szCs w:val="20"/>
              </w:rPr>
            </w:pPr>
          </w:p>
          <w:p w:rsidR="00D43F8A" w:rsidRPr="00304170" w:rsidRDefault="00D43F8A" w:rsidP="00D43F8A">
            <w:pPr>
              <w:tabs>
                <w:tab w:val="left" w:leader="underscore" w:pos="6088"/>
              </w:tabs>
              <w:rPr>
                <w:sz w:val="20"/>
                <w:szCs w:val="20"/>
              </w:rPr>
            </w:pPr>
            <w:r w:rsidRPr="00304170">
              <w:rPr>
                <w:sz w:val="20"/>
                <w:szCs w:val="20"/>
              </w:rPr>
              <w:t xml:space="preserve">2. </w:t>
            </w:r>
            <w:r w:rsidRPr="00304170">
              <w:rPr>
                <w:sz w:val="20"/>
                <w:szCs w:val="20"/>
              </w:rPr>
              <w:tab/>
            </w:r>
          </w:p>
          <w:p w:rsidR="00D43F8A" w:rsidRPr="00304170" w:rsidRDefault="00D43F8A" w:rsidP="00D43F8A">
            <w:pPr>
              <w:tabs>
                <w:tab w:val="left" w:leader="underscore" w:pos="6088"/>
              </w:tabs>
              <w:jc w:val="center"/>
              <w:rPr>
                <w:sz w:val="20"/>
                <w:szCs w:val="20"/>
              </w:rPr>
            </w:pPr>
            <w:r w:rsidRPr="00304170">
              <w:rPr>
                <w:sz w:val="20"/>
                <w:szCs w:val="20"/>
              </w:rPr>
              <w:t>фамилия, имя, отчество</w:t>
            </w:r>
          </w:p>
          <w:p w:rsidR="00D43F8A" w:rsidRPr="00304170" w:rsidRDefault="00D43F8A" w:rsidP="00D43F8A">
            <w:pPr>
              <w:tabs>
                <w:tab w:val="left" w:leader="underscore" w:pos="6088"/>
              </w:tabs>
              <w:rPr>
                <w:sz w:val="20"/>
                <w:szCs w:val="20"/>
              </w:rPr>
            </w:pPr>
            <w:r w:rsidRPr="00304170">
              <w:rPr>
                <w:sz w:val="20"/>
                <w:szCs w:val="20"/>
              </w:rPr>
              <w:tab/>
            </w:r>
          </w:p>
          <w:p w:rsidR="00D43F8A" w:rsidRPr="00304170" w:rsidRDefault="00D43F8A" w:rsidP="00D43F8A">
            <w:pPr>
              <w:tabs>
                <w:tab w:val="left" w:leader="underscore" w:pos="6088"/>
              </w:tabs>
              <w:jc w:val="center"/>
              <w:rPr>
                <w:sz w:val="20"/>
                <w:szCs w:val="20"/>
              </w:rPr>
            </w:pPr>
            <w:r w:rsidRPr="00304170">
              <w:rPr>
                <w:sz w:val="20"/>
                <w:szCs w:val="20"/>
              </w:rPr>
              <w:t>должность</w:t>
            </w:r>
          </w:p>
          <w:p w:rsidR="00D43F8A" w:rsidRPr="00304170" w:rsidRDefault="00D43F8A" w:rsidP="00D43F8A">
            <w:pPr>
              <w:tabs>
                <w:tab w:val="left" w:leader="underscore" w:pos="6088"/>
              </w:tabs>
              <w:rPr>
                <w:sz w:val="20"/>
                <w:szCs w:val="20"/>
              </w:rPr>
            </w:pPr>
            <w:r w:rsidRPr="00304170">
              <w:rPr>
                <w:sz w:val="20"/>
                <w:szCs w:val="20"/>
              </w:rPr>
              <w:tab/>
            </w:r>
          </w:p>
          <w:p w:rsidR="00D43F8A" w:rsidRPr="00304170" w:rsidRDefault="00D43F8A" w:rsidP="00D43F8A">
            <w:pPr>
              <w:tabs>
                <w:tab w:val="left" w:leader="underscore" w:pos="6088"/>
              </w:tabs>
              <w:jc w:val="center"/>
              <w:rPr>
                <w:sz w:val="20"/>
                <w:szCs w:val="20"/>
              </w:rPr>
            </w:pPr>
            <w:r w:rsidRPr="00304170">
              <w:rPr>
                <w:sz w:val="20"/>
                <w:szCs w:val="20"/>
              </w:rPr>
              <w:t>место работы</w:t>
            </w:r>
          </w:p>
          <w:p w:rsidR="00D43F8A" w:rsidRPr="00304170" w:rsidRDefault="00D43F8A" w:rsidP="00D43F8A">
            <w:pPr>
              <w:tabs>
                <w:tab w:val="left" w:leader="underscore" w:pos="6088"/>
              </w:tabs>
              <w:rPr>
                <w:sz w:val="20"/>
                <w:szCs w:val="20"/>
              </w:rPr>
            </w:pPr>
            <w:r w:rsidRPr="00304170">
              <w:rPr>
                <w:sz w:val="20"/>
                <w:szCs w:val="20"/>
              </w:rPr>
              <w:tab/>
            </w:r>
          </w:p>
          <w:p w:rsidR="00D43F8A" w:rsidRPr="00304170" w:rsidRDefault="00D43F8A" w:rsidP="00D43F8A">
            <w:pPr>
              <w:tabs>
                <w:tab w:val="left" w:leader="underscore" w:pos="6088"/>
              </w:tabs>
              <w:jc w:val="center"/>
              <w:rPr>
                <w:sz w:val="20"/>
                <w:szCs w:val="20"/>
              </w:rPr>
            </w:pPr>
            <w:r w:rsidRPr="00304170">
              <w:rPr>
                <w:sz w:val="20"/>
                <w:szCs w:val="20"/>
              </w:rPr>
              <w:t>ученая степень / количество публикаций</w:t>
            </w:r>
          </w:p>
          <w:p w:rsidR="00D43F8A" w:rsidRPr="00304170" w:rsidRDefault="00D43F8A" w:rsidP="00D43F8A">
            <w:pPr>
              <w:tabs>
                <w:tab w:val="left" w:leader="underscore" w:pos="6088"/>
              </w:tabs>
              <w:jc w:val="center"/>
              <w:rPr>
                <w:sz w:val="20"/>
                <w:szCs w:val="20"/>
              </w:rPr>
            </w:pPr>
          </w:p>
          <w:p w:rsidR="00D43F8A" w:rsidRPr="00304170" w:rsidRDefault="00D43F8A" w:rsidP="00D43F8A">
            <w:pPr>
              <w:tabs>
                <w:tab w:val="left" w:leader="underscore" w:pos="6088"/>
              </w:tabs>
              <w:rPr>
                <w:sz w:val="20"/>
                <w:szCs w:val="20"/>
              </w:rPr>
            </w:pPr>
            <w:r w:rsidRPr="00304170">
              <w:rPr>
                <w:sz w:val="20"/>
                <w:szCs w:val="20"/>
              </w:rPr>
              <w:t xml:space="preserve">3. </w:t>
            </w:r>
            <w:r w:rsidRPr="00304170">
              <w:rPr>
                <w:sz w:val="20"/>
                <w:szCs w:val="20"/>
              </w:rPr>
              <w:tab/>
            </w:r>
          </w:p>
          <w:p w:rsidR="00D43F8A" w:rsidRPr="00304170" w:rsidRDefault="00D43F8A" w:rsidP="00D43F8A">
            <w:pPr>
              <w:tabs>
                <w:tab w:val="left" w:leader="underscore" w:pos="6088"/>
              </w:tabs>
              <w:jc w:val="center"/>
              <w:rPr>
                <w:sz w:val="20"/>
                <w:szCs w:val="20"/>
              </w:rPr>
            </w:pPr>
            <w:r w:rsidRPr="00304170">
              <w:rPr>
                <w:sz w:val="20"/>
                <w:szCs w:val="20"/>
              </w:rPr>
              <w:t>фамилия, имя, отчество</w:t>
            </w:r>
          </w:p>
          <w:p w:rsidR="00D43F8A" w:rsidRPr="00304170" w:rsidRDefault="00D43F8A" w:rsidP="00D43F8A">
            <w:pPr>
              <w:tabs>
                <w:tab w:val="left" w:leader="underscore" w:pos="6088"/>
              </w:tabs>
              <w:rPr>
                <w:sz w:val="20"/>
                <w:szCs w:val="20"/>
              </w:rPr>
            </w:pPr>
            <w:r w:rsidRPr="00304170">
              <w:rPr>
                <w:sz w:val="20"/>
                <w:szCs w:val="20"/>
              </w:rPr>
              <w:tab/>
            </w:r>
          </w:p>
          <w:p w:rsidR="00D43F8A" w:rsidRPr="00304170" w:rsidRDefault="00D43F8A" w:rsidP="00D43F8A">
            <w:pPr>
              <w:tabs>
                <w:tab w:val="left" w:leader="underscore" w:pos="6088"/>
              </w:tabs>
              <w:jc w:val="center"/>
              <w:rPr>
                <w:sz w:val="20"/>
                <w:szCs w:val="20"/>
              </w:rPr>
            </w:pPr>
            <w:r w:rsidRPr="00304170">
              <w:rPr>
                <w:sz w:val="20"/>
                <w:szCs w:val="20"/>
              </w:rPr>
              <w:t>должность</w:t>
            </w:r>
          </w:p>
          <w:p w:rsidR="00D43F8A" w:rsidRPr="00304170" w:rsidRDefault="00D43F8A" w:rsidP="00D43F8A">
            <w:pPr>
              <w:tabs>
                <w:tab w:val="left" w:leader="underscore" w:pos="6088"/>
              </w:tabs>
              <w:rPr>
                <w:sz w:val="20"/>
                <w:szCs w:val="20"/>
              </w:rPr>
            </w:pPr>
            <w:r w:rsidRPr="00304170">
              <w:rPr>
                <w:sz w:val="20"/>
                <w:szCs w:val="20"/>
              </w:rPr>
              <w:tab/>
            </w:r>
          </w:p>
          <w:p w:rsidR="00D43F8A" w:rsidRPr="00304170" w:rsidRDefault="00D43F8A" w:rsidP="00D43F8A">
            <w:pPr>
              <w:tabs>
                <w:tab w:val="left" w:leader="underscore" w:pos="6088"/>
              </w:tabs>
              <w:jc w:val="center"/>
              <w:rPr>
                <w:sz w:val="20"/>
                <w:szCs w:val="20"/>
              </w:rPr>
            </w:pPr>
            <w:r w:rsidRPr="00304170">
              <w:rPr>
                <w:sz w:val="20"/>
                <w:szCs w:val="20"/>
              </w:rPr>
              <w:t>место работы</w:t>
            </w:r>
          </w:p>
          <w:p w:rsidR="00D43F8A" w:rsidRPr="00304170" w:rsidRDefault="00D43F8A" w:rsidP="00D43F8A">
            <w:pPr>
              <w:tabs>
                <w:tab w:val="left" w:leader="underscore" w:pos="6088"/>
              </w:tabs>
              <w:rPr>
                <w:sz w:val="20"/>
                <w:szCs w:val="20"/>
              </w:rPr>
            </w:pPr>
            <w:r w:rsidRPr="00304170">
              <w:rPr>
                <w:sz w:val="20"/>
                <w:szCs w:val="20"/>
              </w:rPr>
              <w:tab/>
            </w:r>
          </w:p>
          <w:p w:rsidR="00D43F8A" w:rsidRPr="00304170" w:rsidRDefault="00D43F8A" w:rsidP="00D43F8A">
            <w:pPr>
              <w:jc w:val="center"/>
              <w:rPr>
                <w:sz w:val="20"/>
                <w:szCs w:val="20"/>
              </w:rPr>
            </w:pPr>
            <w:r w:rsidRPr="00304170">
              <w:rPr>
                <w:sz w:val="20"/>
                <w:szCs w:val="20"/>
              </w:rPr>
              <w:t>ученая степень / количество публикаций</w:t>
            </w:r>
          </w:p>
          <w:p w:rsidR="00D43F8A" w:rsidRPr="00304170" w:rsidRDefault="00D43F8A" w:rsidP="00D43F8A">
            <w:pPr>
              <w:jc w:val="center"/>
              <w:rPr>
                <w:sz w:val="20"/>
                <w:szCs w:val="20"/>
              </w:rPr>
            </w:pPr>
          </w:p>
        </w:tc>
      </w:tr>
      <w:tr w:rsidR="00D43F8A" w:rsidRPr="00304170" w:rsidTr="00B96E5F">
        <w:trPr>
          <w:trHeight w:val="2856"/>
        </w:trPr>
        <w:tc>
          <w:tcPr>
            <w:tcW w:w="2748" w:type="dxa"/>
            <w:vMerge/>
          </w:tcPr>
          <w:p w:rsidR="00D43F8A" w:rsidRPr="00304170" w:rsidRDefault="00D43F8A" w:rsidP="00D43F8A">
            <w:pPr>
              <w:rPr>
                <w:sz w:val="20"/>
                <w:szCs w:val="20"/>
              </w:rPr>
            </w:pPr>
          </w:p>
        </w:tc>
        <w:tc>
          <w:tcPr>
            <w:tcW w:w="3631" w:type="dxa"/>
          </w:tcPr>
          <w:p w:rsidR="00D43F8A" w:rsidRPr="00304170" w:rsidRDefault="00D43F8A" w:rsidP="00D43F8A">
            <w:pPr>
              <w:rPr>
                <w:b/>
                <w:sz w:val="20"/>
                <w:szCs w:val="20"/>
              </w:rPr>
            </w:pPr>
            <w:r w:rsidRPr="00304170">
              <w:rPr>
                <w:b/>
                <w:sz w:val="20"/>
                <w:szCs w:val="20"/>
              </w:rPr>
              <w:t>Подтверждение направляющей организации</w:t>
            </w:r>
          </w:p>
        </w:tc>
        <w:tc>
          <w:tcPr>
            <w:tcW w:w="3260" w:type="dxa"/>
          </w:tcPr>
          <w:p w:rsidR="00D43F8A" w:rsidRPr="00304170" w:rsidRDefault="00D43F8A" w:rsidP="00D43F8A">
            <w:pPr>
              <w:pStyle w:val="33"/>
              <w:spacing w:after="0"/>
              <w:rPr>
                <w:sz w:val="20"/>
                <w:szCs w:val="20"/>
              </w:rPr>
            </w:pPr>
          </w:p>
          <w:p w:rsidR="00D43F8A" w:rsidRPr="00304170" w:rsidRDefault="00D43F8A" w:rsidP="00D43F8A">
            <w:pPr>
              <w:pStyle w:val="33"/>
              <w:spacing w:after="0"/>
              <w:rPr>
                <w:sz w:val="20"/>
                <w:szCs w:val="20"/>
              </w:rPr>
            </w:pPr>
            <w:r w:rsidRPr="00304170">
              <w:rPr>
                <w:sz w:val="20"/>
                <w:szCs w:val="20"/>
              </w:rPr>
              <w:t>Направляющая организация подтверждает достоверность приведенных данных</w:t>
            </w:r>
          </w:p>
          <w:p w:rsidR="00D43F8A" w:rsidRPr="00304170" w:rsidRDefault="00D43F8A" w:rsidP="00D43F8A">
            <w:pPr>
              <w:pStyle w:val="33"/>
              <w:spacing w:after="0"/>
              <w:rPr>
                <w:sz w:val="20"/>
                <w:szCs w:val="20"/>
              </w:rPr>
            </w:pPr>
          </w:p>
          <w:p w:rsidR="00D43F8A" w:rsidRPr="00304170" w:rsidRDefault="00D43F8A" w:rsidP="00D43F8A">
            <w:pPr>
              <w:rPr>
                <w:sz w:val="20"/>
                <w:szCs w:val="20"/>
              </w:rPr>
            </w:pPr>
            <w:r w:rsidRPr="00304170">
              <w:rPr>
                <w:sz w:val="20"/>
                <w:szCs w:val="20"/>
              </w:rPr>
              <w:t>___________________________________________   ___________</w:t>
            </w:r>
          </w:p>
          <w:p w:rsidR="00D43F8A" w:rsidRPr="00304170" w:rsidRDefault="00D43F8A" w:rsidP="00D43F8A">
            <w:pPr>
              <w:tabs>
                <w:tab w:val="left" w:pos="2848"/>
                <w:tab w:val="left" w:pos="5008"/>
              </w:tabs>
              <w:rPr>
                <w:sz w:val="20"/>
                <w:szCs w:val="20"/>
              </w:rPr>
            </w:pPr>
            <w:r w:rsidRPr="00304170">
              <w:rPr>
                <w:sz w:val="20"/>
                <w:szCs w:val="20"/>
              </w:rPr>
              <w:t>должность руководителя</w:t>
            </w:r>
            <w:r w:rsidRPr="00304170">
              <w:rPr>
                <w:sz w:val="20"/>
                <w:szCs w:val="20"/>
              </w:rPr>
              <w:tab/>
              <w:t>Фамилия И.О.</w:t>
            </w:r>
            <w:r w:rsidRPr="00304170">
              <w:rPr>
                <w:sz w:val="20"/>
                <w:szCs w:val="20"/>
              </w:rPr>
              <w:tab/>
              <w:t>подпись, дата</w:t>
            </w:r>
          </w:p>
          <w:p w:rsidR="00D43F8A" w:rsidRPr="00304170" w:rsidRDefault="00D43F8A" w:rsidP="00D43F8A">
            <w:pPr>
              <w:tabs>
                <w:tab w:val="left" w:pos="2848"/>
                <w:tab w:val="left" w:pos="5008"/>
              </w:tabs>
              <w:rPr>
                <w:sz w:val="20"/>
                <w:szCs w:val="20"/>
              </w:rPr>
            </w:pPr>
          </w:p>
          <w:p w:rsidR="00D43F8A" w:rsidRPr="00304170" w:rsidRDefault="00D43F8A" w:rsidP="00D43F8A">
            <w:pPr>
              <w:rPr>
                <w:sz w:val="20"/>
                <w:szCs w:val="20"/>
              </w:rPr>
            </w:pPr>
            <w:r w:rsidRPr="00304170">
              <w:rPr>
                <w:sz w:val="20"/>
                <w:szCs w:val="20"/>
              </w:rPr>
              <w:tab/>
              <w:t xml:space="preserve">                                                         место печати</w:t>
            </w:r>
          </w:p>
          <w:p w:rsidR="00D43F8A" w:rsidRPr="00304170" w:rsidRDefault="00D43F8A" w:rsidP="00D43F8A">
            <w:pPr>
              <w:rPr>
                <w:sz w:val="20"/>
                <w:szCs w:val="20"/>
              </w:rPr>
            </w:pPr>
          </w:p>
        </w:tc>
      </w:tr>
    </w:tbl>
    <w:p w:rsidR="00D43F8A" w:rsidRDefault="00D43F8A" w:rsidP="00D43F8A"/>
    <w:tbl>
      <w:tblPr>
        <w:tblpPr w:leftFromText="180" w:rightFromText="180" w:vertAnchor="text" w:horzAnchor="margin" w:tblpXSpec="center" w:tblpY="-358"/>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701"/>
        <w:gridCol w:w="709"/>
        <w:gridCol w:w="709"/>
        <w:gridCol w:w="708"/>
        <w:gridCol w:w="567"/>
        <w:gridCol w:w="428"/>
        <w:gridCol w:w="139"/>
        <w:gridCol w:w="567"/>
        <w:gridCol w:w="567"/>
        <w:gridCol w:w="567"/>
        <w:gridCol w:w="709"/>
        <w:gridCol w:w="459"/>
      </w:tblGrid>
      <w:tr w:rsidR="00D43F8A" w:rsidRPr="00304170" w:rsidTr="00BC732E">
        <w:trPr>
          <w:cantSplit/>
          <w:trHeight w:val="1395"/>
        </w:trPr>
        <w:tc>
          <w:tcPr>
            <w:tcW w:w="1951" w:type="dxa"/>
          </w:tcPr>
          <w:p w:rsidR="00D43F8A" w:rsidRPr="00304170" w:rsidRDefault="00D43F8A" w:rsidP="00D43F8A">
            <w:pPr>
              <w:rPr>
                <w:b/>
                <w:sz w:val="20"/>
                <w:szCs w:val="20"/>
              </w:rPr>
            </w:pPr>
          </w:p>
          <w:p w:rsidR="00D43F8A" w:rsidRPr="00304170" w:rsidRDefault="00D43F8A" w:rsidP="00D43F8A">
            <w:pPr>
              <w:rPr>
                <w:b/>
                <w:sz w:val="20"/>
                <w:szCs w:val="20"/>
              </w:rPr>
            </w:pPr>
          </w:p>
          <w:p w:rsidR="00D43F8A" w:rsidRPr="00455835" w:rsidRDefault="00D43F8A" w:rsidP="00D43F8A">
            <w:pPr>
              <w:rPr>
                <w:b/>
              </w:rPr>
            </w:pPr>
            <w:r w:rsidRPr="00455835">
              <w:rPr>
                <w:b/>
              </w:rPr>
              <w:t>ФОРМА 3</w:t>
            </w:r>
          </w:p>
          <w:p w:rsidR="00D43F8A" w:rsidRPr="00304170" w:rsidRDefault="00D43F8A" w:rsidP="00D43F8A">
            <w:pPr>
              <w:rPr>
                <w:b/>
                <w:sz w:val="20"/>
                <w:szCs w:val="20"/>
              </w:rPr>
            </w:pPr>
          </w:p>
          <w:p w:rsidR="00D43F8A" w:rsidRPr="00304170" w:rsidRDefault="00D43F8A" w:rsidP="00D43F8A">
            <w:pPr>
              <w:rPr>
                <w:b/>
                <w:sz w:val="20"/>
                <w:szCs w:val="20"/>
              </w:rPr>
            </w:pPr>
          </w:p>
          <w:p w:rsidR="00D43F8A" w:rsidRPr="00304170" w:rsidRDefault="00D43F8A" w:rsidP="00D43F8A">
            <w:pPr>
              <w:rPr>
                <w:sz w:val="20"/>
                <w:szCs w:val="20"/>
              </w:rPr>
            </w:pPr>
          </w:p>
        </w:tc>
        <w:tc>
          <w:tcPr>
            <w:tcW w:w="4822" w:type="dxa"/>
            <w:gridSpan w:val="6"/>
          </w:tcPr>
          <w:p w:rsidR="00D43F8A" w:rsidRPr="00304170" w:rsidRDefault="00D43F8A" w:rsidP="00D43F8A">
            <w:pPr>
              <w:pStyle w:val="6"/>
              <w:spacing w:after="0"/>
              <w:rPr>
                <w:sz w:val="20"/>
                <w:szCs w:val="20"/>
              </w:rPr>
            </w:pPr>
            <w:r w:rsidRPr="00304170">
              <w:rPr>
                <w:sz w:val="20"/>
                <w:szCs w:val="20"/>
              </w:rPr>
              <w:t>представление работ</w:t>
            </w:r>
          </w:p>
          <w:p w:rsidR="00D43F8A" w:rsidRPr="00304170" w:rsidRDefault="00D43F8A" w:rsidP="00D43F8A">
            <w:pPr>
              <w:rPr>
                <w:b/>
                <w:bCs/>
                <w:sz w:val="20"/>
                <w:szCs w:val="20"/>
              </w:rPr>
            </w:pPr>
            <w:r w:rsidRPr="00304170">
              <w:rPr>
                <w:b/>
                <w:bCs/>
                <w:sz w:val="20"/>
                <w:szCs w:val="20"/>
              </w:rPr>
              <w:t xml:space="preserve">от организации для конкурсного отбора </w:t>
            </w:r>
            <w:r w:rsidRPr="00304170">
              <w:rPr>
                <w:b/>
                <w:sz w:val="20"/>
                <w:szCs w:val="20"/>
              </w:rPr>
              <w:t xml:space="preserve">на соревнование </w:t>
            </w:r>
          </w:p>
          <w:p w:rsidR="00D43F8A" w:rsidRPr="00304170" w:rsidRDefault="00D43F8A" w:rsidP="00D43F8A">
            <w:pPr>
              <w:rPr>
                <w:sz w:val="20"/>
                <w:szCs w:val="20"/>
              </w:rPr>
            </w:pPr>
          </w:p>
        </w:tc>
        <w:tc>
          <w:tcPr>
            <w:tcW w:w="3008" w:type="dxa"/>
            <w:gridSpan w:val="6"/>
          </w:tcPr>
          <w:p w:rsidR="00D43F8A" w:rsidRPr="00304170" w:rsidRDefault="00D43F8A" w:rsidP="00D43F8A">
            <w:pPr>
              <w:spacing w:before="60"/>
              <w:rPr>
                <w:sz w:val="20"/>
                <w:szCs w:val="20"/>
              </w:rPr>
            </w:pPr>
            <w:r w:rsidRPr="00304170">
              <w:rPr>
                <w:sz w:val="20"/>
                <w:szCs w:val="20"/>
              </w:rPr>
              <w:t>Служебная зона, заполняется Секретариатом</w:t>
            </w:r>
          </w:p>
          <w:p w:rsidR="00D43F8A" w:rsidRPr="00304170" w:rsidRDefault="00D43F8A" w:rsidP="00D43F8A">
            <w:pPr>
              <w:rPr>
                <w:sz w:val="20"/>
                <w:szCs w:val="20"/>
              </w:rPr>
            </w:pPr>
            <w:r w:rsidRPr="00304170">
              <w:rPr>
                <w:sz w:val="20"/>
                <w:szCs w:val="20"/>
              </w:rPr>
              <w:t>_________________</w:t>
            </w:r>
          </w:p>
          <w:p w:rsidR="00D43F8A" w:rsidRPr="00304170" w:rsidRDefault="00D43F8A" w:rsidP="00D43F8A">
            <w:pPr>
              <w:ind w:left="42"/>
              <w:rPr>
                <w:sz w:val="20"/>
                <w:szCs w:val="20"/>
              </w:rPr>
            </w:pPr>
            <w:r w:rsidRPr="00304170">
              <w:rPr>
                <w:sz w:val="20"/>
                <w:szCs w:val="20"/>
              </w:rPr>
              <w:t>номер по реестру</w:t>
            </w:r>
          </w:p>
          <w:p w:rsidR="00D43F8A" w:rsidRPr="00304170" w:rsidRDefault="00D43F8A" w:rsidP="00D43F8A">
            <w:pPr>
              <w:pStyle w:val="afb"/>
              <w:tabs>
                <w:tab w:val="clear" w:pos="4677"/>
                <w:tab w:val="clear" w:pos="9355"/>
              </w:tabs>
              <w:ind w:left="42"/>
              <w:rPr>
                <w:sz w:val="20"/>
                <w:szCs w:val="20"/>
              </w:rPr>
            </w:pPr>
            <w:r w:rsidRPr="00304170">
              <w:rPr>
                <w:sz w:val="20"/>
                <w:szCs w:val="20"/>
              </w:rPr>
              <w:t>_________________</w:t>
            </w:r>
          </w:p>
          <w:p w:rsidR="00D43F8A" w:rsidRPr="00304170" w:rsidRDefault="00D43F8A" w:rsidP="00D43F8A">
            <w:pPr>
              <w:rPr>
                <w:sz w:val="20"/>
                <w:szCs w:val="20"/>
              </w:rPr>
            </w:pPr>
            <w:r w:rsidRPr="00304170">
              <w:rPr>
                <w:sz w:val="20"/>
                <w:szCs w:val="20"/>
              </w:rPr>
              <w:t>дата получения</w:t>
            </w:r>
          </w:p>
        </w:tc>
      </w:tr>
      <w:tr w:rsidR="00D43F8A" w:rsidRPr="00304170" w:rsidTr="00BC732E">
        <w:trPr>
          <w:trHeight w:val="1955"/>
        </w:trPr>
        <w:tc>
          <w:tcPr>
            <w:tcW w:w="1951" w:type="dxa"/>
          </w:tcPr>
          <w:p w:rsidR="00D43F8A" w:rsidRPr="00304170" w:rsidRDefault="00D43F8A" w:rsidP="00D43F8A">
            <w:pPr>
              <w:pStyle w:val="a4"/>
              <w:jc w:val="center"/>
              <w:rPr>
                <w:b/>
                <w:sz w:val="20"/>
                <w:szCs w:val="20"/>
              </w:rPr>
            </w:pPr>
            <w:r w:rsidRPr="00304170">
              <w:rPr>
                <w:b/>
                <w:sz w:val="20"/>
                <w:szCs w:val="20"/>
              </w:rPr>
              <w:t>Заполните, пожалуйста,</w:t>
            </w:r>
          </w:p>
          <w:p w:rsidR="00D43F8A" w:rsidRPr="00304170" w:rsidRDefault="00D43F8A" w:rsidP="00D43F8A">
            <w:pPr>
              <w:pStyle w:val="a4"/>
              <w:jc w:val="center"/>
              <w:rPr>
                <w:b/>
                <w:sz w:val="20"/>
                <w:szCs w:val="20"/>
              </w:rPr>
            </w:pPr>
            <w:r w:rsidRPr="00304170">
              <w:rPr>
                <w:b/>
                <w:sz w:val="20"/>
                <w:szCs w:val="20"/>
              </w:rPr>
              <w:t>машинописью либо печатными буквами на русском языке</w:t>
            </w:r>
          </w:p>
          <w:p w:rsidR="00D43F8A" w:rsidRPr="00304170" w:rsidRDefault="00D43F8A" w:rsidP="00D43F8A">
            <w:pPr>
              <w:jc w:val="center"/>
              <w:rPr>
                <w:sz w:val="20"/>
                <w:szCs w:val="20"/>
              </w:rPr>
            </w:pPr>
          </w:p>
        </w:tc>
        <w:tc>
          <w:tcPr>
            <w:tcW w:w="7830" w:type="dxa"/>
            <w:gridSpan w:val="12"/>
          </w:tcPr>
          <w:p w:rsidR="00D43F8A" w:rsidRPr="00304170" w:rsidRDefault="00D43F8A" w:rsidP="00D43F8A">
            <w:pPr>
              <w:rPr>
                <w:sz w:val="20"/>
                <w:szCs w:val="20"/>
              </w:rPr>
            </w:pPr>
          </w:p>
          <w:p w:rsidR="00D43F8A" w:rsidRPr="00304170" w:rsidRDefault="00D43F8A" w:rsidP="00D43F8A">
            <w:pPr>
              <w:rPr>
                <w:sz w:val="20"/>
                <w:szCs w:val="20"/>
              </w:rPr>
            </w:pPr>
            <w:r w:rsidRPr="00304170">
              <w:rPr>
                <w:sz w:val="20"/>
                <w:szCs w:val="20"/>
              </w:rPr>
              <w:t>Направляем работы и сопровождающие материалы для прохождения конкурсного отбора на соревнование</w:t>
            </w:r>
          </w:p>
          <w:p w:rsidR="00D43F8A" w:rsidRPr="00304170" w:rsidRDefault="00D43F8A" w:rsidP="00D43F8A">
            <w:pPr>
              <w:rPr>
                <w:sz w:val="20"/>
                <w:szCs w:val="20"/>
              </w:rPr>
            </w:pPr>
            <w:r w:rsidRPr="00304170">
              <w:rPr>
                <w:sz w:val="20"/>
                <w:szCs w:val="20"/>
              </w:rPr>
              <w:t>_______________________________________________</w:t>
            </w:r>
            <w:r w:rsidR="00BC732E">
              <w:rPr>
                <w:sz w:val="20"/>
                <w:szCs w:val="20"/>
              </w:rPr>
              <w:t>_____________________________</w:t>
            </w:r>
          </w:p>
          <w:p w:rsidR="00D43F8A" w:rsidRPr="00304170" w:rsidRDefault="00D43F8A" w:rsidP="00D43F8A">
            <w:pPr>
              <w:rPr>
                <w:i/>
                <w:iCs/>
                <w:sz w:val="20"/>
                <w:szCs w:val="20"/>
              </w:rPr>
            </w:pPr>
            <w:r w:rsidRPr="00304170">
              <w:rPr>
                <w:i/>
                <w:iCs/>
                <w:sz w:val="20"/>
                <w:szCs w:val="20"/>
              </w:rPr>
              <w:t>полное название организации</w:t>
            </w:r>
          </w:p>
          <w:p w:rsidR="00D43F8A" w:rsidRPr="00304170" w:rsidRDefault="00D43F8A" w:rsidP="00D43F8A">
            <w:pPr>
              <w:rPr>
                <w:sz w:val="20"/>
                <w:szCs w:val="20"/>
              </w:rPr>
            </w:pPr>
            <w:r w:rsidRPr="00304170">
              <w:rPr>
                <w:sz w:val="20"/>
                <w:szCs w:val="20"/>
              </w:rPr>
              <w:t>_______________________________________________</w:t>
            </w:r>
            <w:r w:rsidR="00BC732E">
              <w:rPr>
                <w:sz w:val="20"/>
                <w:szCs w:val="20"/>
              </w:rPr>
              <w:t>_____________________________</w:t>
            </w:r>
          </w:p>
          <w:p w:rsidR="00D43F8A" w:rsidRPr="00304170" w:rsidRDefault="00D43F8A" w:rsidP="00D43F8A">
            <w:pPr>
              <w:rPr>
                <w:sz w:val="20"/>
                <w:szCs w:val="20"/>
              </w:rPr>
            </w:pPr>
            <w:r w:rsidRPr="00304170">
              <w:rPr>
                <w:sz w:val="20"/>
                <w:szCs w:val="20"/>
              </w:rPr>
              <w:t>_______________________________________________</w:t>
            </w:r>
            <w:r w:rsidR="00BC732E">
              <w:rPr>
                <w:sz w:val="20"/>
                <w:szCs w:val="20"/>
              </w:rPr>
              <w:t>_____________________________</w:t>
            </w:r>
          </w:p>
          <w:p w:rsidR="00D43F8A" w:rsidRPr="00BC732E" w:rsidRDefault="00D43F8A" w:rsidP="00D43F8A">
            <w:pPr>
              <w:rPr>
                <w:i/>
                <w:iCs/>
                <w:sz w:val="20"/>
                <w:szCs w:val="20"/>
              </w:rPr>
            </w:pPr>
            <w:r w:rsidRPr="00304170">
              <w:rPr>
                <w:i/>
                <w:iCs/>
                <w:sz w:val="20"/>
                <w:szCs w:val="20"/>
              </w:rPr>
              <w:t>аббревиатура названия организации</w:t>
            </w:r>
          </w:p>
        </w:tc>
      </w:tr>
      <w:tr w:rsidR="00D43F8A" w:rsidRPr="00304170" w:rsidTr="00BC732E">
        <w:trPr>
          <w:cantSplit/>
          <w:trHeight w:val="902"/>
        </w:trPr>
        <w:tc>
          <w:tcPr>
            <w:tcW w:w="1951" w:type="dxa"/>
            <w:vMerge w:val="restart"/>
            <w:textDirection w:val="btLr"/>
          </w:tcPr>
          <w:p w:rsidR="00D43F8A" w:rsidRPr="00455835" w:rsidRDefault="00D43F8A" w:rsidP="00D43F8A">
            <w:pPr>
              <w:pStyle w:val="23"/>
              <w:ind w:left="113" w:right="113"/>
              <w:rPr>
                <w:sz w:val="20"/>
                <w:szCs w:val="20"/>
              </w:rPr>
            </w:pPr>
            <w:r w:rsidRPr="00455835">
              <w:rPr>
                <w:sz w:val="20"/>
                <w:szCs w:val="20"/>
              </w:rPr>
              <w:t>Соревнование молодых исследователей</w:t>
            </w:r>
          </w:p>
          <w:p w:rsidR="00D43F8A" w:rsidRPr="00455835" w:rsidRDefault="00D43F8A" w:rsidP="00D43F8A">
            <w:pPr>
              <w:pStyle w:val="23"/>
              <w:ind w:left="113" w:right="113"/>
              <w:rPr>
                <w:sz w:val="20"/>
                <w:szCs w:val="20"/>
              </w:rPr>
            </w:pPr>
            <w:r w:rsidRPr="00455835">
              <w:rPr>
                <w:sz w:val="20"/>
                <w:szCs w:val="20"/>
              </w:rPr>
              <w:t xml:space="preserve">«Шаг в будущее» в </w:t>
            </w:r>
            <w:proofErr w:type="spellStart"/>
            <w:r w:rsidRPr="00455835">
              <w:rPr>
                <w:sz w:val="20"/>
                <w:szCs w:val="20"/>
              </w:rPr>
              <w:t>Северо-Кавказском</w:t>
            </w:r>
            <w:proofErr w:type="spellEnd"/>
            <w:r w:rsidRPr="00455835">
              <w:rPr>
                <w:sz w:val="20"/>
                <w:szCs w:val="20"/>
              </w:rPr>
              <w:t xml:space="preserve"> федеральном округе,</w:t>
            </w:r>
          </w:p>
          <w:p w:rsidR="00D43F8A" w:rsidRDefault="00D43F8A" w:rsidP="00D43F8A">
            <w:pPr>
              <w:pStyle w:val="23"/>
              <w:ind w:left="113" w:right="113"/>
              <w:rPr>
                <w:sz w:val="20"/>
                <w:szCs w:val="20"/>
              </w:rPr>
            </w:pPr>
            <w:r>
              <w:rPr>
                <w:sz w:val="20"/>
                <w:szCs w:val="20"/>
              </w:rPr>
              <w:t>7-10 ноября 2017 г.</w:t>
            </w:r>
          </w:p>
          <w:p w:rsidR="00D43F8A" w:rsidRPr="00455835" w:rsidRDefault="00D43F8A" w:rsidP="00D43F8A">
            <w:pPr>
              <w:pStyle w:val="23"/>
              <w:ind w:left="113" w:right="113"/>
              <w:rPr>
                <w:sz w:val="20"/>
                <w:szCs w:val="20"/>
              </w:rPr>
            </w:pPr>
          </w:p>
          <w:p w:rsidR="00D43F8A" w:rsidRPr="00304170" w:rsidRDefault="00D43F8A" w:rsidP="00D43F8A">
            <w:pPr>
              <w:pStyle w:val="23"/>
              <w:ind w:left="113" w:right="113"/>
              <w:rPr>
                <w:b/>
                <w:sz w:val="20"/>
                <w:szCs w:val="20"/>
              </w:rPr>
            </w:pPr>
          </w:p>
        </w:tc>
        <w:tc>
          <w:tcPr>
            <w:tcW w:w="1701" w:type="dxa"/>
            <w:vMerge w:val="restart"/>
          </w:tcPr>
          <w:p w:rsidR="00D43F8A" w:rsidRPr="00304170" w:rsidRDefault="00D43F8A" w:rsidP="00D43F8A">
            <w:pPr>
              <w:rPr>
                <w:b/>
                <w:bCs/>
                <w:caps/>
                <w:sz w:val="20"/>
                <w:szCs w:val="20"/>
              </w:rPr>
            </w:pPr>
          </w:p>
          <w:p w:rsidR="00D43F8A" w:rsidRPr="00304170" w:rsidRDefault="00D43F8A" w:rsidP="00D43F8A">
            <w:pPr>
              <w:rPr>
                <w:b/>
                <w:bCs/>
                <w:sz w:val="20"/>
                <w:szCs w:val="20"/>
              </w:rPr>
            </w:pPr>
            <w:r w:rsidRPr="00304170">
              <w:rPr>
                <w:b/>
                <w:bCs/>
                <w:caps/>
                <w:sz w:val="20"/>
                <w:szCs w:val="20"/>
              </w:rPr>
              <w:t>сведения</w:t>
            </w:r>
            <w:r w:rsidRPr="00304170">
              <w:rPr>
                <w:b/>
                <w:bCs/>
                <w:sz w:val="20"/>
                <w:szCs w:val="20"/>
              </w:rPr>
              <w:t xml:space="preserve"> о количестве представленных работ и авторов</w:t>
            </w:r>
          </w:p>
          <w:p w:rsidR="00D43F8A" w:rsidRPr="00304170" w:rsidRDefault="00D43F8A" w:rsidP="00D43F8A">
            <w:pPr>
              <w:rPr>
                <w:sz w:val="20"/>
                <w:szCs w:val="20"/>
              </w:rPr>
            </w:pPr>
          </w:p>
        </w:tc>
        <w:tc>
          <w:tcPr>
            <w:tcW w:w="1418" w:type="dxa"/>
            <w:gridSpan w:val="2"/>
          </w:tcPr>
          <w:p w:rsidR="00D43F8A" w:rsidRPr="00304170" w:rsidRDefault="00D43F8A" w:rsidP="00D43F8A">
            <w:pPr>
              <w:rPr>
                <w:b/>
                <w:sz w:val="20"/>
                <w:szCs w:val="20"/>
              </w:rPr>
            </w:pPr>
            <w:r w:rsidRPr="00304170">
              <w:rPr>
                <w:b/>
                <w:sz w:val="20"/>
                <w:szCs w:val="20"/>
              </w:rPr>
              <w:t>Всего по  разделам</w:t>
            </w:r>
          </w:p>
          <w:p w:rsidR="00D43F8A" w:rsidRPr="00304170" w:rsidRDefault="00D43F8A" w:rsidP="00D43F8A">
            <w:pPr>
              <w:rPr>
                <w:b/>
                <w:sz w:val="20"/>
                <w:szCs w:val="20"/>
              </w:rPr>
            </w:pPr>
          </w:p>
        </w:tc>
        <w:tc>
          <w:tcPr>
            <w:tcW w:w="1275" w:type="dxa"/>
            <w:gridSpan w:val="2"/>
          </w:tcPr>
          <w:p w:rsidR="00D43F8A" w:rsidRPr="00304170" w:rsidRDefault="00D43F8A" w:rsidP="00D43F8A">
            <w:pPr>
              <w:rPr>
                <w:b/>
                <w:sz w:val="20"/>
                <w:szCs w:val="20"/>
              </w:rPr>
            </w:pPr>
            <w:r w:rsidRPr="00304170">
              <w:rPr>
                <w:b/>
                <w:sz w:val="20"/>
                <w:szCs w:val="20"/>
              </w:rPr>
              <w:t>Раздел 1.</w:t>
            </w:r>
          </w:p>
          <w:p w:rsidR="00D43F8A" w:rsidRPr="00304170" w:rsidRDefault="00D43F8A" w:rsidP="00D43F8A">
            <w:pPr>
              <w:rPr>
                <w:b/>
                <w:sz w:val="20"/>
                <w:szCs w:val="20"/>
              </w:rPr>
            </w:pPr>
          </w:p>
        </w:tc>
        <w:tc>
          <w:tcPr>
            <w:tcW w:w="1134" w:type="dxa"/>
            <w:gridSpan w:val="3"/>
          </w:tcPr>
          <w:p w:rsidR="00D43F8A" w:rsidRPr="00304170" w:rsidRDefault="00D43F8A" w:rsidP="00D43F8A">
            <w:pPr>
              <w:rPr>
                <w:b/>
                <w:sz w:val="20"/>
                <w:szCs w:val="20"/>
              </w:rPr>
            </w:pPr>
            <w:r w:rsidRPr="00304170">
              <w:rPr>
                <w:b/>
                <w:sz w:val="20"/>
                <w:szCs w:val="20"/>
              </w:rPr>
              <w:t>Раздел 2.</w:t>
            </w:r>
          </w:p>
          <w:p w:rsidR="00D43F8A" w:rsidRPr="00304170" w:rsidRDefault="00D43F8A" w:rsidP="00D43F8A">
            <w:pPr>
              <w:rPr>
                <w:b/>
                <w:sz w:val="20"/>
                <w:szCs w:val="20"/>
              </w:rPr>
            </w:pPr>
          </w:p>
          <w:p w:rsidR="00D43F8A" w:rsidRPr="00304170" w:rsidRDefault="00D43F8A" w:rsidP="00D43F8A">
            <w:pPr>
              <w:rPr>
                <w:b/>
                <w:sz w:val="20"/>
                <w:szCs w:val="20"/>
              </w:rPr>
            </w:pPr>
          </w:p>
        </w:tc>
        <w:tc>
          <w:tcPr>
            <w:tcW w:w="1134" w:type="dxa"/>
            <w:gridSpan w:val="2"/>
          </w:tcPr>
          <w:p w:rsidR="00D43F8A" w:rsidRPr="00304170" w:rsidRDefault="00D43F8A" w:rsidP="00D43F8A">
            <w:pPr>
              <w:rPr>
                <w:b/>
                <w:sz w:val="20"/>
                <w:szCs w:val="20"/>
              </w:rPr>
            </w:pPr>
            <w:r w:rsidRPr="00304170">
              <w:rPr>
                <w:b/>
                <w:sz w:val="20"/>
                <w:szCs w:val="20"/>
              </w:rPr>
              <w:t>Раздел 3.</w:t>
            </w:r>
          </w:p>
          <w:p w:rsidR="00D43F8A" w:rsidRPr="00304170" w:rsidRDefault="00D43F8A" w:rsidP="00D43F8A">
            <w:pPr>
              <w:rPr>
                <w:b/>
                <w:sz w:val="20"/>
                <w:szCs w:val="20"/>
              </w:rPr>
            </w:pPr>
          </w:p>
          <w:p w:rsidR="00D43F8A" w:rsidRPr="00304170" w:rsidRDefault="00D43F8A" w:rsidP="00D43F8A">
            <w:pPr>
              <w:rPr>
                <w:b/>
                <w:sz w:val="20"/>
                <w:szCs w:val="20"/>
              </w:rPr>
            </w:pPr>
          </w:p>
        </w:tc>
        <w:tc>
          <w:tcPr>
            <w:tcW w:w="1168" w:type="dxa"/>
            <w:gridSpan w:val="2"/>
          </w:tcPr>
          <w:p w:rsidR="00D43F8A" w:rsidRPr="00304170" w:rsidRDefault="00D43F8A" w:rsidP="00D43F8A">
            <w:pPr>
              <w:rPr>
                <w:b/>
                <w:sz w:val="20"/>
                <w:szCs w:val="20"/>
              </w:rPr>
            </w:pPr>
            <w:r w:rsidRPr="00304170">
              <w:rPr>
                <w:b/>
                <w:sz w:val="20"/>
                <w:szCs w:val="20"/>
              </w:rPr>
              <w:t>Раздел 4.</w:t>
            </w:r>
          </w:p>
          <w:p w:rsidR="00D43F8A" w:rsidRPr="00304170" w:rsidRDefault="00D43F8A" w:rsidP="00D43F8A">
            <w:pPr>
              <w:rPr>
                <w:b/>
                <w:sz w:val="20"/>
                <w:szCs w:val="20"/>
              </w:rPr>
            </w:pPr>
          </w:p>
          <w:p w:rsidR="00D43F8A" w:rsidRPr="00304170" w:rsidRDefault="00D43F8A" w:rsidP="00D43F8A">
            <w:pPr>
              <w:rPr>
                <w:b/>
                <w:sz w:val="20"/>
                <w:szCs w:val="20"/>
              </w:rPr>
            </w:pPr>
          </w:p>
          <w:p w:rsidR="00D43F8A" w:rsidRPr="00304170" w:rsidRDefault="00D43F8A" w:rsidP="00D43F8A">
            <w:pPr>
              <w:rPr>
                <w:b/>
                <w:sz w:val="20"/>
                <w:szCs w:val="20"/>
              </w:rPr>
            </w:pPr>
          </w:p>
        </w:tc>
      </w:tr>
      <w:tr w:rsidR="00D43F8A" w:rsidRPr="00304170" w:rsidTr="00BC732E">
        <w:trPr>
          <w:cantSplit/>
          <w:trHeight w:val="601"/>
        </w:trPr>
        <w:tc>
          <w:tcPr>
            <w:tcW w:w="1951" w:type="dxa"/>
            <w:vMerge/>
            <w:textDirection w:val="btLr"/>
          </w:tcPr>
          <w:p w:rsidR="00D43F8A" w:rsidRPr="00304170" w:rsidRDefault="00D43F8A" w:rsidP="00D43F8A">
            <w:pPr>
              <w:pStyle w:val="23"/>
              <w:ind w:left="113" w:right="113"/>
              <w:rPr>
                <w:b/>
                <w:sz w:val="20"/>
                <w:szCs w:val="20"/>
              </w:rPr>
            </w:pPr>
          </w:p>
        </w:tc>
        <w:tc>
          <w:tcPr>
            <w:tcW w:w="1701" w:type="dxa"/>
            <w:vMerge/>
          </w:tcPr>
          <w:p w:rsidR="00D43F8A" w:rsidRPr="00304170" w:rsidRDefault="00D43F8A" w:rsidP="00D43F8A">
            <w:pPr>
              <w:rPr>
                <w:b/>
                <w:bCs/>
                <w:caps/>
                <w:sz w:val="20"/>
                <w:szCs w:val="20"/>
              </w:rPr>
            </w:pPr>
          </w:p>
        </w:tc>
        <w:tc>
          <w:tcPr>
            <w:tcW w:w="709" w:type="dxa"/>
          </w:tcPr>
          <w:p w:rsidR="00D43F8A" w:rsidRPr="00304170" w:rsidRDefault="00D43F8A" w:rsidP="00D43F8A">
            <w:pPr>
              <w:rPr>
                <w:sz w:val="20"/>
                <w:szCs w:val="20"/>
              </w:rPr>
            </w:pPr>
          </w:p>
        </w:tc>
        <w:tc>
          <w:tcPr>
            <w:tcW w:w="709" w:type="dxa"/>
          </w:tcPr>
          <w:p w:rsidR="00D43F8A" w:rsidRPr="00304170" w:rsidRDefault="00D43F8A" w:rsidP="00D43F8A">
            <w:pPr>
              <w:rPr>
                <w:sz w:val="20"/>
                <w:szCs w:val="20"/>
              </w:rPr>
            </w:pPr>
          </w:p>
        </w:tc>
        <w:tc>
          <w:tcPr>
            <w:tcW w:w="708" w:type="dxa"/>
          </w:tcPr>
          <w:p w:rsidR="00D43F8A" w:rsidRPr="00304170" w:rsidRDefault="00D43F8A" w:rsidP="00D43F8A">
            <w:pPr>
              <w:rPr>
                <w:sz w:val="20"/>
                <w:szCs w:val="20"/>
              </w:rPr>
            </w:pPr>
          </w:p>
          <w:p w:rsidR="00D43F8A" w:rsidRPr="00304170" w:rsidRDefault="00D43F8A" w:rsidP="00D43F8A">
            <w:pPr>
              <w:rPr>
                <w:noProof/>
                <w:sz w:val="20"/>
                <w:szCs w:val="20"/>
              </w:rPr>
            </w:pPr>
          </w:p>
        </w:tc>
        <w:tc>
          <w:tcPr>
            <w:tcW w:w="567" w:type="dxa"/>
          </w:tcPr>
          <w:p w:rsidR="00D43F8A" w:rsidRPr="00304170" w:rsidRDefault="00D43F8A" w:rsidP="00D43F8A">
            <w:pPr>
              <w:rPr>
                <w:noProof/>
                <w:sz w:val="20"/>
                <w:szCs w:val="20"/>
              </w:rPr>
            </w:pPr>
          </w:p>
        </w:tc>
        <w:tc>
          <w:tcPr>
            <w:tcW w:w="567" w:type="dxa"/>
            <w:gridSpan w:val="2"/>
          </w:tcPr>
          <w:p w:rsidR="00D43F8A" w:rsidRPr="00304170" w:rsidRDefault="00D43F8A" w:rsidP="00D43F8A">
            <w:pPr>
              <w:rPr>
                <w:sz w:val="20"/>
                <w:szCs w:val="20"/>
              </w:rPr>
            </w:pPr>
          </w:p>
          <w:p w:rsidR="00D43F8A" w:rsidRPr="00304170" w:rsidRDefault="00D43F8A" w:rsidP="00D43F8A">
            <w:pPr>
              <w:rPr>
                <w:noProof/>
                <w:sz w:val="20"/>
                <w:szCs w:val="20"/>
              </w:rPr>
            </w:pPr>
          </w:p>
        </w:tc>
        <w:tc>
          <w:tcPr>
            <w:tcW w:w="567" w:type="dxa"/>
          </w:tcPr>
          <w:p w:rsidR="00D43F8A" w:rsidRPr="00304170" w:rsidRDefault="00D43F8A" w:rsidP="00D43F8A">
            <w:pPr>
              <w:rPr>
                <w:noProof/>
                <w:sz w:val="20"/>
                <w:szCs w:val="20"/>
              </w:rPr>
            </w:pPr>
          </w:p>
        </w:tc>
        <w:tc>
          <w:tcPr>
            <w:tcW w:w="567" w:type="dxa"/>
          </w:tcPr>
          <w:p w:rsidR="00D43F8A" w:rsidRPr="00304170" w:rsidRDefault="00D43F8A" w:rsidP="00D43F8A">
            <w:pPr>
              <w:rPr>
                <w:noProof/>
                <w:sz w:val="20"/>
                <w:szCs w:val="20"/>
              </w:rPr>
            </w:pPr>
          </w:p>
        </w:tc>
        <w:tc>
          <w:tcPr>
            <w:tcW w:w="567" w:type="dxa"/>
          </w:tcPr>
          <w:p w:rsidR="00D43F8A" w:rsidRPr="00304170" w:rsidRDefault="00D43F8A" w:rsidP="00D43F8A">
            <w:pPr>
              <w:rPr>
                <w:noProof/>
                <w:sz w:val="20"/>
                <w:szCs w:val="20"/>
              </w:rPr>
            </w:pPr>
          </w:p>
        </w:tc>
        <w:tc>
          <w:tcPr>
            <w:tcW w:w="709" w:type="dxa"/>
          </w:tcPr>
          <w:p w:rsidR="00D43F8A" w:rsidRPr="00304170" w:rsidRDefault="00D43F8A" w:rsidP="00D43F8A">
            <w:pPr>
              <w:rPr>
                <w:noProof/>
                <w:sz w:val="20"/>
                <w:szCs w:val="20"/>
              </w:rPr>
            </w:pPr>
          </w:p>
        </w:tc>
        <w:tc>
          <w:tcPr>
            <w:tcW w:w="459" w:type="dxa"/>
          </w:tcPr>
          <w:p w:rsidR="00D43F8A" w:rsidRPr="00304170" w:rsidRDefault="00D43F8A" w:rsidP="00D43F8A">
            <w:pPr>
              <w:rPr>
                <w:noProof/>
                <w:sz w:val="20"/>
                <w:szCs w:val="20"/>
              </w:rPr>
            </w:pPr>
          </w:p>
        </w:tc>
      </w:tr>
      <w:tr w:rsidR="00D43F8A" w:rsidRPr="00304170" w:rsidTr="00BC732E">
        <w:trPr>
          <w:cantSplit/>
          <w:trHeight w:val="674"/>
        </w:trPr>
        <w:tc>
          <w:tcPr>
            <w:tcW w:w="1951" w:type="dxa"/>
            <w:vMerge/>
            <w:textDirection w:val="btLr"/>
          </w:tcPr>
          <w:p w:rsidR="00D43F8A" w:rsidRPr="00304170" w:rsidRDefault="00D43F8A" w:rsidP="00D43F8A">
            <w:pPr>
              <w:pStyle w:val="23"/>
              <w:ind w:left="113" w:right="113"/>
              <w:rPr>
                <w:b/>
                <w:sz w:val="20"/>
                <w:szCs w:val="20"/>
              </w:rPr>
            </w:pPr>
          </w:p>
        </w:tc>
        <w:tc>
          <w:tcPr>
            <w:tcW w:w="1701" w:type="dxa"/>
            <w:vMerge/>
          </w:tcPr>
          <w:p w:rsidR="00D43F8A" w:rsidRPr="00304170" w:rsidRDefault="00D43F8A" w:rsidP="00D43F8A">
            <w:pPr>
              <w:rPr>
                <w:b/>
                <w:bCs/>
                <w:caps/>
                <w:sz w:val="20"/>
                <w:szCs w:val="20"/>
              </w:rPr>
            </w:pPr>
          </w:p>
        </w:tc>
        <w:tc>
          <w:tcPr>
            <w:tcW w:w="709" w:type="dxa"/>
          </w:tcPr>
          <w:p w:rsidR="00D43F8A" w:rsidRPr="00E43EE5" w:rsidRDefault="00D43F8A" w:rsidP="00D43F8A">
            <w:pPr>
              <w:rPr>
                <w:sz w:val="14"/>
                <w:szCs w:val="14"/>
              </w:rPr>
            </w:pPr>
            <w:r w:rsidRPr="00E43EE5">
              <w:rPr>
                <w:sz w:val="14"/>
                <w:szCs w:val="14"/>
              </w:rPr>
              <w:t xml:space="preserve">авторов        </w:t>
            </w:r>
          </w:p>
        </w:tc>
        <w:tc>
          <w:tcPr>
            <w:tcW w:w="709" w:type="dxa"/>
          </w:tcPr>
          <w:p w:rsidR="00D43F8A" w:rsidRPr="00E43EE5" w:rsidRDefault="00D43F8A" w:rsidP="00D43F8A">
            <w:pPr>
              <w:rPr>
                <w:sz w:val="14"/>
                <w:szCs w:val="14"/>
              </w:rPr>
            </w:pPr>
            <w:r w:rsidRPr="00E43EE5">
              <w:rPr>
                <w:sz w:val="14"/>
                <w:szCs w:val="14"/>
              </w:rPr>
              <w:t>работ</w:t>
            </w:r>
          </w:p>
        </w:tc>
        <w:tc>
          <w:tcPr>
            <w:tcW w:w="708" w:type="dxa"/>
          </w:tcPr>
          <w:p w:rsidR="00D43F8A" w:rsidRPr="00E43EE5" w:rsidRDefault="00D43F8A" w:rsidP="00D43F8A">
            <w:pPr>
              <w:rPr>
                <w:sz w:val="14"/>
                <w:szCs w:val="14"/>
              </w:rPr>
            </w:pPr>
            <w:r w:rsidRPr="00E43EE5">
              <w:rPr>
                <w:sz w:val="14"/>
                <w:szCs w:val="14"/>
              </w:rPr>
              <w:t xml:space="preserve">авторов </w:t>
            </w:r>
          </w:p>
          <w:p w:rsidR="00D43F8A" w:rsidRPr="00E43EE5" w:rsidRDefault="00D43F8A" w:rsidP="00D43F8A">
            <w:pPr>
              <w:rPr>
                <w:noProof/>
                <w:sz w:val="14"/>
                <w:szCs w:val="14"/>
              </w:rPr>
            </w:pPr>
          </w:p>
        </w:tc>
        <w:tc>
          <w:tcPr>
            <w:tcW w:w="567" w:type="dxa"/>
          </w:tcPr>
          <w:p w:rsidR="00D43F8A" w:rsidRPr="00E43EE5" w:rsidRDefault="00D43F8A" w:rsidP="00D43F8A">
            <w:pPr>
              <w:rPr>
                <w:noProof/>
                <w:sz w:val="14"/>
                <w:szCs w:val="14"/>
              </w:rPr>
            </w:pPr>
            <w:r w:rsidRPr="00E43EE5">
              <w:rPr>
                <w:sz w:val="14"/>
                <w:szCs w:val="14"/>
              </w:rPr>
              <w:t>работ</w:t>
            </w:r>
          </w:p>
        </w:tc>
        <w:tc>
          <w:tcPr>
            <w:tcW w:w="567" w:type="dxa"/>
            <w:gridSpan w:val="2"/>
          </w:tcPr>
          <w:p w:rsidR="00D43F8A" w:rsidRPr="00E43EE5" w:rsidRDefault="00D43F8A" w:rsidP="00D43F8A">
            <w:pPr>
              <w:rPr>
                <w:sz w:val="14"/>
                <w:szCs w:val="14"/>
              </w:rPr>
            </w:pPr>
            <w:r w:rsidRPr="00E43EE5">
              <w:rPr>
                <w:sz w:val="14"/>
                <w:szCs w:val="14"/>
              </w:rPr>
              <w:t xml:space="preserve">авторов       </w:t>
            </w:r>
          </w:p>
          <w:p w:rsidR="00D43F8A" w:rsidRPr="00E43EE5" w:rsidRDefault="00D43F8A" w:rsidP="00D43F8A">
            <w:pPr>
              <w:rPr>
                <w:noProof/>
                <w:sz w:val="14"/>
                <w:szCs w:val="14"/>
              </w:rPr>
            </w:pPr>
          </w:p>
        </w:tc>
        <w:tc>
          <w:tcPr>
            <w:tcW w:w="567" w:type="dxa"/>
          </w:tcPr>
          <w:p w:rsidR="00D43F8A" w:rsidRPr="00E43EE5" w:rsidRDefault="00D43F8A" w:rsidP="00D43F8A">
            <w:pPr>
              <w:rPr>
                <w:noProof/>
                <w:sz w:val="14"/>
                <w:szCs w:val="14"/>
              </w:rPr>
            </w:pPr>
            <w:r w:rsidRPr="00E43EE5">
              <w:rPr>
                <w:sz w:val="14"/>
                <w:szCs w:val="14"/>
              </w:rPr>
              <w:t>работ</w:t>
            </w:r>
          </w:p>
        </w:tc>
        <w:tc>
          <w:tcPr>
            <w:tcW w:w="567" w:type="dxa"/>
          </w:tcPr>
          <w:p w:rsidR="00D43F8A" w:rsidRPr="00E43EE5" w:rsidRDefault="00D43F8A" w:rsidP="00D43F8A">
            <w:pPr>
              <w:rPr>
                <w:sz w:val="14"/>
                <w:szCs w:val="14"/>
              </w:rPr>
            </w:pPr>
            <w:r w:rsidRPr="00E43EE5">
              <w:rPr>
                <w:sz w:val="14"/>
                <w:szCs w:val="14"/>
              </w:rPr>
              <w:t xml:space="preserve">авторов       </w:t>
            </w:r>
          </w:p>
          <w:p w:rsidR="00D43F8A" w:rsidRPr="00E43EE5" w:rsidRDefault="00D43F8A" w:rsidP="00D43F8A">
            <w:pPr>
              <w:rPr>
                <w:noProof/>
                <w:sz w:val="14"/>
                <w:szCs w:val="14"/>
              </w:rPr>
            </w:pPr>
          </w:p>
        </w:tc>
        <w:tc>
          <w:tcPr>
            <w:tcW w:w="567" w:type="dxa"/>
          </w:tcPr>
          <w:p w:rsidR="00D43F8A" w:rsidRPr="00E43EE5" w:rsidRDefault="00D43F8A" w:rsidP="00D43F8A">
            <w:pPr>
              <w:rPr>
                <w:noProof/>
                <w:sz w:val="14"/>
                <w:szCs w:val="14"/>
              </w:rPr>
            </w:pPr>
            <w:r w:rsidRPr="00E43EE5">
              <w:rPr>
                <w:sz w:val="14"/>
                <w:szCs w:val="14"/>
              </w:rPr>
              <w:t>работ</w:t>
            </w:r>
          </w:p>
        </w:tc>
        <w:tc>
          <w:tcPr>
            <w:tcW w:w="709" w:type="dxa"/>
          </w:tcPr>
          <w:p w:rsidR="00D43F8A" w:rsidRPr="00E43EE5" w:rsidRDefault="00D43F8A" w:rsidP="00D43F8A">
            <w:pPr>
              <w:rPr>
                <w:sz w:val="14"/>
                <w:szCs w:val="14"/>
              </w:rPr>
            </w:pPr>
            <w:r w:rsidRPr="00E43EE5">
              <w:rPr>
                <w:sz w:val="14"/>
                <w:szCs w:val="14"/>
              </w:rPr>
              <w:t xml:space="preserve">авторов       </w:t>
            </w:r>
          </w:p>
          <w:p w:rsidR="00D43F8A" w:rsidRPr="00E43EE5" w:rsidRDefault="00D43F8A" w:rsidP="00D43F8A">
            <w:pPr>
              <w:rPr>
                <w:noProof/>
                <w:sz w:val="14"/>
                <w:szCs w:val="14"/>
              </w:rPr>
            </w:pPr>
          </w:p>
        </w:tc>
        <w:tc>
          <w:tcPr>
            <w:tcW w:w="459" w:type="dxa"/>
          </w:tcPr>
          <w:p w:rsidR="00D43F8A" w:rsidRPr="00E43EE5" w:rsidRDefault="00D43F8A" w:rsidP="00D43F8A">
            <w:pPr>
              <w:rPr>
                <w:sz w:val="14"/>
                <w:szCs w:val="14"/>
              </w:rPr>
            </w:pPr>
            <w:r w:rsidRPr="00E43EE5">
              <w:rPr>
                <w:sz w:val="14"/>
                <w:szCs w:val="14"/>
              </w:rPr>
              <w:t>работ</w:t>
            </w:r>
          </w:p>
        </w:tc>
      </w:tr>
      <w:tr w:rsidR="00D43F8A" w:rsidRPr="00304170" w:rsidTr="00BC732E">
        <w:trPr>
          <w:cantSplit/>
          <w:trHeight w:val="141"/>
        </w:trPr>
        <w:tc>
          <w:tcPr>
            <w:tcW w:w="1951" w:type="dxa"/>
            <w:vMerge/>
          </w:tcPr>
          <w:p w:rsidR="00D43F8A" w:rsidRPr="00304170" w:rsidRDefault="00D43F8A" w:rsidP="00D43F8A">
            <w:pPr>
              <w:pStyle w:val="a4"/>
              <w:ind w:left="-108"/>
              <w:rPr>
                <w:b/>
                <w:sz w:val="20"/>
                <w:szCs w:val="20"/>
              </w:rPr>
            </w:pPr>
          </w:p>
        </w:tc>
        <w:tc>
          <w:tcPr>
            <w:tcW w:w="1701" w:type="dxa"/>
          </w:tcPr>
          <w:p w:rsidR="00D43F8A" w:rsidRPr="00304170" w:rsidRDefault="00D43F8A" w:rsidP="00D43F8A">
            <w:pPr>
              <w:pStyle w:val="a4"/>
              <w:ind w:left="-108"/>
              <w:rPr>
                <w:caps/>
                <w:sz w:val="20"/>
                <w:szCs w:val="20"/>
              </w:rPr>
            </w:pPr>
          </w:p>
          <w:p w:rsidR="00D43F8A" w:rsidRPr="003765A1" w:rsidRDefault="00D43F8A" w:rsidP="00D43F8A">
            <w:pPr>
              <w:pStyle w:val="a4"/>
              <w:ind w:left="-36" w:firstLine="36"/>
              <w:rPr>
                <w:caps/>
                <w:sz w:val="18"/>
                <w:szCs w:val="18"/>
              </w:rPr>
            </w:pPr>
            <w:r w:rsidRPr="003765A1">
              <w:rPr>
                <w:caps/>
                <w:sz w:val="18"/>
                <w:szCs w:val="18"/>
              </w:rPr>
              <w:t>ПРедставитель организации для контактов</w:t>
            </w:r>
          </w:p>
          <w:p w:rsidR="00D43F8A" w:rsidRPr="00304170" w:rsidRDefault="00D43F8A" w:rsidP="00D43F8A">
            <w:pPr>
              <w:rPr>
                <w:sz w:val="20"/>
                <w:szCs w:val="20"/>
              </w:rPr>
            </w:pPr>
          </w:p>
        </w:tc>
        <w:tc>
          <w:tcPr>
            <w:tcW w:w="6129" w:type="dxa"/>
            <w:gridSpan w:val="11"/>
          </w:tcPr>
          <w:p w:rsidR="00D43F8A" w:rsidRPr="00304170" w:rsidRDefault="00D43F8A" w:rsidP="00D43F8A">
            <w:pPr>
              <w:rPr>
                <w:sz w:val="20"/>
                <w:szCs w:val="20"/>
              </w:rPr>
            </w:pPr>
          </w:p>
          <w:p w:rsidR="00D43F8A" w:rsidRPr="00304170" w:rsidRDefault="00D43F8A" w:rsidP="00D43F8A">
            <w:pPr>
              <w:rPr>
                <w:sz w:val="20"/>
                <w:szCs w:val="20"/>
              </w:rPr>
            </w:pPr>
            <w:r w:rsidRPr="00304170">
              <w:rPr>
                <w:sz w:val="20"/>
                <w:szCs w:val="20"/>
              </w:rPr>
              <w:t>_______________________________________</w:t>
            </w:r>
            <w:r w:rsidR="00BC732E">
              <w:rPr>
                <w:sz w:val="20"/>
                <w:szCs w:val="20"/>
              </w:rPr>
              <w:t>____________________</w:t>
            </w:r>
          </w:p>
          <w:p w:rsidR="00D43F8A" w:rsidRPr="00304170" w:rsidRDefault="00D43F8A" w:rsidP="00D43F8A">
            <w:pPr>
              <w:rPr>
                <w:i/>
                <w:iCs/>
                <w:sz w:val="20"/>
                <w:szCs w:val="20"/>
              </w:rPr>
            </w:pPr>
            <w:r w:rsidRPr="00304170">
              <w:rPr>
                <w:i/>
                <w:iCs/>
                <w:sz w:val="20"/>
                <w:szCs w:val="20"/>
              </w:rPr>
              <w:t>фамилия, имя, отчество</w:t>
            </w:r>
          </w:p>
          <w:p w:rsidR="00D43F8A" w:rsidRPr="00304170" w:rsidRDefault="00D43F8A" w:rsidP="00D43F8A">
            <w:pPr>
              <w:rPr>
                <w:sz w:val="20"/>
                <w:szCs w:val="20"/>
              </w:rPr>
            </w:pPr>
            <w:r w:rsidRPr="00304170">
              <w:rPr>
                <w:sz w:val="20"/>
                <w:szCs w:val="20"/>
              </w:rPr>
              <w:t>_______________________________________</w:t>
            </w:r>
            <w:r w:rsidR="00BC732E">
              <w:rPr>
                <w:sz w:val="20"/>
                <w:szCs w:val="20"/>
              </w:rPr>
              <w:t>____________________</w:t>
            </w:r>
          </w:p>
          <w:p w:rsidR="00D43F8A" w:rsidRPr="00304170" w:rsidRDefault="00D43F8A" w:rsidP="00D43F8A">
            <w:pPr>
              <w:rPr>
                <w:sz w:val="20"/>
                <w:szCs w:val="20"/>
              </w:rPr>
            </w:pPr>
            <w:r w:rsidRPr="00304170">
              <w:rPr>
                <w:i/>
                <w:iCs/>
                <w:sz w:val="20"/>
                <w:szCs w:val="20"/>
              </w:rPr>
              <w:t>должность</w:t>
            </w:r>
          </w:p>
        </w:tc>
      </w:tr>
      <w:tr w:rsidR="00D43F8A" w:rsidRPr="00304170" w:rsidTr="00BC732E">
        <w:trPr>
          <w:cantSplit/>
          <w:trHeight w:val="141"/>
        </w:trPr>
        <w:tc>
          <w:tcPr>
            <w:tcW w:w="1951" w:type="dxa"/>
            <w:vMerge/>
          </w:tcPr>
          <w:p w:rsidR="00D43F8A" w:rsidRPr="00304170" w:rsidRDefault="00D43F8A" w:rsidP="00D43F8A">
            <w:pPr>
              <w:pStyle w:val="a4"/>
              <w:ind w:left="-108"/>
              <w:rPr>
                <w:b/>
                <w:sz w:val="20"/>
                <w:szCs w:val="20"/>
              </w:rPr>
            </w:pPr>
          </w:p>
        </w:tc>
        <w:tc>
          <w:tcPr>
            <w:tcW w:w="1701" w:type="dxa"/>
          </w:tcPr>
          <w:p w:rsidR="00D43F8A" w:rsidRPr="00304170" w:rsidRDefault="00D43F8A" w:rsidP="00D43F8A">
            <w:pPr>
              <w:rPr>
                <w:b/>
                <w:bCs/>
                <w:caps/>
                <w:sz w:val="20"/>
                <w:szCs w:val="20"/>
              </w:rPr>
            </w:pPr>
          </w:p>
          <w:p w:rsidR="00D43F8A" w:rsidRPr="00304170" w:rsidRDefault="00D43F8A" w:rsidP="00D43F8A">
            <w:pPr>
              <w:rPr>
                <w:sz w:val="20"/>
                <w:szCs w:val="20"/>
              </w:rPr>
            </w:pPr>
            <w:r w:rsidRPr="00304170">
              <w:rPr>
                <w:b/>
                <w:bCs/>
                <w:caps/>
                <w:sz w:val="20"/>
                <w:szCs w:val="20"/>
              </w:rPr>
              <w:t>адрес</w:t>
            </w:r>
            <w:r w:rsidRPr="00304170">
              <w:rPr>
                <w:b/>
                <w:bCs/>
                <w:sz w:val="20"/>
                <w:szCs w:val="20"/>
              </w:rPr>
              <w:t xml:space="preserve"> </w:t>
            </w:r>
            <w:r w:rsidRPr="00304170">
              <w:rPr>
                <w:b/>
                <w:bCs/>
                <w:caps/>
                <w:sz w:val="20"/>
                <w:szCs w:val="20"/>
              </w:rPr>
              <w:t>для переписки</w:t>
            </w:r>
          </w:p>
        </w:tc>
        <w:tc>
          <w:tcPr>
            <w:tcW w:w="6129" w:type="dxa"/>
            <w:gridSpan w:val="11"/>
          </w:tcPr>
          <w:p w:rsidR="00D43F8A" w:rsidRPr="00304170" w:rsidRDefault="00D43F8A" w:rsidP="00D43F8A">
            <w:pPr>
              <w:rPr>
                <w:sz w:val="20"/>
                <w:szCs w:val="20"/>
              </w:rPr>
            </w:pPr>
            <w:r w:rsidRPr="00304170">
              <w:rPr>
                <w:sz w:val="20"/>
                <w:szCs w:val="20"/>
              </w:rPr>
              <w:t>____________________________________________________</w:t>
            </w:r>
            <w:r w:rsidR="00BC732E">
              <w:rPr>
                <w:sz w:val="20"/>
                <w:szCs w:val="20"/>
              </w:rPr>
              <w:t>_______</w:t>
            </w:r>
          </w:p>
          <w:p w:rsidR="00D43F8A" w:rsidRPr="00304170" w:rsidRDefault="00D43F8A" w:rsidP="00D43F8A">
            <w:pPr>
              <w:rPr>
                <w:i/>
                <w:iCs/>
                <w:sz w:val="20"/>
                <w:szCs w:val="20"/>
              </w:rPr>
            </w:pPr>
            <w:r w:rsidRPr="00304170">
              <w:rPr>
                <w:i/>
                <w:iCs/>
                <w:sz w:val="20"/>
                <w:szCs w:val="20"/>
              </w:rPr>
              <w:t>почтовый адрес</w:t>
            </w:r>
          </w:p>
          <w:p w:rsidR="00D43F8A" w:rsidRPr="00304170" w:rsidRDefault="00D43F8A" w:rsidP="00D43F8A">
            <w:pPr>
              <w:rPr>
                <w:sz w:val="20"/>
                <w:szCs w:val="20"/>
              </w:rPr>
            </w:pPr>
            <w:r w:rsidRPr="00304170">
              <w:rPr>
                <w:sz w:val="20"/>
                <w:szCs w:val="20"/>
              </w:rPr>
              <w:t>___________________________________________________________</w:t>
            </w:r>
          </w:p>
        </w:tc>
      </w:tr>
      <w:tr w:rsidR="00D43F8A" w:rsidRPr="00304170" w:rsidTr="00BC732E">
        <w:trPr>
          <w:cantSplit/>
          <w:trHeight w:val="141"/>
        </w:trPr>
        <w:tc>
          <w:tcPr>
            <w:tcW w:w="1951" w:type="dxa"/>
            <w:vMerge/>
          </w:tcPr>
          <w:p w:rsidR="00D43F8A" w:rsidRPr="00304170" w:rsidRDefault="00D43F8A" w:rsidP="00D43F8A">
            <w:pPr>
              <w:pStyle w:val="a4"/>
              <w:ind w:left="-108"/>
              <w:rPr>
                <w:b/>
                <w:sz w:val="20"/>
                <w:szCs w:val="20"/>
              </w:rPr>
            </w:pPr>
          </w:p>
        </w:tc>
        <w:tc>
          <w:tcPr>
            <w:tcW w:w="1701" w:type="dxa"/>
          </w:tcPr>
          <w:p w:rsidR="00D43F8A" w:rsidRPr="00304170" w:rsidRDefault="00D43F8A" w:rsidP="00D43F8A">
            <w:pPr>
              <w:rPr>
                <w:b/>
                <w:sz w:val="20"/>
                <w:szCs w:val="20"/>
              </w:rPr>
            </w:pPr>
          </w:p>
          <w:p w:rsidR="00D43F8A" w:rsidRPr="00304170" w:rsidRDefault="00D43F8A" w:rsidP="00D43F8A">
            <w:pPr>
              <w:rPr>
                <w:b/>
                <w:bCs/>
                <w:caps/>
                <w:sz w:val="20"/>
                <w:szCs w:val="20"/>
              </w:rPr>
            </w:pPr>
            <w:r w:rsidRPr="00304170">
              <w:rPr>
                <w:b/>
                <w:sz w:val="20"/>
                <w:szCs w:val="20"/>
              </w:rPr>
              <w:t>КОНТАКТЫ</w:t>
            </w:r>
          </w:p>
        </w:tc>
        <w:tc>
          <w:tcPr>
            <w:tcW w:w="6129" w:type="dxa"/>
            <w:gridSpan w:val="11"/>
          </w:tcPr>
          <w:p w:rsidR="00D43F8A" w:rsidRPr="00304170" w:rsidRDefault="00D43F8A" w:rsidP="00D43F8A">
            <w:pPr>
              <w:pStyle w:val="af9"/>
            </w:pPr>
          </w:p>
          <w:p w:rsidR="00D43F8A" w:rsidRPr="00304170" w:rsidRDefault="00D43F8A" w:rsidP="00D43F8A">
            <w:pPr>
              <w:pStyle w:val="af9"/>
            </w:pPr>
          </w:p>
          <w:p w:rsidR="00D43F8A" w:rsidRPr="00304170" w:rsidRDefault="00D43F8A" w:rsidP="00D43F8A">
            <w:pPr>
              <w:pStyle w:val="af9"/>
            </w:pPr>
            <w:r w:rsidRPr="00304170">
              <w:t>телефон (+код)  ______________________   фак</w:t>
            </w:r>
            <w:r>
              <w:t>с (+код) ________________</w:t>
            </w:r>
          </w:p>
          <w:p w:rsidR="00D43F8A" w:rsidRPr="00304170" w:rsidRDefault="00D43F8A" w:rsidP="00D43F8A">
            <w:pPr>
              <w:rPr>
                <w:sz w:val="20"/>
                <w:szCs w:val="20"/>
              </w:rPr>
            </w:pPr>
            <w:r w:rsidRPr="00304170">
              <w:rPr>
                <w:sz w:val="20"/>
                <w:szCs w:val="20"/>
              </w:rPr>
              <w:t>электронная почта  ____________________________________________</w:t>
            </w:r>
          </w:p>
          <w:p w:rsidR="00D43F8A" w:rsidRPr="00304170" w:rsidRDefault="00D43F8A" w:rsidP="00D43F8A">
            <w:pPr>
              <w:rPr>
                <w:sz w:val="20"/>
                <w:szCs w:val="20"/>
              </w:rPr>
            </w:pPr>
          </w:p>
        </w:tc>
      </w:tr>
      <w:tr w:rsidR="00D43F8A" w:rsidRPr="00304170" w:rsidTr="00BC732E">
        <w:trPr>
          <w:cantSplit/>
          <w:trHeight w:val="141"/>
        </w:trPr>
        <w:tc>
          <w:tcPr>
            <w:tcW w:w="1951" w:type="dxa"/>
            <w:vMerge/>
          </w:tcPr>
          <w:p w:rsidR="00D43F8A" w:rsidRPr="00304170" w:rsidRDefault="00D43F8A" w:rsidP="00D43F8A">
            <w:pPr>
              <w:pStyle w:val="a4"/>
              <w:ind w:left="-108"/>
              <w:rPr>
                <w:b/>
                <w:sz w:val="20"/>
                <w:szCs w:val="20"/>
              </w:rPr>
            </w:pPr>
          </w:p>
        </w:tc>
        <w:tc>
          <w:tcPr>
            <w:tcW w:w="1701" w:type="dxa"/>
          </w:tcPr>
          <w:p w:rsidR="00D43F8A" w:rsidRPr="00304170" w:rsidRDefault="00D43F8A" w:rsidP="00D43F8A">
            <w:pPr>
              <w:rPr>
                <w:b/>
                <w:sz w:val="20"/>
                <w:szCs w:val="20"/>
              </w:rPr>
            </w:pPr>
          </w:p>
          <w:p w:rsidR="00D43F8A" w:rsidRPr="00304170" w:rsidRDefault="00D43F8A" w:rsidP="00D43F8A">
            <w:pPr>
              <w:rPr>
                <w:b/>
                <w:sz w:val="20"/>
                <w:szCs w:val="20"/>
              </w:rPr>
            </w:pPr>
            <w:r w:rsidRPr="00304170">
              <w:rPr>
                <w:b/>
                <w:sz w:val="20"/>
                <w:szCs w:val="20"/>
              </w:rPr>
              <w:t>ПРИЛОЖЕНИЯ</w:t>
            </w:r>
          </w:p>
        </w:tc>
        <w:tc>
          <w:tcPr>
            <w:tcW w:w="6129" w:type="dxa"/>
            <w:gridSpan w:val="11"/>
          </w:tcPr>
          <w:p w:rsidR="00D43F8A" w:rsidRPr="00304170" w:rsidRDefault="00D43F8A" w:rsidP="00D43F8A">
            <w:pPr>
              <w:rPr>
                <w:sz w:val="20"/>
                <w:szCs w:val="20"/>
              </w:rPr>
            </w:pPr>
            <w:r w:rsidRPr="00304170">
              <w:rPr>
                <w:sz w:val="20"/>
                <w:szCs w:val="20"/>
              </w:rPr>
              <w:t>Комплект материалов от организации (описание в приложении 2).</w:t>
            </w:r>
          </w:p>
          <w:p w:rsidR="00D43F8A" w:rsidRPr="00304170" w:rsidRDefault="00D43F8A" w:rsidP="00D43F8A">
            <w:pPr>
              <w:rPr>
                <w:sz w:val="20"/>
                <w:szCs w:val="20"/>
              </w:rPr>
            </w:pPr>
            <w:r w:rsidRPr="00304170">
              <w:rPr>
                <w:sz w:val="20"/>
                <w:szCs w:val="20"/>
              </w:rPr>
              <w:t xml:space="preserve">Электронная информация к регистрационной форме 3 (описание в приложении 2). </w:t>
            </w:r>
          </w:p>
          <w:p w:rsidR="00D43F8A" w:rsidRPr="00304170" w:rsidRDefault="00D43F8A" w:rsidP="00D43F8A">
            <w:pPr>
              <w:rPr>
                <w:sz w:val="20"/>
                <w:szCs w:val="20"/>
              </w:rPr>
            </w:pPr>
            <w:r w:rsidRPr="00304170">
              <w:rPr>
                <w:sz w:val="20"/>
                <w:szCs w:val="20"/>
              </w:rPr>
              <w:t>Список работ и авторов (на бланке Оргкомитета, прилагается к регистрационной форме 3)</w:t>
            </w:r>
          </w:p>
        </w:tc>
      </w:tr>
      <w:tr w:rsidR="00D43F8A" w:rsidRPr="00304170" w:rsidTr="00BC732E">
        <w:trPr>
          <w:cantSplit/>
          <w:trHeight w:val="141"/>
        </w:trPr>
        <w:tc>
          <w:tcPr>
            <w:tcW w:w="1951" w:type="dxa"/>
            <w:vMerge/>
          </w:tcPr>
          <w:p w:rsidR="00D43F8A" w:rsidRPr="00304170" w:rsidRDefault="00D43F8A" w:rsidP="00D43F8A">
            <w:pPr>
              <w:pStyle w:val="a4"/>
              <w:ind w:left="-108"/>
              <w:rPr>
                <w:b/>
                <w:sz w:val="20"/>
                <w:szCs w:val="20"/>
              </w:rPr>
            </w:pPr>
          </w:p>
        </w:tc>
        <w:tc>
          <w:tcPr>
            <w:tcW w:w="1701" w:type="dxa"/>
            <w:vMerge w:val="restart"/>
          </w:tcPr>
          <w:p w:rsidR="00D43F8A" w:rsidRPr="003765A1" w:rsidRDefault="00D43F8A" w:rsidP="00D43F8A">
            <w:pPr>
              <w:rPr>
                <w:b/>
                <w:bCs/>
                <w:caps/>
                <w:sz w:val="16"/>
                <w:szCs w:val="16"/>
              </w:rPr>
            </w:pPr>
          </w:p>
          <w:p w:rsidR="00D43F8A" w:rsidRPr="003765A1" w:rsidRDefault="00D43F8A" w:rsidP="00D43F8A">
            <w:pPr>
              <w:rPr>
                <w:b/>
                <w:bCs/>
                <w:caps/>
                <w:sz w:val="16"/>
                <w:szCs w:val="16"/>
              </w:rPr>
            </w:pPr>
            <w:r w:rsidRPr="003765A1">
              <w:rPr>
                <w:b/>
                <w:bCs/>
                <w:caps/>
                <w:sz w:val="16"/>
                <w:szCs w:val="16"/>
              </w:rPr>
              <w:t xml:space="preserve">подтверждение </w:t>
            </w:r>
          </w:p>
          <w:p w:rsidR="00D43F8A" w:rsidRPr="003765A1" w:rsidRDefault="00D43F8A" w:rsidP="00D43F8A">
            <w:pPr>
              <w:rPr>
                <w:b/>
                <w:bCs/>
                <w:caps/>
                <w:sz w:val="16"/>
                <w:szCs w:val="16"/>
              </w:rPr>
            </w:pPr>
            <w:r w:rsidRPr="003765A1">
              <w:rPr>
                <w:b/>
                <w:bCs/>
                <w:caps/>
                <w:sz w:val="16"/>
                <w:szCs w:val="16"/>
              </w:rPr>
              <w:t>направляющей организации</w:t>
            </w:r>
          </w:p>
          <w:p w:rsidR="00D43F8A" w:rsidRPr="003765A1" w:rsidRDefault="00D43F8A" w:rsidP="00D43F8A">
            <w:pPr>
              <w:rPr>
                <w:b/>
                <w:sz w:val="16"/>
                <w:szCs w:val="16"/>
              </w:rPr>
            </w:pPr>
          </w:p>
        </w:tc>
        <w:tc>
          <w:tcPr>
            <w:tcW w:w="6129" w:type="dxa"/>
            <w:gridSpan w:val="11"/>
          </w:tcPr>
          <w:p w:rsidR="00D43F8A" w:rsidRPr="00304170" w:rsidRDefault="00D43F8A" w:rsidP="00D43F8A">
            <w:pPr>
              <w:pStyle w:val="af9"/>
            </w:pPr>
          </w:p>
          <w:p w:rsidR="00D43F8A" w:rsidRPr="00304170" w:rsidRDefault="00D43F8A" w:rsidP="00D43F8A">
            <w:pPr>
              <w:rPr>
                <w:sz w:val="20"/>
                <w:szCs w:val="20"/>
              </w:rPr>
            </w:pPr>
            <w:r w:rsidRPr="00304170">
              <w:rPr>
                <w:sz w:val="20"/>
                <w:szCs w:val="20"/>
              </w:rPr>
              <w:t>Направляющая организация подтверждает достоверность приведенных данных и дает свое согласие на объявленные условия участия в конференции</w:t>
            </w:r>
          </w:p>
        </w:tc>
      </w:tr>
      <w:tr w:rsidR="00D43F8A" w:rsidRPr="00304170" w:rsidTr="00BC732E">
        <w:trPr>
          <w:cantSplit/>
          <w:trHeight w:val="2263"/>
        </w:trPr>
        <w:tc>
          <w:tcPr>
            <w:tcW w:w="1951" w:type="dxa"/>
            <w:vMerge/>
          </w:tcPr>
          <w:p w:rsidR="00D43F8A" w:rsidRPr="00304170" w:rsidRDefault="00D43F8A" w:rsidP="00D43F8A">
            <w:pPr>
              <w:pStyle w:val="23"/>
              <w:ind w:left="-108"/>
              <w:rPr>
                <w:b/>
                <w:sz w:val="20"/>
                <w:szCs w:val="20"/>
              </w:rPr>
            </w:pPr>
          </w:p>
        </w:tc>
        <w:tc>
          <w:tcPr>
            <w:tcW w:w="1701" w:type="dxa"/>
            <w:vMerge/>
          </w:tcPr>
          <w:p w:rsidR="00D43F8A" w:rsidRPr="00304170" w:rsidRDefault="00D43F8A" w:rsidP="00D43F8A">
            <w:pPr>
              <w:ind w:left="-108"/>
              <w:rPr>
                <w:b/>
                <w:bCs/>
                <w:caps/>
                <w:sz w:val="20"/>
                <w:szCs w:val="20"/>
              </w:rPr>
            </w:pPr>
          </w:p>
        </w:tc>
        <w:tc>
          <w:tcPr>
            <w:tcW w:w="6129" w:type="dxa"/>
            <w:gridSpan w:val="11"/>
          </w:tcPr>
          <w:p w:rsidR="00D43F8A" w:rsidRPr="00304170" w:rsidRDefault="00D43F8A" w:rsidP="00D43F8A">
            <w:pPr>
              <w:ind w:right="-108"/>
              <w:rPr>
                <w:bCs/>
                <w:sz w:val="20"/>
                <w:szCs w:val="20"/>
              </w:rPr>
            </w:pPr>
          </w:p>
          <w:p w:rsidR="00D43F8A" w:rsidRPr="00304170" w:rsidRDefault="00D43F8A" w:rsidP="00D43F8A">
            <w:pPr>
              <w:ind w:right="-108"/>
              <w:rPr>
                <w:bCs/>
                <w:sz w:val="20"/>
                <w:szCs w:val="20"/>
              </w:rPr>
            </w:pPr>
          </w:p>
          <w:p w:rsidR="00D43F8A" w:rsidRPr="00304170" w:rsidRDefault="00D43F8A" w:rsidP="00D43F8A">
            <w:pPr>
              <w:ind w:right="-108"/>
              <w:rPr>
                <w:bCs/>
                <w:sz w:val="20"/>
                <w:szCs w:val="20"/>
              </w:rPr>
            </w:pPr>
          </w:p>
          <w:p w:rsidR="00D43F8A" w:rsidRPr="00304170" w:rsidRDefault="00D43F8A" w:rsidP="00D43F8A">
            <w:pPr>
              <w:ind w:right="-108"/>
              <w:rPr>
                <w:bCs/>
                <w:sz w:val="20"/>
                <w:szCs w:val="20"/>
              </w:rPr>
            </w:pPr>
            <w:r w:rsidRPr="00304170">
              <w:rPr>
                <w:bCs/>
                <w:sz w:val="20"/>
                <w:szCs w:val="20"/>
              </w:rPr>
              <w:t>______________________________     ___________</w:t>
            </w:r>
            <w:r>
              <w:rPr>
                <w:bCs/>
                <w:sz w:val="20"/>
                <w:szCs w:val="20"/>
              </w:rPr>
              <w:t xml:space="preserve">_______________    </w:t>
            </w:r>
          </w:p>
          <w:p w:rsidR="00D43F8A" w:rsidRPr="00304170" w:rsidRDefault="00D43F8A" w:rsidP="00D43F8A">
            <w:pPr>
              <w:ind w:right="-108"/>
              <w:rPr>
                <w:bCs/>
                <w:iCs/>
                <w:sz w:val="20"/>
                <w:szCs w:val="20"/>
              </w:rPr>
            </w:pPr>
            <w:r w:rsidRPr="00304170">
              <w:rPr>
                <w:bCs/>
                <w:iCs/>
                <w:sz w:val="20"/>
                <w:szCs w:val="20"/>
              </w:rPr>
              <w:t>должность руководителя                                             фамилия и.о.                                                 подпись, дата</w:t>
            </w:r>
          </w:p>
          <w:p w:rsidR="00D43F8A" w:rsidRPr="00304170" w:rsidRDefault="00D43F8A" w:rsidP="00D43F8A">
            <w:pPr>
              <w:ind w:right="-108"/>
              <w:rPr>
                <w:bCs/>
                <w:sz w:val="20"/>
                <w:szCs w:val="20"/>
              </w:rPr>
            </w:pPr>
          </w:p>
          <w:p w:rsidR="00D43F8A" w:rsidRPr="00304170" w:rsidRDefault="00D43F8A" w:rsidP="00D43F8A">
            <w:pPr>
              <w:pStyle w:val="af9"/>
              <w:rPr>
                <w:bCs/>
              </w:rPr>
            </w:pPr>
            <w:r w:rsidRPr="00304170">
              <w:rPr>
                <w:bCs/>
              </w:rPr>
              <w:t xml:space="preserve"> </w:t>
            </w:r>
          </w:p>
          <w:p w:rsidR="00D43F8A" w:rsidRPr="00304170" w:rsidRDefault="00D43F8A" w:rsidP="00D43F8A">
            <w:pPr>
              <w:rPr>
                <w:sz w:val="20"/>
                <w:szCs w:val="20"/>
              </w:rPr>
            </w:pPr>
            <w:r w:rsidRPr="00304170">
              <w:rPr>
                <w:bCs/>
                <w:iCs/>
                <w:sz w:val="20"/>
                <w:szCs w:val="20"/>
              </w:rPr>
              <w:t xml:space="preserve">                                                                                      место печати</w:t>
            </w:r>
          </w:p>
          <w:p w:rsidR="00D43F8A" w:rsidRPr="00304170" w:rsidRDefault="00D43F8A" w:rsidP="00D43F8A">
            <w:pPr>
              <w:rPr>
                <w:sz w:val="20"/>
                <w:szCs w:val="20"/>
              </w:rPr>
            </w:pPr>
            <w:r w:rsidRPr="00304170">
              <w:rPr>
                <w:sz w:val="20"/>
                <w:szCs w:val="20"/>
              </w:rPr>
              <w:t xml:space="preserve"> </w:t>
            </w:r>
          </w:p>
        </w:tc>
      </w:tr>
    </w:tbl>
    <w:p w:rsidR="00D43F8A" w:rsidRDefault="00D43F8A" w:rsidP="00D43F8A"/>
    <w:p w:rsidR="000B0F86" w:rsidRPr="001F6EDE" w:rsidRDefault="000B0F86" w:rsidP="000B0F86">
      <w:pPr>
        <w:shd w:val="clear" w:color="auto" w:fill="FFFFFF"/>
        <w:tabs>
          <w:tab w:val="left" w:pos="540"/>
        </w:tabs>
        <w:ind w:left="29"/>
        <w:jc w:val="both"/>
        <w:rPr>
          <w:color w:val="000000"/>
          <w:spacing w:val="1"/>
        </w:rPr>
      </w:pPr>
    </w:p>
    <w:p w:rsidR="000B0F86" w:rsidRDefault="000B0F86" w:rsidP="000B0F86">
      <w:pPr>
        <w:jc w:val="center"/>
        <w:rPr>
          <w:b/>
        </w:rPr>
      </w:pPr>
    </w:p>
    <w:p w:rsidR="00BC732E" w:rsidRDefault="00BC732E" w:rsidP="00297F6E">
      <w:pPr>
        <w:pStyle w:val="7"/>
        <w:spacing w:before="0" w:after="0"/>
        <w:jc w:val="center"/>
        <w:rPr>
          <w:b/>
        </w:rPr>
      </w:pPr>
    </w:p>
    <w:p w:rsidR="00297F6E" w:rsidRPr="00297F6E" w:rsidRDefault="00297F6E" w:rsidP="00297F6E">
      <w:pPr>
        <w:pStyle w:val="7"/>
        <w:spacing w:before="0" w:after="0"/>
        <w:jc w:val="center"/>
        <w:rPr>
          <w:b/>
          <w:bCs/>
        </w:rPr>
      </w:pPr>
      <w:r w:rsidRPr="00297F6E">
        <w:rPr>
          <w:b/>
        </w:rPr>
        <w:lastRenderedPageBreak/>
        <w:t>ПОЛОЖЕНИЕ</w:t>
      </w:r>
    </w:p>
    <w:p w:rsidR="00297F6E" w:rsidRPr="00297F6E" w:rsidRDefault="00297F6E" w:rsidP="00297F6E">
      <w:pPr>
        <w:pStyle w:val="1"/>
        <w:spacing w:before="0" w:after="0"/>
        <w:jc w:val="center"/>
        <w:rPr>
          <w:rFonts w:ascii="Times New Roman" w:hAnsi="Times New Roman" w:cs="Times New Roman"/>
          <w:sz w:val="24"/>
          <w:szCs w:val="24"/>
          <w:u w:val="single"/>
        </w:rPr>
      </w:pPr>
      <w:r w:rsidRPr="00297F6E">
        <w:rPr>
          <w:rFonts w:ascii="Times New Roman" w:hAnsi="Times New Roman" w:cs="Times New Roman"/>
          <w:sz w:val="24"/>
          <w:szCs w:val="24"/>
        </w:rPr>
        <w:t xml:space="preserve">о </w:t>
      </w:r>
      <w:r w:rsidRPr="00297F6E">
        <w:rPr>
          <w:rFonts w:ascii="Times New Roman" w:hAnsi="Times New Roman" w:cs="Times New Roman"/>
          <w:sz w:val="24"/>
          <w:szCs w:val="24"/>
          <w:lang w:val="en-US"/>
        </w:rPr>
        <w:t>XV</w:t>
      </w:r>
      <w:r w:rsidRPr="00297F6E">
        <w:rPr>
          <w:rFonts w:ascii="Times New Roman" w:hAnsi="Times New Roman" w:cs="Times New Roman"/>
          <w:iCs/>
          <w:sz w:val="24"/>
          <w:szCs w:val="24"/>
          <w:lang w:val="en-US"/>
        </w:rPr>
        <w:t>III</w:t>
      </w:r>
      <w:r w:rsidRPr="00297F6E">
        <w:rPr>
          <w:rFonts w:ascii="Times New Roman" w:hAnsi="Times New Roman" w:cs="Times New Roman"/>
          <w:iCs/>
          <w:sz w:val="24"/>
          <w:szCs w:val="24"/>
        </w:rPr>
        <w:t xml:space="preserve"> </w:t>
      </w:r>
      <w:r w:rsidRPr="00297F6E">
        <w:rPr>
          <w:rFonts w:ascii="Times New Roman" w:hAnsi="Times New Roman" w:cs="Times New Roman"/>
          <w:sz w:val="24"/>
          <w:szCs w:val="24"/>
        </w:rPr>
        <w:t xml:space="preserve"> краевом открытом творческом конкурсе «ВДОХНОВЕНИЕ»</w:t>
      </w:r>
    </w:p>
    <w:p w:rsidR="00297F6E" w:rsidRPr="00661688" w:rsidRDefault="00297F6E" w:rsidP="00297F6E">
      <w:pPr>
        <w:rPr>
          <w:u w:val="single"/>
        </w:rPr>
      </w:pPr>
    </w:p>
    <w:p w:rsidR="00297F6E" w:rsidRPr="00297F6E" w:rsidRDefault="00297F6E" w:rsidP="00297F6E">
      <w:pPr>
        <w:jc w:val="both"/>
        <w:rPr>
          <w:u w:val="single"/>
        </w:rPr>
      </w:pPr>
      <w:r>
        <w:rPr>
          <w:u w:val="single"/>
        </w:rPr>
        <w:t>ЦЕЛИ И ЗАДАЧИ КОНКУРСА</w:t>
      </w:r>
    </w:p>
    <w:p w:rsidR="00297F6E" w:rsidRPr="00661688" w:rsidRDefault="00297F6E" w:rsidP="00297F6E">
      <w:pPr>
        <w:jc w:val="both"/>
      </w:pPr>
      <w:r w:rsidRPr="00661688">
        <w:t>- активизация творческой, интеллектуальной деятельности  школьников;</w:t>
      </w:r>
    </w:p>
    <w:p w:rsidR="00297F6E" w:rsidRDefault="00297F6E" w:rsidP="00297F6E">
      <w:pPr>
        <w:pStyle w:val="a4"/>
        <w:tabs>
          <w:tab w:val="left" w:pos="0"/>
          <w:tab w:val="left" w:pos="180"/>
        </w:tabs>
        <w:jc w:val="both"/>
        <w:rPr>
          <w:sz w:val="24"/>
        </w:rPr>
      </w:pPr>
      <w:r w:rsidRPr="00661688">
        <w:rPr>
          <w:sz w:val="24"/>
        </w:rPr>
        <w:t>- выявление и поддержка учащихся, увлеченных литературным творчеством, журналистикой.</w:t>
      </w:r>
    </w:p>
    <w:p w:rsidR="00297F6E" w:rsidRPr="00661688" w:rsidRDefault="00297F6E" w:rsidP="00297F6E">
      <w:pPr>
        <w:pStyle w:val="a4"/>
        <w:tabs>
          <w:tab w:val="left" w:pos="0"/>
          <w:tab w:val="left" w:pos="180"/>
        </w:tabs>
        <w:jc w:val="both"/>
        <w:rPr>
          <w:sz w:val="24"/>
        </w:rPr>
      </w:pPr>
      <w:r w:rsidRPr="00297F6E">
        <w:rPr>
          <w:sz w:val="24"/>
          <w:u w:val="single"/>
        </w:rPr>
        <w:t>СРОКИ ПРОВЕДЕНИЯ</w:t>
      </w:r>
      <w:r w:rsidRPr="00661688">
        <w:rPr>
          <w:sz w:val="24"/>
        </w:rPr>
        <w:t xml:space="preserve">      6 декабря </w:t>
      </w:r>
      <w:r w:rsidRPr="00661688">
        <w:rPr>
          <w:bCs/>
          <w:sz w:val="24"/>
        </w:rPr>
        <w:t>2017 года</w:t>
      </w:r>
      <w:r w:rsidRPr="00661688">
        <w:rPr>
          <w:sz w:val="24"/>
        </w:rPr>
        <w:t xml:space="preserve"> </w:t>
      </w:r>
    </w:p>
    <w:p w:rsidR="00297F6E" w:rsidRPr="00297F6E" w:rsidRDefault="00297F6E" w:rsidP="00297F6E">
      <w:pPr>
        <w:pStyle w:val="23"/>
        <w:spacing w:after="0" w:line="240" w:lineRule="auto"/>
        <w:rPr>
          <w:u w:val="single"/>
        </w:rPr>
      </w:pPr>
      <w:r w:rsidRPr="00297F6E">
        <w:rPr>
          <w:u w:val="single"/>
        </w:rPr>
        <w:t>ОРГАНИЗАТОРЫ КОНКУРСА</w:t>
      </w:r>
    </w:p>
    <w:p w:rsidR="00297F6E" w:rsidRPr="00661688" w:rsidRDefault="00297F6E" w:rsidP="00297F6E">
      <w:pPr>
        <w:tabs>
          <w:tab w:val="left" w:pos="567"/>
        </w:tabs>
        <w:jc w:val="both"/>
      </w:pPr>
      <w:r w:rsidRPr="00661688">
        <w:t>- министерство образования Ставропольского края</w:t>
      </w:r>
    </w:p>
    <w:p w:rsidR="00297F6E" w:rsidRPr="00661688" w:rsidRDefault="00297F6E" w:rsidP="00297F6E">
      <w:pPr>
        <w:tabs>
          <w:tab w:val="left" w:pos="567"/>
        </w:tabs>
        <w:jc w:val="both"/>
      </w:pPr>
      <w:r w:rsidRPr="00661688">
        <w:t xml:space="preserve">- </w:t>
      </w:r>
      <w:proofErr w:type="spellStart"/>
      <w:r w:rsidRPr="00661688">
        <w:t>Северо-Кавказский</w:t>
      </w:r>
      <w:proofErr w:type="spellEnd"/>
      <w:r w:rsidRPr="00661688">
        <w:t xml:space="preserve"> федеральный университет</w:t>
      </w:r>
    </w:p>
    <w:p w:rsidR="00297F6E" w:rsidRPr="00661688" w:rsidRDefault="00297F6E" w:rsidP="00297F6E">
      <w:pPr>
        <w:tabs>
          <w:tab w:val="left" w:pos="567"/>
        </w:tabs>
        <w:jc w:val="both"/>
      </w:pPr>
      <w:r w:rsidRPr="00661688">
        <w:t>- комитет образования администрации города Ставрополя</w:t>
      </w:r>
    </w:p>
    <w:p w:rsidR="00297F6E" w:rsidRPr="00661688" w:rsidRDefault="00297F6E" w:rsidP="00297F6E">
      <w:pPr>
        <w:tabs>
          <w:tab w:val="left" w:pos="567"/>
        </w:tabs>
        <w:jc w:val="both"/>
      </w:pPr>
      <w:r w:rsidRPr="00661688">
        <w:t>- Ставропольский Дворец детского творчества</w:t>
      </w:r>
    </w:p>
    <w:p w:rsidR="00297F6E" w:rsidRPr="00661688" w:rsidRDefault="00297F6E" w:rsidP="00297F6E">
      <w:pPr>
        <w:jc w:val="both"/>
      </w:pPr>
      <w:r w:rsidRPr="00297F6E">
        <w:rPr>
          <w:u w:val="single"/>
        </w:rPr>
        <w:t>МЕСТО ПРОВЕДЕНИЯ</w:t>
      </w:r>
      <w:r w:rsidRPr="00661688">
        <w:t xml:space="preserve"> Ставропольский Дворец детского творчества. </w:t>
      </w:r>
    </w:p>
    <w:p w:rsidR="00297F6E" w:rsidRPr="00661688" w:rsidRDefault="00297F6E" w:rsidP="00297F6E">
      <w:pPr>
        <w:pStyle w:val="a4"/>
        <w:jc w:val="both"/>
        <w:rPr>
          <w:sz w:val="24"/>
        </w:rPr>
      </w:pPr>
      <w:r w:rsidRPr="00661688">
        <w:rPr>
          <w:sz w:val="24"/>
        </w:rPr>
        <w:t>Руководство конкурсом осуществляет Организационный комитет.</w:t>
      </w:r>
    </w:p>
    <w:p w:rsidR="00297F6E" w:rsidRPr="00297F6E" w:rsidRDefault="00297F6E" w:rsidP="00297F6E">
      <w:pPr>
        <w:jc w:val="both"/>
        <w:rPr>
          <w:iCs/>
          <w:u w:val="single"/>
        </w:rPr>
      </w:pPr>
      <w:r>
        <w:rPr>
          <w:bCs/>
          <w:u w:val="single"/>
        </w:rPr>
        <w:t>УЧАСТНИКИ</w:t>
      </w:r>
    </w:p>
    <w:p w:rsidR="00297F6E" w:rsidRPr="00661688" w:rsidRDefault="00297F6E" w:rsidP="00297F6E">
      <w:pPr>
        <w:jc w:val="both"/>
        <w:rPr>
          <w:iCs/>
        </w:rPr>
      </w:pPr>
      <w:proofErr w:type="gramStart"/>
      <w:r w:rsidRPr="00661688">
        <w:rPr>
          <w:iCs/>
        </w:rPr>
        <w:t>Для участия в творческом конкурсе приглашаются обучающиеся образовательных организаций всех типов и видов, прошедшие заочный тур краевого этапа конкурса.</w:t>
      </w:r>
      <w:proofErr w:type="gramEnd"/>
      <w:r w:rsidRPr="00661688">
        <w:rPr>
          <w:iCs/>
        </w:rPr>
        <w:t xml:space="preserve"> Возраст участников до 18 лет.</w:t>
      </w:r>
    </w:p>
    <w:p w:rsidR="00297F6E" w:rsidRPr="00297F6E" w:rsidRDefault="00297F6E" w:rsidP="00297F6E">
      <w:pPr>
        <w:pStyle w:val="a6"/>
        <w:tabs>
          <w:tab w:val="left" w:pos="540"/>
        </w:tabs>
        <w:spacing w:after="0"/>
        <w:ind w:left="0"/>
        <w:rPr>
          <w:u w:val="single"/>
        </w:rPr>
      </w:pPr>
      <w:r w:rsidRPr="00297F6E">
        <w:rPr>
          <w:u w:val="single"/>
        </w:rPr>
        <w:t>УСЛОВИЯ И ПОРЯДОК ПРОВЕДЕНИЯ</w:t>
      </w:r>
    </w:p>
    <w:p w:rsidR="00297F6E" w:rsidRPr="00661688" w:rsidRDefault="00297F6E" w:rsidP="00297F6E">
      <w:pPr>
        <w:pStyle w:val="a6"/>
        <w:tabs>
          <w:tab w:val="left" w:pos="540"/>
        </w:tabs>
        <w:spacing w:after="0"/>
        <w:ind w:left="0"/>
      </w:pPr>
      <w:r w:rsidRPr="00661688">
        <w:t xml:space="preserve">Конкурс проводится по номинациям: </w:t>
      </w:r>
    </w:p>
    <w:p w:rsidR="00297F6E" w:rsidRPr="00661688" w:rsidRDefault="00297F6E" w:rsidP="00D31A6F">
      <w:pPr>
        <w:pStyle w:val="a6"/>
        <w:numPr>
          <w:ilvl w:val="0"/>
          <w:numId w:val="91"/>
        </w:numPr>
        <w:tabs>
          <w:tab w:val="left" w:pos="284"/>
        </w:tabs>
        <w:spacing w:after="0"/>
        <w:ind w:left="0" w:firstLine="0"/>
        <w:jc w:val="both"/>
      </w:pPr>
      <w:r w:rsidRPr="00661688">
        <w:t xml:space="preserve">юные поэты и прозаики; </w:t>
      </w:r>
    </w:p>
    <w:p w:rsidR="00297F6E" w:rsidRPr="00661688" w:rsidRDefault="00297F6E" w:rsidP="00D31A6F">
      <w:pPr>
        <w:pStyle w:val="a6"/>
        <w:numPr>
          <w:ilvl w:val="0"/>
          <w:numId w:val="91"/>
        </w:numPr>
        <w:tabs>
          <w:tab w:val="left" w:pos="284"/>
        </w:tabs>
        <w:spacing w:after="0"/>
        <w:ind w:left="0" w:firstLine="0"/>
        <w:jc w:val="both"/>
      </w:pPr>
      <w:r w:rsidRPr="00661688">
        <w:t xml:space="preserve">юные журналисты. </w:t>
      </w:r>
    </w:p>
    <w:p w:rsidR="00297F6E" w:rsidRPr="00661688" w:rsidRDefault="00297F6E" w:rsidP="00297F6E">
      <w:pPr>
        <w:pStyle w:val="a6"/>
        <w:tabs>
          <w:tab w:val="left" w:pos="540"/>
        </w:tabs>
        <w:spacing w:after="0"/>
        <w:ind w:left="0"/>
      </w:pPr>
      <w:r w:rsidRPr="00661688">
        <w:t xml:space="preserve">На конкурс могут быть представлены поэтические  и прозаические произведения, написанные на свободную тему в различных жанрах (стихи, авторские песни, </w:t>
      </w:r>
      <w:r w:rsidRPr="00661688">
        <w:rPr>
          <w:bCs/>
        </w:rPr>
        <w:t>проза, публицистика</w:t>
      </w:r>
      <w:r w:rsidRPr="00661688">
        <w:t xml:space="preserve">). </w:t>
      </w:r>
    </w:p>
    <w:p w:rsidR="00297F6E" w:rsidRPr="00661688" w:rsidRDefault="00297F6E" w:rsidP="00297F6E">
      <w:pPr>
        <w:pStyle w:val="a6"/>
        <w:tabs>
          <w:tab w:val="left" w:pos="540"/>
        </w:tabs>
        <w:spacing w:after="0"/>
        <w:ind w:left="0"/>
      </w:pPr>
      <w:r w:rsidRPr="00661688">
        <w:t xml:space="preserve">Прием заявок и работ на конкурс осуществляется до 20 ноября 2017 г. Работы, поступившие в оргкомитет позже, рассматриваться не будут. </w:t>
      </w:r>
    </w:p>
    <w:p w:rsidR="00297F6E" w:rsidRPr="00661688" w:rsidRDefault="00297F6E" w:rsidP="00297F6E">
      <w:pPr>
        <w:jc w:val="both"/>
      </w:pPr>
      <w:r w:rsidRPr="00661688">
        <w:t>Принимая участие в конкурсе, участник подтверждает согласие на обработку персональных данных.</w:t>
      </w:r>
    </w:p>
    <w:p w:rsidR="00297F6E" w:rsidRPr="00661688" w:rsidRDefault="00297F6E" w:rsidP="00297F6E">
      <w:pPr>
        <w:jc w:val="both"/>
      </w:pPr>
      <w:r w:rsidRPr="00661688">
        <w:t>Экспертиза представленных в оргкомитет творческих работ экспертным советом.</w:t>
      </w:r>
    </w:p>
    <w:p w:rsidR="00297F6E" w:rsidRPr="00661688" w:rsidRDefault="00297F6E" w:rsidP="00297F6E">
      <w:pPr>
        <w:pStyle w:val="21"/>
        <w:spacing w:after="0" w:line="240" w:lineRule="auto"/>
        <w:ind w:left="0"/>
        <w:rPr>
          <w:bCs/>
          <w:sz w:val="24"/>
          <w:szCs w:val="24"/>
        </w:rPr>
      </w:pPr>
      <w:r w:rsidRPr="00661688">
        <w:rPr>
          <w:sz w:val="24"/>
          <w:szCs w:val="24"/>
        </w:rPr>
        <w:t xml:space="preserve">Результаты заочного тура конкурса участники узнают самостоятельно у организаторов по телефону оргкомитета или на сайте СДДТ: </w:t>
      </w:r>
      <w:r w:rsidRPr="00661688">
        <w:rPr>
          <w:sz w:val="24"/>
          <w:szCs w:val="24"/>
          <w:lang w:val="en-US"/>
        </w:rPr>
        <w:t>http</w:t>
      </w:r>
      <w:r w:rsidRPr="00661688">
        <w:rPr>
          <w:sz w:val="24"/>
          <w:szCs w:val="24"/>
        </w:rPr>
        <w:t>://</w:t>
      </w:r>
      <w:proofErr w:type="spellStart"/>
      <w:r w:rsidRPr="00661688">
        <w:rPr>
          <w:sz w:val="24"/>
          <w:szCs w:val="24"/>
          <w:lang w:val="en-US"/>
        </w:rPr>
        <w:t>stavddt</w:t>
      </w:r>
      <w:proofErr w:type="spellEnd"/>
      <w:r w:rsidRPr="00661688">
        <w:rPr>
          <w:sz w:val="24"/>
          <w:szCs w:val="24"/>
        </w:rPr>
        <w:t>.</w:t>
      </w:r>
      <w:proofErr w:type="spellStart"/>
      <w:r w:rsidRPr="00661688">
        <w:rPr>
          <w:sz w:val="24"/>
          <w:szCs w:val="24"/>
          <w:lang w:val="en-US"/>
        </w:rPr>
        <w:t>ru</w:t>
      </w:r>
      <w:proofErr w:type="spellEnd"/>
      <w:r w:rsidRPr="00661688">
        <w:rPr>
          <w:sz w:val="24"/>
          <w:szCs w:val="24"/>
        </w:rPr>
        <w:t xml:space="preserve">   </w:t>
      </w:r>
    </w:p>
    <w:p w:rsidR="00297F6E" w:rsidRPr="00661688" w:rsidRDefault="00297F6E" w:rsidP="00297F6E">
      <w:pPr>
        <w:tabs>
          <w:tab w:val="left" w:pos="2905"/>
        </w:tabs>
        <w:jc w:val="both"/>
        <w:rPr>
          <w:bCs/>
        </w:rPr>
      </w:pPr>
      <w:r w:rsidRPr="00661688">
        <w:t>К очному туру конкурса допускаются авторы работ, получившие положительные рецензии на заочном этапе конкурса.</w:t>
      </w:r>
    </w:p>
    <w:p w:rsidR="00297F6E" w:rsidRPr="00661688" w:rsidRDefault="00297F6E" w:rsidP="00297F6E">
      <w:pPr>
        <w:jc w:val="both"/>
        <w:rPr>
          <w:bCs/>
        </w:rPr>
      </w:pPr>
      <w:r w:rsidRPr="00661688">
        <w:t>Участники очного тура выполняют творческую работу на заданную тему.  Победители конкурса определяются по результатам заочного и очного тура конкурса.</w:t>
      </w:r>
    </w:p>
    <w:p w:rsidR="00297F6E" w:rsidRPr="00661688" w:rsidRDefault="00297F6E" w:rsidP="00297F6E">
      <w:pPr>
        <w:pStyle w:val="31"/>
        <w:spacing w:after="0"/>
        <w:ind w:left="0"/>
        <w:rPr>
          <w:sz w:val="24"/>
          <w:szCs w:val="24"/>
        </w:rPr>
      </w:pPr>
      <w:r w:rsidRPr="00661688">
        <w:rPr>
          <w:sz w:val="24"/>
          <w:szCs w:val="24"/>
        </w:rPr>
        <w:t xml:space="preserve">Авторы принятых на конкурс работ получают свидетельства участников. </w:t>
      </w:r>
    </w:p>
    <w:p w:rsidR="00297F6E" w:rsidRPr="00661688" w:rsidRDefault="00297F6E" w:rsidP="00297F6E">
      <w:pPr>
        <w:pStyle w:val="a6"/>
        <w:tabs>
          <w:tab w:val="left" w:pos="540"/>
        </w:tabs>
        <w:spacing w:after="0"/>
        <w:ind w:left="0"/>
        <w:rPr>
          <w:bCs/>
        </w:rPr>
      </w:pPr>
      <w:r w:rsidRPr="00661688">
        <w:rPr>
          <w:bCs/>
        </w:rPr>
        <w:t>Работы</w:t>
      </w:r>
      <w:r w:rsidRPr="00661688">
        <w:t xml:space="preserve"> представляются в произвольной форме. </w:t>
      </w:r>
    </w:p>
    <w:p w:rsidR="00297F6E" w:rsidRPr="00661688" w:rsidRDefault="00297F6E" w:rsidP="00297F6E">
      <w:pPr>
        <w:pStyle w:val="a6"/>
        <w:tabs>
          <w:tab w:val="left" w:pos="567"/>
        </w:tabs>
        <w:spacing w:after="0"/>
        <w:ind w:left="0"/>
        <w:rPr>
          <w:bCs/>
        </w:rPr>
      </w:pPr>
      <w:r w:rsidRPr="00661688">
        <w:t>Эпические произведения - не должны превышать 15 страниц машинописного текста формата А-4, лирические - не менее 5 собственных стихотворений.</w:t>
      </w:r>
    </w:p>
    <w:p w:rsidR="00297F6E" w:rsidRPr="00661688" w:rsidRDefault="00297F6E" w:rsidP="00297F6E">
      <w:pPr>
        <w:pStyle w:val="a6"/>
        <w:spacing w:after="0"/>
        <w:ind w:left="0"/>
      </w:pPr>
      <w:r w:rsidRPr="00661688">
        <w:rPr>
          <w:bCs/>
        </w:rPr>
        <w:t>Для участия в заочном туре творческого конкурса необходимо</w:t>
      </w:r>
      <w:r w:rsidRPr="00661688">
        <w:t xml:space="preserve">  предоставить:</w:t>
      </w:r>
    </w:p>
    <w:p w:rsidR="00297F6E" w:rsidRPr="00661688" w:rsidRDefault="00297F6E" w:rsidP="00297F6E">
      <w:pPr>
        <w:pStyle w:val="a6"/>
        <w:tabs>
          <w:tab w:val="left" w:pos="0"/>
        </w:tabs>
        <w:spacing w:after="0"/>
        <w:ind w:left="0"/>
      </w:pPr>
      <w:r w:rsidRPr="00661688">
        <w:t>1. Заявку на участие – 2 экз. (Приложение №1).</w:t>
      </w:r>
    </w:p>
    <w:p w:rsidR="00297F6E" w:rsidRPr="00661688" w:rsidRDefault="00297F6E" w:rsidP="00297F6E">
      <w:pPr>
        <w:shd w:val="clear" w:color="auto" w:fill="FFFFFF"/>
        <w:tabs>
          <w:tab w:val="left" w:pos="269"/>
        </w:tabs>
        <w:jc w:val="both"/>
        <w:rPr>
          <w:color w:val="000000"/>
          <w:spacing w:val="-2"/>
        </w:rPr>
      </w:pPr>
      <w:r w:rsidRPr="00661688">
        <w:rPr>
          <w:bCs/>
        </w:rPr>
        <w:t xml:space="preserve">2. Печатный вариант творческой работы, оформленный титульный лист работы </w:t>
      </w:r>
      <w:r w:rsidRPr="00661688">
        <w:rPr>
          <w:color w:val="000000"/>
          <w:spacing w:val="-2"/>
        </w:rPr>
        <w:t xml:space="preserve">(шрифт </w:t>
      </w:r>
      <w:r w:rsidRPr="00661688">
        <w:rPr>
          <w:color w:val="000000"/>
          <w:spacing w:val="-2"/>
          <w:lang w:val="en-US"/>
        </w:rPr>
        <w:t>Times</w:t>
      </w:r>
      <w:r w:rsidRPr="00661688">
        <w:rPr>
          <w:color w:val="000000"/>
          <w:spacing w:val="-2"/>
        </w:rPr>
        <w:t xml:space="preserve"> </w:t>
      </w:r>
      <w:r w:rsidRPr="00661688">
        <w:rPr>
          <w:color w:val="000000"/>
          <w:spacing w:val="-2"/>
          <w:lang w:val="en-US"/>
        </w:rPr>
        <w:t>New</w:t>
      </w:r>
      <w:r w:rsidRPr="00661688">
        <w:rPr>
          <w:color w:val="000000"/>
          <w:spacing w:val="-2"/>
        </w:rPr>
        <w:t xml:space="preserve"> </w:t>
      </w:r>
      <w:r w:rsidRPr="00661688">
        <w:rPr>
          <w:color w:val="000000"/>
          <w:spacing w:val="-2"/>
          <w:lang w:val="en-US"/>
        </w:rPr>
        <w:t>Roman</w:t>
      </w:r>
      <w:r w:rsidRPr="00661688">
        <w:rPr>
          <w:color w:val="000000"/>
          <w:spacing w:val="-2"/>
        </w:rPr>
        <w:t xml:space="preserve">, размер 12), (Приложение №2); </w:t>
      </w:r>
    </w:p>
    <w:p w:rsidR="00297F6E" w:rsidRPr="00661688" w:rsidRDefault="00297F6E" w:rsidP="00297F6E">
      <w:pPr>
        <w:jc w:val="both"/>
      </w:pPr>
      <w:r w:rsidRPr="00661688">
        <w:rPr>
          <w:bCs/>
        </w:rPr>
        <w:t xml:space="preserve">3. </w:t>
      </w:r>
      <w:r w:rsidRPr="00661688">
        <w:t>Ксерокопия второй и третьей страницы паспорта или свидетельства о рождении каждого участника.</w:t>
      </w:r>
    </w:p>
    <w:p w:rsidR="00297F6E" w:rsidRPr="00661688" w:rsidRDefault="00297F6E" w:rsidP="00297F6E">
      <w:pPr>
        <w:shd w:val="clear" w:color="auto" w:fill="FFFFFF"/>
        <w:tabs>
          <w:tab w:val="left" w:pos="269"/>
        </w:tabs>
        <w:jc w:val="both"/>
        <w:rPr>
          <w:color w:val="000000"/>
          <w:spacing w:val="-2"/>
        </w:rPr>
      </w:pPr>
      <w:r w:rsidRPr="00661688">
        <w:rPr>
          <w:color w:val="000000"/>
          <w:spacing w:val="-2"/>
        </w:rPr>
        <w:t>4. Диск</w:t>
      </w:r>
      <w:r w:rsidRPr="00661688">
        <w:rPr>
          <w:color w:val="FF0000"/>
          <w:spacing w:val="-2"/>
        </w:rPr>
        <w:t xml:space="preserve"> </w:t>
      </w:r>
      <w:r w:rsidRPr="00661688">
        <w:rPr>
          <w:spacing w:val="-2"/>
          <w:lang w:val="en-US"/>
        </w:rPr>
        <w:t>CD</w:t>
      </w:r>
      <w:r w:rsidRPr="00661688">
        <w:rPr>
          <w:spacing w:val="-2"/>
        </w:rPr>
        <w:t xml:space="preserve">, </w:t>
      </w:r>
      <w:r w:rsidRPr="00661688">
        <w:rPr>
          <w:color w:val="000000"/>
          <w:spacing w:val="-2"/>
        </w:rPr>
        <w:t>содержащий папки на каждого участника,</w:t>
      </w:r>
      <w:r w:rsidRPr="00661688">
        <w:rPr>
          <w:spacing w:val="-2"/>
        </w:rPr>
        <w:t xml:space="preserve"> с указанием территории, направляющей организации, Ф.И.О. участников. </w:t>
      </w:r>
      <w:r w:rsidRPr="00661688">
        <w:rPr>
          <w:color w:val="000000"/>
          <w:spacing w:val="-2"/>
        </w:rPr>
        <w:t xml:space="preserve"> Папка участника включает 2 файла:</w:t>
      </w:r>
    </w:p>
    <w:p w:rsidR="00297F6E" w:rsidRPr="00661688" w:rsidRDefault="00297F6E" w:rsidP="00297F6E">
      <w:pPr>
        <w:shd w:val="clear" w:color="auto" w:fill="FFFFFF"/>
        <w:tabs>
          <w:tab w:val="left" w:pos="269"/>
        </w:tabs>
        <w:jc w:val="both"/>
        <w:rPr>
          <w:color w:val="000000"/>
          <w:spacing w:val="-2"/>
        </w:rPr>
      </w:pPr>
      <w:r w:rsidRPr="00661688">
        <w:rPr>
          <w:color w:val="000000"/>
          <w:spacing w:val="-2"/>
        </w:rPr>
        <w:t>- электронный вариант заявки (в случае коллективной заявки от направляющей организации оформить одну общую заявку);</w:t>
      </w:r>
    </w:p>
    <w:p w:rsidR="00297F6E" w:rsidRPr="00661688" w:rsidRDefault="00297F6E" w:rsidP="00297F6E">
      <w:pPr>
        <w:shd w:val="clear" w:color="auto" w:fill="FFFFFF"/>
        <w:tabs>
          <w:tab w:val="left" w:pos="269"/>
        </w:tabs>
        <w:jc w:val="both"/>
        <w:rPr>
          <w:color w:val="000000"/>
          <w:spacing w:val="-2"/>
        </w:rPr>
      </w:pPr>
      <w:proofErr w:type="gramStart"/>
      <w:r w:rsidRPr="00661688">
        <w:rPr>
          <w:color w:val="000000"/>
          <w:spacing w:val="-2"/>
        </w:rPr>
        <w:t xml:space="preserve">- электронный вариант творческой работы </w:t>
      </w:r>
      <w:r w:rsidRPr="00661688">
        <w:t xml:space="preserve">формата </w:t>
      </w:r>
      <w:r w:rsidRPr="00661688">
        <w:rPr>
          <w:lang w:val="en-US"/>
        </w:rPr>
        <w:t>Word</w:t>
      </w:r>
      <w:r w:rsidRPr="00661688">
        <w:t xml:space="preserve"> </w:t>
      </w:r>
      <w:r w:rsidRPr="00661688">
        <w:rPr>
          <w:lang w:val="en-US"/>
        </w:rPr>
        <w:t>Office</w:t>
      </w:r>
      <w:r w:rsidRPr="00661688">
        <w:t xml:space="preserve"> 2003 и выше</w:t>
      </w:r>
      <w:r w:rsidRPr="00661688">
        <w:rPr>
          <w:spacing w:val="6"/>
        </w:rPr>
        <w:t xml:space="preserve"> (название файла - фамилия участника, например:</w:t>
      </w:r>
      <w:proofErr w:type="gramEnd"/>
      <w:r w:rsidRPr="00661688">
        <w:rPr>
          <w:spacing w:val="6"/>
        </w:rPr>
        <w:t xml:space="preserve"> Петров И.).</w:t>
      </w:r>
    </w:p>
    <w:p w:rsidR="00297F6E" w:rsidRPr="00661688" w:rsidRDefault="00297F6E" w:rsidP="00297F6E">
      <w:pPr>
        <w:pStyle w:val="a6"/>
        <w:tabs>
          <w:tab w:val="left" w:pos="540"/>
        </w:tabs>
        <w:spacing w:after="0"/>
        <w:ind w:left="0"/>
        <w:rPr>
          <w:bCs/>
        </w:rPr>
      </w:pPr>
    </w:p>
    <w:p w:rsidR="00297F6E" w:rsidRPr="00297F6E" w:rsidRDefault="00297F6E" w:rsidP="00297F6E">
      <w:pPr>
        <w:pStyle w:val="a6"/>
        <w:tabs>
          <w:tab w:val="left" w:pos="540"/>
        </w:tabs>
        <w:spacing w:after="0"/>
        <w:ind w:left="0"/>
        <w:rPr>
          <w:u w:val="single"/>
        </w:rPr>
      </w:pPr>
      <w:r w:rsidRPr="00297F6E">
        <w:rPr>
          <w:u w:val="single"/>
        </w:rPr>
        <w:t>НАГРАДЫ</w:t>
      </w:r>
    </w:p>
    <w:p w:rsidR="00297F6E" w:rsidRPr="00661688" w:rsidRDefault="00297F6E" w:rsidP="00297F6E">
      <w:pPr>
        <w:jc w:val="both"/>
      </w:pPr>
      <w:r w:rsidRPr="00661688">
        <w:t>Дипломы победителей 1, 2, 3 степеней, специальные призы учредителей творческого конкурса.</w:t>
      </w:r>
    </w:p>
    <w:p w:rsidR="00297F6E" w:rsidRPr="00297F6E" w:rsidRDefault="00297F6E" w:rsidP="00297F6E">
      <w:pPr>
        <w:jc w:val="both"/>
        <w:rPr>
          <w:u w:val="single"/>
        </w:rPr>
      </w:pPr>
      <w:r w:rsidRPr="00297F6E">
        <w:rPr>
          <w:u w:val="single"/>
        </w:rPr>
        <w:t>ФИНАНСИРОВАНИЕ</w:t>
      </w:r>
    </w:p>
    <w:p w:rsidR="00297F6E" w:rsidRPr="00661688" w:rsidRDefault="00297F6E" w:rsidP="00297F6E">
      <w:pPr>
        <w:pStyle w:val="21"/>
        <w:spacing w:after="0" w:line="240" w:lineRule="auto"/>
        <w:ind w:left="0"/>
        <w:rPr>
          <w:bCs/>
          <w:i/>
          <w:iCs/>
          <w:sz w:val="24"/>
          <w:szCs w:val="24"/>
        </w:rPr>
      </w:pPr>
      <w:r w:rsidRPr="00661688">
        <w:rPr>
          <w:sz w:val="24"/>
          <w:szCs w:val="24"/>
        </w:rPr>
        <w:t xml:space="preserve">Финансовые расходы в период подготовки и проведения конкурса  производятся в соответствии со сметой. Смета формируется из спонсорских взносов и благотворительных пожертвований  участников конкурса. </w:t>
      </w:r>
    </w:p>
    <w:p w:rsidR="00297F6E" w:rsidRPr="00297F6E" w:rsidRDefault="00297F6E" w:rsidP="00297F6E">
      <w:pPr>
        <w:pStyle w:val="21"/>
        <w:spacing w:after="0" w:line="240" w:lineRule="auto"/>
        <w:ind w:left="0"/>
        <w:rPr>
          <w:i/>
          <w:iCs/>
          <w:sz w:val="24"/>
          <w:szCs w:val="24"/>
        </w:rPr>
      </w:pPr>
      <w:r w:rsidRPr="00661688">
        <w:rPr>
          <w:sz w:val="24"/>
          <w:szCs w:val="24"/>
        </w:rPr>
        <w:t xml:space="preserve">Расходы на проезд, питание, проживание участников конкурса и их руководителей несут командирующие организации. </w:t>
      </w:r>
    </w:p>
    <w:p w:rsidR="00297F6E" w:rsidRPr="00297F6E" w:rsidRDefault="00297F6E" w:rsidP="00297F6E">
      <w:pPr>
        <w:rPr>
          <w:u w:val="single"/>
        </w:rPr>
      </w:pPr>
      <w:r w:rsidRPr="00297F6E">
        <w:rPr>
          <w:bCs/>
          <w:u w:val="single"/>
        </w:rPr>
        <w:t>ОРГКОМИТЕТ КОНКУРСА:</w:t>
      </w:r>
    </w:p>
    <w:p w:rsidR="00297F6E" w:rsidRPr="00661688" w:rsidRDefault="00297F6E" w:rsidP="00297F6E">
      <w:smartTag w:uri="urn:schemas-microsoft-com:office:smarttags" w:element="metricconverter">
        <w:smartTagPr>
          <w:attr w:name="ProductID" w:val="355017, г"/>
        </w:smartTagPr>
        <w:r w:rsidRPr="00661688">
          <w:t>355017, г</w:t>
        </w:r>
      </w:smartTag>
      <w:r w:rsidRPr="00661688">
        <w:t xml:space="preserve">. Ставрополь, ул. Ленина 292, </w:t>
      </w:r>
    </w:p>
    <w:p w:rsidR="00297F6E" w:rsidRPr="00661688" w:rsidRDefault="00297F6E" w:rsidP="00297F6E">
      <w:r w:rsidRPr="00661688">
        <w:t xml:space="preserve">Ставропольский Дворец детского  творчества, </w:t>
      </w:r>
    </w:p>
    <w:p w:rsidR="00297F6E" w:rsidRPr="00661688" w:rsidRDefault="00297F6E" w:rsidP="00297F6E">
      <w:r w:rsidRPr="00661688">
        <w:t>«Малая академия наук» кабинет  207а, тел. (8652) 24-39-45</w:t>
      </w:r>
    </w:p>
    <w:p w:rsidR="00297F6E" w:rsidRPr="00661688" w:rsidRDefault="00297F6E" w:rsidP="00297F6E">
      <w:pPr>
        <w:rPr>
          <w:bCs/>
        </w:rPr>
      </w:pPr>
      <w:r w:rsidRPr="00661688">
        <w:t xml:space="preserve">Информация на сайте: </w:t>
      </w:r>
      <w:r w:rsidRPr="00661688">
        <w:rPr>
          <w:bCs/>
          <w:lang w:val="en-US"/>
        </w:rPr>
        <w:t>http</w:t>
      </w:r>
      <w:r w:rsidRPr="00661688">
        <w:rPr>
          <w:bCs/>
        </w:rPr>
        <w:t>:</w:t>
      </w:r>
      <w:proofErr w:type="spellStart"/>
      <w:r w:rsidRPr="00661688">
        <w:rPr>
          <w:bCs/>
          <w:lang w:val="en-US"/>
        </w:rPr>
        <w:t>stavddt</w:t>
      </w:r>
      <w:proofErr w:type="spellEnd"/>
      <w:r w:rsidRPr="00661688">
        <w:rPr>
          <w:bCs/>
        </w:rPr>
        <w:t>.</w:t>
      </w:r>
      <w:proofErr w:type="spellStart"/>
      <w:r w:rsidRPr="00661688">
        <w:rPr>
          <w:bCs/>
          <w:lang w:val="en-US"/>
        </w:rPr>
        <w:t>ru</w:t>
      </w:r>
      <w:proofErr w:type="spellEnd"/>
    </w:p>
    <w:p w:rsidR="00297F6E" w:rsidRPr="00297F6E" w:rsidRDefault="00297F6E" w:rsidP="00297F6E">
      <w:proofErr w:type="gramStart"/>
      <w:r w:rsidRPr="00661688">
        <w:rPr>
          <w:bCs/>
          <w:lang w:val="en-US"/>
        </w:rPr>
        <w:t>e</w:t>
      </w:r>
      <w:r w:rsidRPr="00297F6E">
        <w:rPr>
          <w:bCs/>
        </w:rPr>
        <w:t>-</w:t>
      </w:r>
      <w:r w:rsidRPr="00661688">
        <w:rPr>
          <w:bCs/>
          <w:lang w:val="en-US"/>
        </w:rPr>
        <w:t>mail</w:t>
      </w:r>
      <w:proofErr w:type="gramEnd"/>
      <w:r w:rsidRPr="00297F6E">
        <w:rPr>
          <w:bCs/>
        </w:rPr>
        <w:t xml:space="preserve">: </w:t>
      </w:r>
      <w:r w:rsidRPr="00297F6E">
        <w:t xml:space="preserve"> </w:t>
      </w:r>
      <w:r w:rsidRPr="00661688">
        <w:rPr>
          <w:lang w:val="en-US"/>
        </w:rPr>
        <w:t>man</w:t>
      </w:r>
      <w:r w:rsidRPr="00297F6E">
        <w:t>_208@</w:t>
      </w:r>
      <w:r w:rsidRPr="00661688">
        <w:rPr>
          <w:lang w:val="en-US"/>
        </w:rPr>
        <w:t>mail</w:t>
      </w:r>
      <w:r w:rsidRPr="00297F6E">
        <w:t>.</w:t>
      </w:r>
      <w:proofErr w:type="spellStart"/>
      <w:r w:rsidRPr="00661688">
        <w:rPr>
          <w:lang w:val="en-US"/>
        </w:rPr>
        <w:t>ru</w:t>
      </w:r>
      <w:proofErr w:type="spellEnd"/>
    </w:p>
    <w:p w:rsidR="00297F6E" w:rsidRPr="00297F6E" w:rsidRDefault="00297F6E" w:rsidP="00297F6E">
      <w:pPr>
        <w:jc w:val="both"/>
      </w:pPr>
      <w:r w:rsidRPr="00D04B25">
        <w:rPr>
          <w:u w:val="single"/>
        </w:rPr>
        <w:t>Ответственный исполнитель</w:t>
      </w:r>
      <w:r w:rsidRPr="00D04B25">
        <w:t xml:space="preserve">: </w:t>
      </w:r>
      <w:proofErr w:type="spellStart"/>
      <w:r>
        <w:t>Зиненко</w:t>
      </w:r>
      <w:proofErr w:type="spellEnd"/>
      <w:r>
        <w:t xml:space="preserve"> Елена Николаевна – методист отдела «Малая академия наук»</w:t>
      </w:r>
    </w:p>
    <w:p w:rsidR="00297F6E" w:rsidRPr="00297F6E" w:rsidRDefault="00297F6E" w:rsidP="00297F6E">
      <w:pPr>
        <w:jc w:val="right"/>
      </w:pPr>
    </w:p>
    <w:p w:rsidR="00297F6E" w:rsidRPr="00297F6E" w:rsidRDefault="00297F6E" w:rsidP="00297F6E">
      <w:pPr>
        <w:jc w:val="right"/>
      </w:pPr>
      <w:r w:rsidRPr="00661688">
        <w:t>Приложение</w:t>
      </w:r>
      <w:r w:rsidRPr="00297F6E">
        <w:t xml:space="preserve"> №1</w:t>
      </w:r>
    </w:p>
    <w:p w:rsidR="00297F6E" w:rsidRPr="00297F6E" w:rsidRDefault="00297F6E" w:rsidP="00297F6E">
      <w:pPr>
        <w:jc w:val="right"/>
      </w:pPr>
    </w:p>
    <w:p w:rsidR="00297F6E" w:rsidRPr="00661688" w:rsidRDefault="00297F6E" w:rsidP="00297F6E">
      <w:pPr>
        <w:jc w:val="center"/>
      </w:pPr>
      <w:r w:rsidRPr="00661688">
        <w:t xml:space="preserve">Заявка на участие в </w:t>
      </w:r>
      <w:r w:rsidRPr="00661688">
        <w:rPr>
          <w:lang w:val="en-US"/>
        </w:rPr>
        <w:t>XV</w:t>
      </w:r>
      <w:r w:rsidRPr="00661688">
        <w:rPr>
          <w:iCs/>
          <w:lang w:val="en-US"/>
        </w:rPr>
        <w:t>III</w:t>
      </w:r>
      <w:r w:rsidRPr="00661688">
        <w:t xml:space="preserve">  открытом  творческом конкурсе «Вдохновение»</w:t>
      </w:r>
    </w:p>
    <w:p w:rsidR="00297F6E" w:rsidRPr="00661688" w:rsidRDefault="00297F6E" w:rsidP="00297F6E">
      <w:pPr>
        <w:jc w:val="center"/>
      </w:pPr>
    </w:p>
    <w:p w:rsidR="00297F6E" w:rsidRPr="00661688" w:rsidRDefault="00297F6E" w:rsidP="00297F6E">
      <w:r w:rsidRPr="00661688">
        <w:t xml:space="preserve">Название направляющей организации ___________________________ </w:t>
      </w:r>
    </w:p>
    <w:p w:rsidR="00297F6E" w:rsidRPr="00661688" w:rsidRDefault="00297F6E" w:rsidP="00297F6E">
      <w:r w:rsidRPr="00661688">
        <w:t>Полный почтовый адрес учреждения ____________________________</w:t>
      </w:r>
    </w:p>
    <w:p w:rsidR="00297F6E" w:rsidRPr="00661688" w:rsidRDefault="00297F6E" w:rsidP="00297F6E">
      <w:r w:rsidRPr="00661688">
        <w:t>Адрес электронной почты организации __________________________</w:t>
      </w:r>
    </w:p>
    <w:p w:rsidR="00297F6E" w:rsidRPr="00661688" w:rsidRDefault="00297F6E" w:rsidP="00297F6E">
      <w:r w:rsidRPr="00661688">
        <w:t>Код города ______________ тел. ________________</w:t>
      </w:r>
    </w:p>
    <w:p w:rsidR="00297F6E" w:rsidRPr="00661688" w:rsidRDefault="00297F6E" w:rsidP="00297F6E"/>
    <w:p w:rsidR="00297F6E" w:rsidRPr="00661688" w:rsidRDefault="00297F6E" w:rsidP="00297F6E"/>
    <w:tbl>
      <w:tblPr>
        <w:tblW w:w="10448"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923"/>
        <w:gridCol w:w="1095"/>
        <w:gridCol w:w="1248"/>
        <w:gridCol w:w="1441"/>
        <w:gridCol w:w="1055"/>
        <w:gridCol w:w="1843"/>
      </w:tblGrid>
      <w:tr w:rsidR="00297F6E" w:rsidRPr="00661688" w:rsidTr="00C50FB4">
        <w:trPr>
          <w:cantSplit/>
          <w:trHeight w:val="1817"/>
        </w:trPr>
        <w:tc>
          <w:tcPr>
            <w:tcW w:w="1843" w:type="dxa"/>
          </w:tcPr>
          <w:p w:rsidR="00297F6E" w:rsidRPr="00661688" w:rsidRDefault="00297F6E" w:rsidP="00297F6E">
            <w:pPr>
              <w:pStyle w:val="23"/>
              <w:spacing w:after="0" w:line="240" w:lineRule="auto"/>
              <w:jc w:val="center"/>
            </w:pPr>
            <w:r w:rsidRPr="00661688">
              <w:t>Ф.И.О. участника,</w:t>
            </w:r>
          </w:p>
          <w:p w:rsidR="00297F6E" w:rsidRPr="00661688" w:rsidRDefault="00297F6E" w:rsidP="00297F6E">
            <w:pPr>
              <w:pStyle w:val="23"/>
              <w:spacing w:after="0" w:line="240" w:lineRule="auto"/>
              <w:jc w:val="center"/>
            </w:pPr>
            <w:r w:rsidRPr="00661688">
              <w:t xml:space="preserve"> дата рождения</w:t>
            </w:r>
          </w:p>
        </w:tc>
        <w:tc>
          <w:tcPr>
            <w:tcW w:w="1923" w:type="dxa"/>
          </w:tcPr>
          <w:p w:rsidR="00297F6E" w:rsidRPr="00661688" w:rsidRDefault="00297F6E" w:rsidP="00297F6E">
            <w:pPr>
              <w:pStyle w:val="23"/>
              <w:spacing w:after="0" w:line="240" w:lineRule="auto"/>
              <w:jc w:val="center"/>
            </w:pPr>
            <w:r w:rsidRPr="00661688">
              <w:t xml:space="preserve">Тема </w:t>
            </w:r>
          </w:p>
        </w:tc>
        <w:tc>
          <w:tcPr>
            <w:tcW w:w="1095" w:type="dxa"/>
          </w:tcPr>
          <w:p w:rsidR="00297F6E" w:rsidRPr="00661688" w:rsidRDefault="00297F6E" w:rsidP="00297F6E">
            <w:pPr>
              <w:pStyle w:val="23"/>
              <w:spacing w:after="0" w:line="240" w:lineRule="auto"/>
              <w:jc w:val="center"/>
            </w:pPr>
            <w:r w:rsidRPr="00661688">
              <w:t>Школа,</w:t>
            </w:r>
          </w:p>
          <w:p w:rsidR="00297F6E" w:rsidRPr="00661688" w:rsidRDefault="00297F6E" w:rsidP="00297F6E">
            <w:pPr>
              <w:pStyle w:val="23"/>
              <w:spacing w:after="0" w:line="240" w:lineRule="auto"/>
              <w:jc w:val="center"/>
            </w:pPr>
            <w:r w:rsidRPr="00661688">
              <w:t>класс</w:t>
            </w:r>
          </w:p>
        </w:tc>
        <w:tc>
          <w:tcPr>
            <w:tcW w:w="1248" w:type="dxa"/>
          </w:tcPr>
          <w:p w:rsidR="00297F6E" w:rsidRPr="00661688" w:rsidRDefault="00297F6E" w:rsidP="00297F6E">
            <w:pPr>
              <w:pStyle w:val="23"/>
              <w:spacing w:after="0" w:line="240" w:lineRule="auto"/>
              <w:jc w:val="center"/>
            </w:pPr>
            <w:r w:rsidRPr="00661688">
              <w:t>Домашний адрес</w:t>
            </w:r>
          </w:p>
        </w:tc>
        <w:tc>
          <w:tcPr>
            <w:tcW w:w="1441" w:type="dxa"/>
          </w:tcPr>
          <w:p w:rsidR="00297F6E" w:rsidRPr="00661688" w:rsidRDefault="00297F6E" w:rsidP="00297F6E">
            <w:pPr>
              <w:pStyle w:val="23"/>
              <w:spacing w:after="0" w:line="240" w:lineRule="auto"/>
              <w:jc w:val="center"/>
            </w:pPr>
            <w:r w:rsidRPr="00661688">
              <w:t>Паспортные данные участника</w:t>
            </w:r>
          </w:p>
        </w:tc>
        <w:tc>
          <w:tcPr>
            <w:tcW w:w="1055" w:type="dxa"/>
          </w:tcPr>
          <w:p w:rsidR="00297F6E" w:rsidRPr="00661688" w:rsidRDefault="00297F6E" w:rsidP="00297F6E">
            <w:pPr>
              <w:pStyle w:val="23"/>
              <w:spacing w:after="0" w:line="240" w:lineRule="auto"/>
              <w:jc w:val="center"/>
            </w:pPr>
            <w:r w:rsidRPr="00661688">
              <w:t>Тел.</w:t>
            </w:r>
          </w:p>
          <w:p w:rsidR="00297F6E" w:rsidRPr="00661688" w:rsidRDefault="00297F6E" w:rsidP="00297F6E">
            <w:pPr>
              <w:pStyle w:val="23"/>
              <w:spacing w:after="0" w:line="240" w:lineRule="auto"/>
              <w:jc w:val="center"/>
            </w:pPr>
            <w:r w:rsidRPr="00661688">
              <w:t xml:space="preserve"> </w:t>
            </w:r>
            <w:proofErr w:type="gramStart"/>
            <w:r w:rsidRPr="00661688">
              <w:t>Е</w:t>
            </w:r>
            <w:proofErr w:type="gramEnd"/>
            <w:r w:rsidRPr="00661688">
              <w:t>-</w:t>
            </w:r>
            <w:r w:rsidRPr="00661688">
              <w:rPr>
                <w:lang w:val="en-US"/>
              </w:rPr>
              <w:t>mail</w:t>
            </w:r>
          </w:p>
        </w:tc>
        <w:tc>
          <w:tcPr>
            <w:tcW w:w="1843" w:type="dxa"/>
          </w:tcPr>
          <w:p w:rsidR="00297F6E" w:rsidRPr="00661688" w:rsidRDefault="00297F6E" w:rsidP="00297F6E">
            <w:pPr>
              <w:pStyle w:val="23"/>
              <w:spacing w:after="0" w:line="240" w:lineRule="auto"/>
              <w:jc w:val="center"/>
            </w:pPr>
            <w:r w:rsidRPr="00661688">
              <w:t xml:space="preserve">Ф.И.О., научное звание, должность </w:t>
            </w:r>
            <w:proofErr w:type="spellStart"/>
            <w:r w:rsidRPr="00661688">
              <w:t>науч</w:t>
            </w:r>
            <w:proofErr w:type="spellEnd"/>
            <w:r w:rsidRPr="00661688">
              <w:t>. рук.</w:t>
            </w:r>
          </w:p>
        </w:tc>
      </w:tr>
      <w:tr w:rsidR="00297F6E" w:rsidRPr="00661688" w:rsidTr="00C50FB4">
        <w:trPr>
          <w:trHeight w:val="793"/>
        </w:trPr>
        <w:tc>
          <w:tcPr>
            <w:tcW w:w="1843" w:type="dxa"/>
          </w:tcPr>
          <w:p w:rsidR="00297F6E" w:rsidRPr="00661688" w:rsidRDefault="00297F6E" w:rsidP="00297F6E">
            <w:pPr>
              <w:pStyle w:val="23"/>
              <w:spacing w:after="0" w:line="240" w:lineRule="auto"/>
            </w:pPr>
          </w:p>
        </w:tc>
        <w:tc>
          <w:tcPr>
            <w:tcW w:w="1923" w:type="dxa"/>
          </w:tcPr>
          <w:p w:rsidR="00297F6E" w:rsidRPr="00661688" w:rsidRDefault="00297F6E" w:rsidP="00297F6E">
            <w:pPr>
              <w:pStyle w:val="23"/>
              <w:spacing w:after="0" w:line="240" w:lineRule="auto"/>
            </w:pPr>
          </w:p>
        </w:tc>
        <w:tc>
          <w:tcPr>
            <w:tcW w:w="1095" w:type="dxa"/>
          </w:tcPr>
          <w:p w:rsidR="00297F6E" w:rsidRPr="00661688" w:rsidRDefault="00297F6E" w:rsidP="00297F6E">
            <w:pPr>
              <w:pStyle w:val="23"/>
              <w:spacing w:after="0" w:line="240" w:lineRule="auto"/>
            </w:pPr>
          </w:p>
        </w:tc>
        <w:tc>
          <w:tcPr>
            <w:tcW w:w="1248" w:type="dxa"/>
          </w:tcPr>
          <w:p w:rsidR="00297F6E" w:rsidRPr="00661688" w:rsidRDefault="00297F6E" w:rsidP="00297F6E">
            <w:pPr>
              <w:pStyle w:val="23"/>
              <w:spacing w:after="0" w:line="240" w:lineRule="auto"/>
            </w:pPr>
          </w:p>
        </w:tc>
        <w:tc>
          <w:tcPr>
            <w:tcW w:w="1441" w:type="dxa"/>
          </w:tcPr>
          <w:p w:rsidR="00297F6E" w:rsidRPr="00661688" w:rsidRDefault="00297F6E" w:rsidP="00297F6E">
            <w:pPr>
              <w:pStyle w:val="23"/>
              <w:spacing w:after="0" w:line="240" w:lineRule="auto"/>
            </w:pPr>
          </w:p>
        </w:tc>
        <w:tc>
          <w:tcPr>
            <w:tcW w:w="1055" w:type="dxa"/>
          </w:tcPr>
          <w:p w:rsidR="00297F6E" w:rsidRPr="00661688" w:rsidRDefault="00297F6E" w:rsidP="00297F6E">
            <w:pPr>
              <w:pStyle w:val="23"/>
              <w:spacing w:after="0" w:line="240" w:lineRule="auto"/>
            </w:pPr>
          </w:p>
        </w:tc>
        <w:tc>
          <w:tcPr>
            <w:tcW w:w="1843" w:type="dxa"/>
          </w:tcPr>
          <w:p w:rsidR="00297F6E" w:rsidRPr="00661688" w:rsidRDefault="00297F6E" w:rsidP="00297F6E">
            <w:pPr>
              <w:pStyle w:val="23"/>
              <w:spacing w:after="0" w:line="240" w:lineRule="auto"/>
            </w:pPr>
          </w:p>
        </w:tc>
      </w:tr>
    </w:tbl>
    <w:p w:rsidR="00297F6E" w:rsidRPr="00661688" w:rsidRDefault="00297F6E" w:rsidP="00297F6E">
      <w:r w:rsidRPr="00661688">
        <w:t xml:space="preserve">                                                                                                        </w:t>
      </w:r>
    </w:p>
    <w:p w:rsidR="00297F6E" w:rsidRPr="00661688" w:rsidRDefault="00297F6E" w:rsidP="00297F6E">
      <w:pPr>
        <w:jc w:val="right"/>
      </w:pPr>
      <w:r w:rsidRPr="00661688">
        <w:t>Приложение № 2</w:t>
      </w:r>
    </w:p>
    <w:p w:rsidR="00297F6E" w:rsidRPr="00661688" w:rsidRDefault="00297F6E" w:rsidP="00297F6E">
      <w:pPr>
        <w:jc w:val="right"/>
      </w:pPr>
    </w:p>
    <w:p w:rsidR="00297F6E" w:rsidRPr="00661688" w:rsidRDefault="00297F6E" w:rsidP="00297F6E">
      <w:pPr>
        <w:jc w:val="center"/>
      </w:pPr>
      <w:r w:rsidRPr="00661688">
        <w:rPr>
          <w:bCs/>
        </w:rPr>
        <w:t xml:space="preserve">Образец оформления титульного листа творческой работы: </w:t>
      </w:r>
      <w:r w:rsidRPr="00661688">
        <w:t>__________________________________________________________________</w:t>
      </w:r>
    </w:p>
    <w:p w:rsidR="00297F6E" w:rsidRPr="00661688" w:rsidRDefault="00297F6E" w:rsidP="00297F6E">
      <w:pPr>
        <w:tabs>
          <w:tab w:val="left" w:pos="0"/>
        </w:tabs>
        <w:jc w:val="center"/>
      </w:pPr>
    </w:p>
    <w:p w:rsidR="00297F6E" w:rsidRPr="00661688" w:rsidRDefault="00297F6E" w:rsidP="00297F6E">
      <w:pPr>
        <w:tabs>
          <w:tab w:val="left" w:pos="0"/>
        </w:tabs>
        <w:jc w:val="center"/>
      </w:pPr>
      <w:r w:rsidRPr="00661688">
        <w:rPr>
          <w:lang w:val="en-US"/>
        </w:rPr>
        <w:t>XV</w:t>
      </w:r>
      <w:r w:rsidRPr="00661688">
        <w:rPr>
          <w:iCs/>
          <w:lang w:val="en-US"/>
        </w:rPr>
        <w:t>II</w:t>
      </w:r>
      <w:r w:rsidRPr="00661688">
        <w:t xml:space="preserve"> </w:t>
      </w:r>
      <w:proofErr w:type="gramStart"/>
      <w:r w:rsidRPr="00661688">
        <w:t>открытый  творческий</w:t>
      </w:r>
      <w:proofErr w:type="gramEnd"/>
      <w:r w:rsidRPr="00661688">
        <w:t xml:space="preserve"> конкурс «Вдохновение»</w:t>
      </w:r>
    </w:p>
    <w:p w:rsidR="00297F6E" w:rsidRPr="00661688" w:rsidRDefault="00297F6E" w:rsidP="00297F6E">
      <w:pPr>
        <w:tabs>
          <w:tab w:val="left" w:pos="0"/>
        </w:tabs>
        <w:jc w:val="center"/>
      </w:pPr>
    </w:p>
    <w:p w:rsidR="00297F6E" w:rsidRPr="00661688" w:rsidRDefault="00297F6E" w:rsidP="00297F6E">
      <w:pPr>
        <w:tabs>
          <w:tab w:val="left" w:pos="0"/>
        </w:tabs>
        <w:jc w:val="center"/>
      </w:pPr>
      <w:r w:rsidRPr="00661688">
        <w:t>Номинация: юные поэты и прозаики (или юные журналисты)</w:t>
      </w:r>
    </w:p>
    <w:p w:rsidR="00297F6E" w:rsidRPr="00661688" w:rsidRDefault="00297F6E" w:rsidP="00297F6E">
      <w:pPr>
        <w:tabs>
          <w:tab w:val="left" w:pos="0"/>
        </w:tabs>
        <w:jc w:val="center"/>
      </w:pPr>
      <w:r w:rsidRPr="00661688">
        <w:t>Тема работы: « ……………………………………………..»</w:t>
      </w:r>
    </w:p>
    <w:p w:rsidR="00297F6E" w:rsidRPr="00661688" w:rsidRDefault="00297F6E" w:rsidP="00297F6E">
      <w:pPr>
        <w:pStyle w:val="6"/>
        <w:ind w:left="2340"/>
        <w:rPr>
          <w:b w:val="0"/>
          <w:sz w:val="24"/>
          <w:szCs w:val="24"/>
        </w:rPr>
      </w:pPr>
      <w:r w:rsidRPr="00661688">
        <w:rPr>
          <w:b w:val="0"/>
          <w:sz w:val="24"/>
          <w:szCs w:val="24"/>
        </w:rPr>
        <w:t xml:space="preserve">            </w:t>
      </w:r>
      <w:r>
        <w:rPr>
          <w:b w:val="0"/>
          <w:sz w:val="24"/>
          <w:szCs w:val="24"/>
        </w:rPr>
        <w:t xml:space="preserve"> </w:t>
      </w:r>
      <w:r w:rsidRPr="00661688">
        <w:rPr>
          <w:b w:val="0"/>
          <w:sz w:val="24"/>
          <w:szCs w:val="24"/>
        </w:rPr>
        <w:t>Автор работы: Петров Иван Васильевич</w:t>
      </w:r>
    </w:p>
    <w:p w:rsidR="00297F6E" w:rsidRPr="00661688" w:rsidRDefault="00297F6E" w:rsidP="00297F6E">
      <w:pPr>
        <w:pStyle w:val="6"/>
        <w:ind w:left="2340"/>
        <w:jc w:val="both"/>
        <w:rPr>
          <w:b w:val="0"/>
          <w:sz w:val="24"/>
          <w:szCs w:val="24"/>
        </w:rPr>
      </w:pPr>
      <w:r w:rsidRPr="00661688">
        <w:rPr>
          <w:b w:val="0"/>
          <w:sz w:val="24"/>
          <w:szCs w:val="24"/>
        </w:rPr>
        <w:t xml:space="preserve">            Место выполнения работы: г</w:t>
      </w:r>
      <w:proofErr w:type="gramStart"/>
      <w:r w:rsidRPr="00661688">
        <w:rPr>
          <w:b w:val="0"/>
          <w:sz w:val="24"/>
          <w:szCs w:val="24"/>
        </w:rPr>
        <w:t>.Н</w:t>
      </w:r>
      <w:proofErr w:type="gramEnd"/>
      <w:r w:rsidRPr="00661688">
        <w:rPr>
          <w:b w:val="0"/>
          <w:sz w:val="24"/>
          <w:szCs w:val="24"/>
        </w:rPr>
        <w:t>евинномысск,</w:t>
      </w:r>
    </w:p>
    <w:p w:rsidR="00297F6E" w:rsidRPr="00661688" w:rsidRDefault="00297F6E" w:rsidP="00297F6E">
      <w:pPr>
        <w:ind w:left="2340"/>
        <w:jc w:val="both"/>
      </w:pPr>
      <w:r w:rsidRPr="00661688">
        <w:lastRenderedPageBreak/>
        <w:t xml:space="preserve">            МБОУ лицей №6, 10 класс.</w:t>
      </w:r>
    </w:p>
    <w:p w:rsidR="00297F6E" w:rsidRPr="00661688" w:rsidRDefault="00297F6E" w:rsidP="00297F6E">
      <w:pPr>
        <w:shd w:val="clear" w:color="auto" w:fill="FFFFFF"/>
        <w:ind w:left="3240"/>
      </w:pPr>
    </w:p>
    <w:p w:rsidR="00297F6E" w:rsidRPr="00661688" w:rsidRDefault="00297F6E" w:rsidP="00297F6E">
      <w:pPr>
        <w:shd w:val="clear" w:color="auto" w:fill="FFFFFF"/>
        <w:ind w:left="3119"/>
      </w:pPr>
      <w:r>
        <w:t>Н</w:t>
      </w:r>
      <w:r w:rsidRPr="00661688">
        <w:t xml:space="preserve">аучный руководитель: </w:t>
      </w:r>
      <w:proofErr w:type="spellStart"/>
      <w:r w:rsidRPr="00661688">
        <w:t>Пестрякова</w:t>
      </w:r>
      <w:proofErr w:type="spellEnd"/>
      <w:r w:rsidRPr="00661688">
        <w:t xml:space="preserve"> Алина Николаевна, учитель русского языка и литературы</w:t>
      </w:r>
    </w:p>
    <w:p w:rsidR="00297F6E" w:rsidRPr="00661688" w:rsidRDefault="00297F6E" w:rsidP="00297F6E">
      <w:pPr>
        <w:ind w:left="2340"/>
        <w:jc w:val="both"/>
      </w:pPr>
    </w:p>
    <w:p w:rsidR="00297F6E" w:rsidRDefault="00297F6E" w:rsidP="00297F6E">
      <w:pPr>
        <w:tabs>
          <w:tab w:val="left" w:pos="0"/>
        </w:tabs>
        <w:ind w:left="1440" w:firstLine="720"/>
        <w:jc w:val="right"/>
      </w:pPr>
    </w:p>
    <w:p w:rsidR="00297F6E" w:rsidRPr="00661688" w:rsidRDefault="00297F6E" w:rsidP="00297F6E">
      <w:pPr>
        <w:tabs>
          <w:tab w:val="left" w:pos="0"/>
        </w:tabs>
        <w:ind w:left="1440" w:firstLine="720"/>
        <w:jc w:val="right"/>
      </w:pPr>
    </w:p>
    <w:p w:rsidR="00297F6E" w:rsidRPr="00661688" w:rsidRDefault="00297F6E" w:rsidP="00297F6E">
      <w:pPr>
        <w:tabs>
          <w:tab w:val="left" w:pos="0"/>
        </w:tabs>
        <w:ind w:left="1440" w:hanging="1440"/>
        <w:jc w:val="center"/>
      </w:pPr>
      <w:r w:rsidRPr="00661688">
        <w:t>Ставрополь, 2017г.</w:t>
      </w:r>
    </w:p>
    <w:p w:rsidR="00C518B3" w:rsidRDefault="00C518B3" w:rsidP="00C518B3">
      <w:pPr>
        <w:jc w:val="center"/>
        <w:rPr>
          <w:b/>
        </w:rPr>
      </w:pPr>
    </w:p>
    <w:p w:rsidR="00C518B3" w:rsidRDefault="00C518B3" w:rsidP="00C518B3">
      <w:pPr>
        <w:jc w:val="center"/>
        <w:rPr>
          <w:b/>
        </w:rPr>
      </w:pPr>
      <w:r w:rsidRPr="008263D4">
        <w:rPr>
          <w:b/>
        </w:rPr>
        <w:t>ПОЛОЖЕНИЕ</w:t>
      </w:r>
    </w:p>
    <w:p w:rsidR="00C518B3" w:rsidRPr="008263D4" w:rsidRDefault="00C518B3" w:rsidP="00C518B3">
      <w:pPr>
        <w:jc w:val="center"/>
        <w:rPr>
          <w:b/>
        </w:rPr>
      </w:pPr>
      <w:r w:rsidRPr="008263D4">
        <w:rPr>
          <w:b/>
        </w:rPr>
        <w:t xml:space="preserve">о проведении </w:t>
      </w:r>
      <w:r>
        <w:rPr>
          <w:b/>
        </w:rPr>
        <w:t xml:space="preserve"> </w:t>
      </w:r>
      <w:r w:rsidRPr="008263D4">
        <w:rPr>
          <w:b/>
        </w:rPr>
        <w:t>городской интеллектуально-творческой игры для младших школьников «ПЯТЬ ПЛЮС (5+) »</w:t>
      </w:r>
    </w:p>
    <w:p w:rsidR="00C518B3" w:rsidRDefault="00C518B3" w:rsidP="00C518B3">
      <w:pPr>
        <w:rPr>
          <w:b/>
        </w:rPr>
      </w:pPr>
      <w:r>
        <w:rPr>
          <w:b/>
        </w:rPr>
        <w:t xml:space="preserve"> </w:t>
      </w:r>
    </w:p>
    <w:p w:rsidR="00C518B3" w:rsidRPr="00C518B3" w:rsidRDefault="00C518B3" w:rsidP="00C518B3">
      <w:pPr>
        <w:rPr>
          <w:u w:val="single"/>
        </w:rPr>
      </w:pPr>
      <w:r w:rsidRPr="00C518B3">
        <w:rPr>
          <w:u w:val="single"/>
        </w:rPr>
        <w:t>ЦЕЛИ И ЗАДАЧИ ИГРЫ</w:t>
      </w:r>
    </w:p>
    <w:p w:rsidR="00C518B3" w:rsidRPr="008263D4" w:rsidRDefault="00C518B3" w:rsidP="00C518B3">
      <w:r w:rsidRPr="008263D4">
        <w:t>- формирование целостных представлений об окружающем мире, кругозора, интеллекта, личностных качеств;</w:t>
      </w:r>
    </w:p>
    <w:p w:rsidR="00C518B3" w:rsidRPr="008263D4" w:rsidRDefault="00C518B3" w:rsidP="00C518B3">
      <w:r w:rsidRPr="008263D4">
        <w:t>- развитие памяти, внимания, творческих способностей, воображения; вариативности мышления;</w:t>
      </w:r>
    </w:p>
    <w:p w:rsidR="00C518B3" w:rsidRPr="008263D4" w:rsidRDefault="00C518B3" w:rsidP="00C518B3">
      <w:r w:rsidRPr="008263D4">
        <w:t xml:space="preserve">- развитие умений общения </w:t>
      </w:r>
      <w:r>
        <w:t xml:space="preserve"> </w:t>
      </w:r>
      <w:proofErr w:type="gramStart"/>
      <w:r w:rsidRPr="008263D4">
        <w:t>со</w:t>
      </w:r>
      <w:proofErr w:type="gramEnd"/>
      <w:r w:rsidRPr="008263D4">
        <w:t xml:space="preserve"> взрослыми, со сверстниками.</w:t>
      </w:r>
    </w:p>
    <w:p w:rsidR="00C518B3" w:rsidRPr="008263D4" w:rsidRDefault="00C518B3" w:rsidP="00C518B3">
      <w:r w:rsidRPr="00C518B3">
        <w:rPr>
          <w:u w:val="single"/>
        </w:rPr>
        <w:t>СРОКИ ПРОВЕДЕНИЯ:</w:t>
      </w:r>
      <w:r w:rsidRPr="008263D4">
        <w:rPr>
          <w:b/>
        </w:rPr>
        <w:t xml:space="preserve">  </w:t>
      </w:r>
      <w:r>
        <w:t xml:space="preserve"> декабрь 2017г., январь, апрель, май 2018</w:t>
      </w:r>
      <w:r w:rsidRPr="008263D4">
        <w:t xml:space="preserve">г. </w:t>
      </w:r>
    </w:p>
    <w:p w:rsidR="00C518B3" w:rsidRPr="00C518B3" w:rsidRDefault="00C518B3" w:rsidP="00C518B3">
      <w:pPr>
        <w:rPr>
          <w:u w:val="single"/>
        </w:rPr>
      </w:pPr>
      <w:r w:rsidRPr="00C518B3">
        <w:rPr>
          <w:u w:val="single"/>
        </w:rPr>
        <w:t>ОРГАНИЗАТОРЫ КОНКУРСА</w:t>
      </w:r>
    </w:p>
    <w:p w:rsidR="00C518B3" w:rsidRPr="008263D4" w:rsidRDefault="00C518B3" w:rsidP="00C518B3">
      <w:r w:rsidRPr="00661C5D">
        <w:t>комитет</w:t>
      </w:r>
      <w:r w:rsidRPr="008263D4">
        <w:t xml:space="preserve"> образования администрации города Ставрополя;  Ставропольский Дворец детского творчества.</w:t>
      </w:r>
    </w:p>
    <w:p w:rsidR="00C518B3" w:rsidRPr="008263D4" w:rsidRDefault="00C518B3" w:rsidP="00C518B3">
      <w:r w:rsidRPr="00C518B3">
        <w:rPr>
          <w:u w:val="single"/>
        </w:rPr>
        <w:t>МЕСТО ПРОВЕДЕНИЯ</w:t>
      </w:r>
      <w:r w:rsidRPr="008263D4">
        <w:t xml:space="preserve"> М</w:t>
      </w:r>
      <w:r>
        <w:t>БУ ДО СДДТ</w:t>
      </w:r>
    </w:p>
    <w:p w:rsidR="00C518B3" w:rsidRPr="008263D4" w:rsidRDefault="00C518B3" w:rsidP="00C518B3">
      <w:r w:rsidRPr="00C518B3">
        <w:rPr>
          <w:u w:val="single"/>
        </w:rPr>
        <w:t>УЧАСТНИКИ</w:t>
      </w:r>
      <w:r>
        <w:t xml:space="preserve"> учащиеся 2</w:t>
      </w:r>
      <w:r w:rsidRPr="008263D4">
        <w:t>-4 классов, команда из 5</w:t>
      </w:r>
      <w:r w:rsidRPr="008263D4">
        <w:rPr>
          <w:b/>
        </w:rPr>
        <w:t xml:space="preserve"> </w:t>
      </w:r>
      <w:r w:rsidRPr="008263D4">
        <w:t>человек от класса.</w:t>
      </w:r>
    </w:p>
    <w:p w:rsidR="00C518B3" w:rsidRPr="00C518B3" w:rsidRDefault="00C518B3" w:rsidP="00C518B3">
      <w:pPr>
        <w:rPr>
          <w:u w:val="single"/>
        </w:rPr>
      </w:pPr>
      <w:r w:rsidRPr="00C518B3">
        <w:rPr>
          <w:u w:val="single"/>
        </w:rPr>
        <w:t>УСЛОВИЯ И ПОРЯДОК ПРОВЕДЕНИЯ ИГРЫ.</w:t>
      </w:r>
    </w:p>
    <w:p w:rsidR="00C518B3" w:rsidRPr="008263D4" w:rsidRDefault="00C518B3" w:rsidP="00C518B3">
      <w:pPr>
        <w:rPr>
          <w:b/>
        </w:rPr>
      </w:pPr>
      <w:r w:rsidRPr="008263D4">
        <w:rPr>
          <w:b/>
        </w:rPr>
        <w:t xml:space="preserve"> </w:t>
      </w:r>
      <w:r w:rsidRPr="008263D4">
        <w:t xml:space="preserve">На предварительном этапе жюри собирает заявки и организует график игр. </w:t>
      </w:r>
    </w:p>
    <w:p w:rsidR="00C518B3" w:rsidRPr="00A95DDA" w:rsidRDefault="00C518B3" w:rsidP="00C518B3">
      <w:r w:rsidRPr="008263D4">
        <w:t xml:space="preserve"> Игра «Пять плюс (5+)» проходит в течение года и предусматривает со</w:t>
      </w:r>
      <w:r>
        <w:t>стязание команд из разных школ.</w:t>
      </w:r>
    </w:p>
    <w:p w:rsidR="00C518B3" w:rsidRPr="00A95DDA" w:rsidRDefault="00C518B3" w:rsidP="00C518B3">
      <w:r w:rsidRPr="00A95DDA">
        <w:t>В финале встречаются 5 команд, прошедшие предварительные туры игры и набравшие наибольшее количество баллов.</w:t>
      </w:r>
    </w:p>
    <w:p w:rsidR="00C518B3" w:rsidRPr="00A95DDA" w:rsidRDefault="00C518B3" w:rsidP="00C518B3">
      <w:r w:rsidRPr="00A95DDA">
        <w:t>Командам необходимо придумать  название, девиз и эмблему.</w:t>
      </w:r>
    </w:p>
    <w:p w:rsidR="00C518B3" w:rsidRPr="00A95DDA" w:rsidRDefault="00C518B3" w:rsidP="00C518B3">
      <w:r w:rsidRPr="00A95DDA">
        <w:t>Каждая игра проводится в 5 этапов.</w:t>
      </w:r>
    </w:p>
    <w:p w:rsidR="00C518B3" w:rsidRPr="00C518B3" w:rsidRDefault="00C518B3" w:rsidP="00C518B3">
      <w:pPr>
        <w:rPr>
          <w:u w:val="single"/>
        </w:rPr>
      </w:pPr>
      <w:r>
        <w:rPr>
          <w:u w:val="single"/>
        </w:rPr>
        <w:t>ЭТАПЫ ИГРЫ</w:t>
      </w:r>
    </w:p>
    <w:p w:rsidR="00C518B3" w:rsidRPr="00C518B3" w:rsidRDefault="00C518B3" w:rsidP="00C518B3">
      <w:pPr>
        <w:pStyle w:val="ad"/>
        <w:numPr>
          <w:ilvl w:val="0"/>
          <w:numId w:val="16"/>
        </w:numPr>
        <w:spacing w:after="0" w:line="240" w:lineRule="auto"/>
        <w:ind w:left="284" w:hanging="284"/>
        <w:jc w:val="both"/>
        <w:rPr>
          <w:rFonts w:ascii="Times New Roman" w:hAnsi="Times New Roman"/>
          <w:sz w:val="24"/>
          <w:szCs w:val="24"/>
        </w:rPr>
      </w:pPr>
      <w:r w:rsidRPr="00C518B3">
        <w:rPr>
          <w:rFonts w:ascii="Times New Roman" w:hAnsi="Times New Roman"/>
          <w:sz w:val="24"/>
          <w:szCs w:val="24"/>
        </w:rPr>
        <w:t>«Мир природы» (конкурсы посвящены необычайным, загадочным и пока необъяснимым явлениям природы).</w:t>
      </w:r>
    </w:p>
    <w:p w:rsidR="00C518B3" w:rsidRPr="00C518B3" w:rsidRDefault="00C518B3" w:rsidP="00C518B3">
      <w:pPr>
        <w:pStyle w:val="ad"/>
        <w:numPr>
          <w:ilvl w:val="0"/>
          <w:numId w:val="16"/>
        </w:numPr>
        <w:spacing w:after="0" w:line="240" w:lineRule="auto"/>
        <w:ind w:left="284" w:hanging="284"/>
        <w:jc w:val="both"/>
        <w:rPr>
          <w:rFonts w:ascii="Times New Roman" w:hAnsi="Times New Roman"/>
          <w:sz w:val="24"/>
          <w:szCs w:val="24"/>
        </w:rPr>
      </w:pPr>
      <w:r w:rsidRPr="00C518B3">
        <w:rPr>
          <w:rFonts w:ascii="Times New Roman" w:hAnsi="Times New Roman"/>
          <w:sz w:val="24"/>
          <w:szCs w:val="24"/>
        </w:rPr>
        <w:t>«Занимательный русский язык» (словесные игры, анаграммы, занимательные головоломки, кроссворды).</w:t>
      </w:r>
    </w:p>
    <w:p w:rsidR="00C518B3" w:rsidRPr="00C518B3" w:rsidRDefault="00C518B3" w:rsidP="00C518B3">
      <w:pPr>
        <w:pStyle w:val="ad"/>
        <w:numPr>
          <w:ilvl w:val="0"/>
          <w:numId w:val="16"/>
        </w:numPr>
        <w:spacing w:after="0" w:line="240" w:lineRule="auto"/>
        <w:ind w:left="284" w:hanging="284"/>
        <w:jc w:val="both"/>
        <w:rPr>
          <w:rFonts w:ascii="Times New Roman" w:hAnsi="Times New Roman"/>
          <w:sz w:val="24"/>
          <w:szCs w:val="24"/>
        </w:rPr>
      </w:pPr>
      <w:r w:rsidRPr="00C518B3">
        <w:rPr>
          <w:rFonts w:ascii="Times New Roman" w:hAnsi="Times New Roman"/>
          <w:sz w:val="24"/>
          <w:szCs w:val="24"/>
        </w:rPr>
        <w:t>«Математические головоломки» (задания на логическое мышление, весёлая геометрия).</w:t>
      </w:r>
    </w:p>
    <w:p w:rsidR="00C518B3" w:rsidRPr="00C518B3" w:rsidRDefault="00C518B3" w:rsidP="00C518B3">
      <w:pPr>
        <w:pStyle w:val="ad"/>
        <w:numPr>
          <w:ilvl w:val="0"/>
          <w:numId w:val="16"/>
        </w:numPr>
        <w:spacing w:after="0" w:line="240" w:lineRule="auto"/>
        <w:ind w:left="284" w:hanging="284"/>
        <w:jc w:val="both"/>
        <w:rPr>
          <w:rFonts w:ascii="Times New Roman" w:hAnsi="Times New Roman"/>
          <w:sz w:val="24"/>
          <w:szCs w:val="24"/>
        </w:rPr>
      </w:pPr>
      <w:r w:rsidRPr="00C518B3">
        <w:rPr>
          <w:rFonts w:ascii="Times New Roman" w:hAnsi="Times New Roman"/>
          <w:sz w:val="24"/>
          <w:szCs w:val="24"/>
        </w:rPr>
        <w:t>«Литературный калейдоскоп» (путешествие по страницам любимых книг).</w:t>
      </w:r>
    </w:p>
    <w:p w:rsidR="00C518B3" w:rsidRPr="00C518B3" w:rsidRDefault="00C518B3" w:rsidP="00C518B3">
      <w:pPr>
        <w:pStyle w:val="ad"/>
        <w:numPr>
          <w:ilvl w:val="0"/>
          <w:numId w:val="16"/>
        </w:numPr>
        <w:spacing w:after="0" w:line="240" w:lineRule="auto"/>
        <w:ind w:left="284" w:hanging="284"/>
        <w:jc w:val="both"/>
        <w:rPr>
          <w:rFonts w:ascii="Times New Roman" w:hAnsi="Times New Roman"/>
          <w:sz w:val="24"/>
          <w:szCs w:val="24"/>
        </w:rPr>
      </w:pPr>
      <w:r w:rsidRPr="00C518B3">
        <w:rPr>
          <w:rFonts w:ascii="Times New Roman" w:hAnsi="Times New Roman"/>
          <w:sz w:val="24"/>
          <w:szCs w:val="24"/>
        </w:rPr>
        <w:t>«Творческие зарисовки» (конкурс импровизаций).</w:t>
      </w:r>
    </w:p>
    <w:p w:rsidR="00C518B3" w:rsidRPr="00C518B3" w:rsidRDefault="00C518B3" w:rsidP="00C518B3">
      <w:pPr>
        <w:pStyle w:val="ad"/>
        <w:spacing w:after="0"/>
        <w:ind w:left="0"/>
        <w:rPr>
          <w:rFonts w:ascii="Times New Roman" w:hAnsi="Times New Roman"/>
          <w:sz w:val="24"/>
          <w:szCs w:val="24"/>
          <w:u w:val="single"/>
        </w:rPr>
      </w:pPr>
      <w:r w:rsidRPr="00C518B3">
        <w:rPr>
          <w:rFonts w:ascii="Times New Roman" w:hAnsi="Times New Roman"/>
          <w:sz w:val="24"/>
          <w:szCs w:val="24"/>
          <w:u w:val="single"/>
        </w:rPr>
        <w:t xml:space="preserve">НАГРАЖДЕНИЕ </w:t>
      </w:r>
    </w:p>
    <w:p w:rsidR="00C518B3" w:rsidRPr="008263D4" w:rsidRDefault="00C518B3" w:rsidP="00C518B3">
      <w:pPr>
        <w:pStyle w:val="ad"/>
        <w:spacing w:after="0"/>
        <w:ind w:left="0"/>
        <w:rPr>
          <w:rFonts w:ascii="Times New Roman" w:hAnsi="Times New Roman"/>
          <w:sz w:val="24"/>
          <w:szCs w:val="24"/>
        </w:rPr>
      </w:pPr>
      <w:r>
        <w:rPr>
          <w:rFonts w:ascii="Times New Roman" w:hAnsi="Times New Roman"/>
          <w:sz w:val="24"/>
          <w:szCs w:val="24"/>
        </w:rPr>
        <w:t>К</w:t>
      </w:r>
      <w:r w:rsidRPr="008263D4">
        <w:rPr>
          <w:rFonts w:ascii="Times New Roman" w:hAnsi="Times New Roman"/>
          <w:sz w:val="24"/>
          <w:szCs w:val="24"/>
        </w:rPr>
        <w:t xml:space="preserve">аждый конкурс  оценивается по 5-ти балльной системе. Победители и призеры финальной игры награждаются грамотами и призами. </w:t>
      </w:r>
    </w:p>
    <w:p w:rsidR="00C518B3" w:rsidRDefault="00C518B3" w:rsidP="00C518B3">
      <w:pPr>
        <w:pStyle w:val="ad"/>
        <w:spacing w:after="0"/>
        <w:ind w:left="0"/>
      </w:pPr>
      <w:r w:rsidRPr="00C518B3">
        <w:rPr>
          <w:rFonts w:ascii="Times New Roman" w:hAnsi="Times New Roman"/>
          <w:sz w:val="24"/>
          <w:szCs w:val="24"/>
          <w:u w:val="single"/>
        </w:rPr>
        <w:t>Распечатанные заявки принимаются не позднее 6 октября 2017 г. по адресу:</w:t>
      </w:r>
      <w:r w:rsidRPr="008263D4">
        <w:rPr>
          <w:rFonts w:ascii="Times New Roman" w:hAnsi="Times New Roman"/>
          <w:b/>
          <w:sz w:val="24"/>
          <w:szCs w:val="24"/>
        </w:rPr>
        <w:t xml:space="preserve"> </w:t>
      </w:r>
      <w:smartTag w:uri="urn:schemas-microsoft-com:office:smarttags" w:element="metricconverter">
        <w:smartTagPr>
          <w:attr w:name="ProductID" w:val="355017, г"/>
        </w:smartTagPr>
        <w:r w:rsidRPr="008263D4">
          <w:rPr>
            <w:rFonts w:ascii="Times New Roman" w:hAnsi="Times New Roman"/>
            <w:sz w:val="24"/>
            <w:szCs w:val="24"/>
          </w:rPr>
          <w:t>355017, г</w:t>
        </w:r>
      </w:smartTag>
      <w:r w:rsidRPr="008263D4">
        <w:rPr>
          <w:rFonts w:ascii="Times New Roman" w:hAnsi="Times New Roman"/>
          <w:sz w:val="24"/>
          <w:szCs w:val="24"/>
        </w:rPr>
        <w:t>. Ставрополь, ул. Ленина 292, Дворец детского творчества</w:t>
      </w:r>
      <w:r>
        <w:rPr>
          <w:rFonts w:ascii="Times New Roman" w:hAnsi="Times New Roman"/>
          <w:sz w:val="24"/>
          <w:szCs w:val="24"/>
        </w:rPr>
        <w:t>, Малая академия наук, (</w:t>
      </w:r>
      <w:proofErr w:type="spellStart"/>
      <w:r>
        <w:rPr>
          <w:rFonts w:ascii="Times New Roman" w:hAnsi="Times New Roman"/>
          <w:sz w:val="24"/>
          <w:szCs w:val="24"/>
        </w:rPr>
        <w:t>каб</w:t>
      </w:r>
      <w:proofErr w:type="spellEnd"/>
      <w:r>
        <w:rPr>
          <w:rFonts w:ascii="Times New Roman" w:hAnsi="Times New Roman"/>
          <w:sz w:val="24"/>
          <w:szCs w:val="24"/>
        </w:rPr>
        <w:t>. 207а</w:t>
      </w:r>
      <w:r w:rsidRPr="008263D4">
        <w:rPr>
          <w:rFonts w:ascii="Times New Roman" w:hAnsi="Times New Roman"/>
          <w:sz w:val="24"/>
          <w:szCs w:val="24"/>
        </w:rPr>
        <w:t xml:space="preserve">), тел. (865-2) 24-39-45. Информацию об игре можно найти </w:t>
      </w:r>
      <w:r w:rsidRPr="0011080F">
        <w:rPr>
          <w:rFonts w:ascii="Times New Roman" w:hAnsi="Times New Roman"/>
          <w:sz w:val="24"/>
          <w:szCs w:val="24"/>
        </w:rPr>
        <w:t>на сайте:</w:t>
      </w:r>
      <w:r w:rsidRPr="0011080F">
        <w:rPr>
          <w:rFonts w:ascii="Times New Roman" w:hAnsi="Times New Roman"/>
          <w:bCs/>
          <w:sz w:val="24"/>
          <w:szCs w:val="24"/>
        </w:rPr>
        <w:t xml:space="preserve"> </w:t>
      </w:r>
      <w:r>
        <w:rPr>
          <w:rFonts w:ascii="Times New Roman" w:hAnsi="Times New Roman"/>
          <w:bCs/>
          <w:sz w:val="24"/>
          <w:szCs w:val="24"/>
          <w:lang w:val="en-US"/>
        </w:rPr>
        <w:t>www</w:t>
      </w:r>
      <w:r w:rsidRPr="00201B56">
        <w:rPr>
          <w:rFonts w:ascii="Times New Roman" w:hAnsi="Times New Roman"/>
          <w:bCs/>
          <w:sz w:val="24"/>
          <w:szCs w:val="24"/>
        </w:rPr>
        <w:t>.</w:t>
      </w:r>
      <w:proofErr w:type="spellStart"/>
      <w:r>
        <w:rPr>
          <w:rFonts w:ascii="Times New Roman" w:hAnsi="Times New Roman"/>
          <w:sz w:val="24"/>
          <w:szCs w:val="24"/>
        </w:rPr>
        <w:t>stavddt.</w:t>
      </w:r>
      <w:r w:rsidRPr="0011080F">
        <w:rPr>
          <w:rFonts w:ascii="Times New Roman" w:hAnsi="Times New Roman"/>
          <w:sz w:val="24"/>
          <w:szCs w:val="24"/>
        </w:rPr>
        <w:t>ru</w:t>
      </w:r>
      <w:proofErr w:type="spellEnd"/>
      <w:r w:rsidRPr="0011080F">
        <w:rPr>
          <w:rFonts w:ascii="Times New Roman" w:hAnsi="Times New Roman"/>
          <w:sz w:val="24"/>
          <w:szCs w:val="24"/>
        </w:rPr>
        <w:t xml:space="preserve">, </w:t>
      </w:r>
      <w:r w:rsidRPr="0011080F">
        <w:rPr>
          <w:rFonts w:ascii="Times New Roman" w:hAnsi="Times New Roman"/>
          <w:sz w:val="24"/>
          <w:szCs w:val="24"/>
          <w:lang w:val="en-US"/>
        </w:rPr>
        <w:t>e</w:t>
      </w:r>
      <w:r w:rsidRPr="008263D4">
        <w:rPr>
          <w:rFonts w:ascii="Times New Roman" w:hAnsi="Times New Roman"/>
          <w:sz w:val="24"/>
          <w:szCs w:val="24"/>
        </w:rPr>
        <w:t>-</w:t>
      </w:r>
      <w:r w:rsidRPr="008263D4">
        <w:rPr>
          <w:rFonts w:ascii="Times New Roman" w:hAnsi="Times New Roman"/>
          <w:sz w:val="24"/>
          <w:szCs w:val="24"/>
          <w:lang w:val="en-US"/>
        </w:rPr>
        <w:t>mail</w:t>
      </w:r>
      <w:r w:rsidRPr="008263D4">
        <w:rPr>
          <w:rFonts w:ascii="Times New Roman" w:hAnsi="Times New Roman"/>
          <w:sz w:val="24"/>
          <w:szCs w:val="24"/>
        </w:rPr>
        <w:t xml:space="preserve">: </w:t>
      </w:r>
      <w:hyperlink r:id="rId43" w:history="1">
        <w:r w:rsidRPr="009A5F23">
          <w:rPr>
            <w:rStyle w:val="ae"/>
            <w:rFonts w:ascii="Times New Roman" w:hAnsi="Times New Roman"/>
            <w:sz w:val="24"/>
            <w:szCs w:val="24"/>
            <w:lang w:val="en-US"/>
          </w:rPr>
          <w:t>man</w:t>
        </w:r>
        <w:r w:rsidRPr="009A5F23">
          <w:rPr>
            <w:rStyle w:val="ae"/>
            <w:rFonts w:ascii="Times New Roman" w:hAnsi="Times New Roman"/>
            <w:sz w:val="24"/>
            <w:szCs w:val="24"/>
          </w:rPr>
          <w:t>_208@</w:t>
        </w:r>
        <w:r w:rsidRPr="009A5F23">
          <w:rPr>
            <w:rStyle w:val="ae"/>
            <w:rFonts w:ascii="Times New Roman" w:hAnsi="Times New Roman"/>
            <w:sz w:val="24"/>
            <w:szCs w:val="24"/>
            <w:lang w:val="en-US"/>
          </w:rPr>
          <w:t>mail</w:t>
        </w:r>
        <w:r w:rsidRPr="009A5F23">
          <w:rPr>
            <w:rStyle w:val="ae"/>
            <w:rFonts w:ascii="Times New Roman" w:hAnsi="Times New Roman"/>
            <w:sz w:val="24"/>
            <w:szCs w:val="24"/>
          </w:rPr>
          <w:t>.</w:t>
        </w:r>
        <w:proofErr w:type="spellStart"/>
        <w:r w:rsidRPr="009A5F23">
          <w:rPr>
            <w:rStyle w:val="ae"/>
            <w:rFonts w:ascii="Times New Roman" w:hAnsi="Times New Roman"/>
            <w:sz w:val="24"/>
            <w:szCs w:val="24"/>
            <w:lang w:val="en-US"/>
          </w:rPr>
          <w:t>ru</w:t>
        </w:r>
        <w:proofErr w:type="spellEnd"/>
      </w:hyperlink>
    </w:p>
    <w:p w:rsidR="00C518B3" w:rsidRPr="00297F6E" w:rsidRDefault="00C518B3" w:rsidP="00C518B3">
      <w:pPr>
        <w:jc w:val="both"/>
      </w:pPr>
      <w:r w:rsidRPr="00D04B25">
        <w:rPr>
          <w:u w:val="single"/>
        </w:rPr>
        <w:t>Ответственный исполнитель</w:t>
      </w:r>
      <w:r w:rsidRPr="00D04B25">
        <w:t xml:space="preserve">: </w:t>
      </w:r>
      <w:proofErr w:type="spellStart"/>
      <w:r>
        <w:t>Зиненко</w:t>
      </w:r>
      <w:proofErr w:type="spellEnd"/>
      <w:r>
        <w:t xml:space="preserve"> Елена Николаевна – методист отдела «Малая академия наук»</w:t>
      </w:r>
    </w:p>
    <w:p w:rsidR="00C518B3" w:rsidRDefault="00C518B3" w:rsidP="00C518B3">
      <w:pPr>
        <w:pStyle w:val="ad"/>
        <w:spacing w:after="0"/>
        <w:ind w:left="0"/>
        <w:jc w:val="right"/>
        <w:rPr>
          <w:rFonts w:ascii="Times New Roman" w:hAnsi="Times New Roman"/>
          <w:sz w:val="18"/>
          <w:szCs w:val="18"/>
        </w:rPr>
      </w:pPr>
    </w:p>
    <w:p w:rsidR="00C518B3" w:rsidRDefault="00C518B3" w:rsidP="00C518B3">
      <w:pPr>
        <w:pStyle w:val="ad"/>
        <w:spacing w:after="0"/>
        <w:ind w:left="0"/>
        <w:jc w:val="right"/>
        <w:rPr>
          <w:rFonts w:ascii="Times New Roman" w:hAnsi="Times New Roman"/>
          <w:sz w:val="18"/>
          <w:szCs w:val="18"/>
        </w:rPr>
      </w:pPr>
      <w:r w:rsidRPr="00A95DDA">
        <w:rPr>
          <w:rFonts w:ascii="Times New Roman" w:hAnsi="Times New Roman"/>
          <w:sz w:val="18"/>
          <w:szCs w:val="18"/>
        </w:rPr>
        <w:t xml:space="preserve"> </w:t>
      </w:r>
    </w:p>
    <w:p w:rsidR="00C518B3" w:rsidRPr="00C518B3" w:rsidRDefault="00C518B3" w:rsidP="00C518B3">
      <w:pPr>
        <w:pStyle w:val="ad"/>
        <w:spacing w:after="0"/>
        <w:ind w:left="0"/>
        <w:jc w:val="right"/>
        <w:rPr>
          <w:rFonts w:ascii="Times New Roman" w:hAnsi="Times New Roman"/>
          <w:sz w:val="18"/>
          <w:szCs w:val="18"/>
        </w:rPr>
      </w:pPr>
      <w:r w:rsidRPr="00C518B3">
        <w:rPr>
          <w:rFonts w:ascii="Times New Roman" w:hAnsi="Times New Roman"/>
          <w:sz w:val="18"/>
          <w:szCs w:val="18"/>
        </w:rPr>
        <w:lastRenderedPageBreak/>
        <w:t>Приложение №1</w:t>
      </w:r>
    </w:p>
    <w:p w:rsidR="00C518B3" w:rsidRPr="00C518B3" w:rsidRDefault="00C518B3" w:rsidP="00C518B3">
      <w:pPr>
        <w:jc w:val="center"/>
      </w:pPr>
      <w:r w:rsidRPr="00C518B3">
        <w:t>Заявка</w:t>
      </w:r>
    </w:p>
    <w:p w:rsidR="00C518B3" w:rsidRPr="00C518B3" w:rsidRDefault="00C518B3" w:rsidP="00C518B3">
      <w:pPr>
        <w:jc w:val="center"/>
      </w:pPr>
      <w:r w:rsidRPr="00C518B3">
        <w:t>на участие в городской интеллектуально-творческой игре «Пять плюс (5+)»</w:t>
      </w:r>
    </w:p>
    <w:p w:rsidR="00C518B3" w:rsidRPr="00C518B3" w:rsidRDefault="00C518B3" w:rsidP="00C518B3"/>
    <w:p w:rsidR="00C518B3" w:rsidRPr="00C518B3" w:rsidRDefault="00C518B3" w:rsidP="00C518B3">
      <w:r w:rsidRPr="00C518B3">
        <w:t>Название учреждения______________________________________________</w:t>
      </w:r>
    </w:p>
    <w:p w:rsidR="00C518B3" w:rsidRPr="00C518B3" w:rsidRDefault="00C518B3" w:rsidP="00C518B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73"/>
        <w:gridCol w:w="1119"/>
        <w:gridCol w:w="2359"/>
        <w:gridCol w:w="3504"/>
      </w:tblGrid>
      <w:tr w:rsidR="00C518B3" w:rsidRPr="00C518B3" w:rsidTr="00C50FB4">
        <w:tc>
          <w:tcPr>
            <w:tcW w:w="2943" w:type="dxa"/>
          </w:tcPr>
          <w:p w:rsidR="00C518B3" w:rsidRPr="00C518B3" w:rsidRDefault="00C518B3" w:rsidP="00C50FB4">
            <w:r w:rsidRPr="00C518B3">
              <w:t>ФИО участников, дата рождения</w:t>
            </w:r>
          </w:p>
        </w:tc>
        <w:tc>
          <w:tcPr>
            <w:tcW w:w="1134" w:type="dxa"/>
          </w:tcPr>
          <w:p w:rsidR="00C518B3" w:rsidRPr="00C518B3" w:rsidRDefault="00C518B3" w:rsidP="00C50FB4">
            <w:r w:rsidRPr="00C518B3">
              <w:t>Класс</w:t>
            </w:r>
          </w:p>
        </w:tc>
        <w:tc>
          <w:tcPr>
            <w:tcW w:w="2410" w:type="dxa"/>
          </w:tcPr>
          <w:p w:rsidR="00C518B3" w:rsidRPr="00C518B3" w:rsidRDefault="00C518B3" w:rsidP="00C50FB4">
            <w:r w:rsidRPr="00C518B3">
              <w:t xml:space="preserve"> Домашний адрес</w:t>
            </w:r>
          </w:p>
          <w:p w:rsidR="00C518B3" w:rsidRPr="00C518B3" w:rsidRDefault="00C518B3" w:rsidP="00C50FB4">
            <w:r w:rsidRPr="00C518B3">
              <w:t>учащегося</w:t>
            </w:r>
          </w:p>
        </w:tc>
        <w:tc>
          <w:tcPr>
            <w:tcW w:w="3594" w:type="dxa"/>
          </w:tcPr>
          <w:p w:rsidR="00C518B3" w:rsidRPr="00C518B3" w:rsidRDefault="00C518B3" w:rsidP="00C50FB4">
            <w:r w:rsidRPr="00C518B3">
              <w:t>ФИО руководителя, домашний адрес, телефон</w:t>
            </w:r>
          </w:p>
        </w:tc>
      </w:tr>
      <w:tr w:rsidR="00C518B3" w:rsidRPr="00C518B3" w:rsidTr="00C50FB4">
        <w:trPr>
          <w:trHeight w:val="356"/>
        </w:trPr>
        <w:tc>
          <w:tcPr>
            <w:tcW w:w="2943" w:type="dxa"/>
            <w:tcBorders>
              <w:bottom w:val="single" w:sz="4" w:space="0" w:color="auto"/>
            </w:tcBorders>
          </w:tcPr>
          <w:p w:rsidR="00C518B3" w:rsidRPr="00C518B3" w:rsidRDefault="00C518B3" w:rsidP="00C50FB4">
            <w:r w:rsidRPr="00C518B3">
              <w:t>1.</w:t>
            </w:r>
          </w:p>
        </w:tc>
        <w:tc>
          <w:tcPr>
            <w:tcW w:w="1134" w:type="dxa"/>
            <w:tcBorders>
              <w:bottom w:val="single" w:sz="4" w:space="0" w:color="auto"/>
            </w:tcBorders>
          </w:tcPr>
          <w:p w:rsidR="00C518B3" w:rsidRPr="00C518B3" w:rsidRDefault="00C518B3" w:rsidP="00C50FB4"/>
        </w:tc>
        <w:tc>
          <w:tcPr>
            <w:tcW w:w="2410" w:type="dxa"/>
            <w:tcBorders>
              <w:bottom w:val="single" w:sz="4" w:space="0" w:color="auto"/>
            </w:tcBorders>
          </w:tcPr>
          <w:p w:rsidR="00C518B3" w:rsidRPr="00C518B3" w:rsidRDefault="00C518B3" w:rsidP="00C50FB4"/>
        </w:tc>
        <w:tc>
          <w:tcPr>
            <w:tcW w:w="3594" w:type="dxa"/>
            <w:vMerge w:val="restart"/>
          </w:tcPr>
          <w:p w:rsidR="00C518B3" w:rsidRPr="00C518B3" w:rsidRDefault="00C518B3" w:rsidP="00C50FB4"/>
        </w:tc>
      </w:tr>
      <w:tr w:rsidR="00C518B3" w:rsidRPr="00C518B3" w:rsidTr="00C50FB4">
        <w:trPr>
          <w:trHeight w:val="262"/>
        </w:trPr>
        <w:tc>
          <w:tcPr>
            <w:tcW w:w="2943" w:type="dxa"/>
            <w:tcBorders>
              <w:top w:val="single" w:sz="4" w:space="0" w:color="auto"/>
              <w:bottom w:val="single" w:sz="4" w:space="0" w:color="auto"/>
            </w:tcBorders>
          </w:tcPr>
          <w:p w:rsidR="00C518B3" w:rsidRPr="00C518B3" w:rsidRDefault="00C518B3" w:rsidP="00C50FB4">
            <w:r w:rsidRPr="00C518B3">
              <w:t>2.</w:t>
            </w:r>
          </w:p>
        </w:tc>
        <w:tc>
          <w:tcPr>
            <w:tcW w:w="1134" w:type="dxa"/>
            <w:tcBorders>
              <w:top w:val="single" w:sz="4" w:space="0" w:color="auto"/>
              <w:bottom w:val="single" w:sz="4" w:space="0" w:color="auto"/>
            </w:tcBorders>
          </w:tcPr>
          <w:p w:rsidR="00C518B3" w:rsidRPr="00C518B3" w:rsidRDefault="00C518B3" w:rsidP="00C50FB4"/>
        </w:tc>
        <w:tc>
          <w:tcPr>
            <w:tcW w:w="2410" w:type="dxa"/>
            <w:tcBorders>
              <w:top w:val="single" w:sz="4" w:space="0" w:color="auto"/>
              <w:bottom w:val="single" w:sz="4" w:space="0" w:color="auto"/>
            </w:tcBorders>
          </w:tcPr>
          <w:p w:rsidR="00C518B3" w:rsidRPr="00C518B3" w:rsidRDefault="00C518B3" w:rsidP="00C50FB4"/>
        </w:tc>
        <w:tc>
          <w:tcPr>
            <w:tcW w:w="3594" w:type="dxa"/>
            <w:vMerge/>
          </w:tcPr>
          <w:p w:rsidR="00C518B3" w:rsidRPr="00C518B3" w:rsidRDefault="00C518B3" w:rsidP="00C50FB4"/>
        </w:tc>
      </w:tr>
      <w:tr w:rsidR="00C518B3" w:rsidRPr="00C518B3" w:rsidTr="00C50FB4">
        <w:trPr>
          <w:trHeight w:val="285"/>
        </w:trPr>
        <w:tc>
          <w:tcPr>
            <w:tcW w:w="2943" w:type="dxa"/>
            <w:tcBorders>
              <w:top w:val="single" w:sz="4" w:space="0" w:color="auto"/>
              <w:bottom w:val="single" w:sz="4" w:space="0" w:color="auto"/>
            </w:tcBorders>
          </w:tcPr>
          <w:p w:rsidR="00C518B3" w:rsidRPr="00C518B3" w:rsidRDefault="00C518B3" w:rsidP="00C50FB4">
            <w:r w:rsidRPr="00C518B3">
              <w:t>3.</w:t>
            </w:r>
          </w:p>
        </w:tc>
        <w:tc>
          <w:tcPr>
            <w:tcW w:w="1134" w:type="dxa"/>
            <w:tcBorders>
              <w:top w:val="single" w:sz="4" w:space="0" w:color="auto"/>
              <w:bottom w:val="single" w:sz="4" w:space="0" w:color="auto"/>
            </w:tcBorders>
          </w:tcPr>
          <w:p w:rsidR="00C518B3" w:rsidRPr="00C518B3" w:rsidRDefault="00C518B3" w:rsidP="00C50FB4"/>
        </w:tc>
        <w:tc>
          <w:tcPr>
            <w:tcW w:w="2410" w:type="dxa"/>
            <w:tcBorders>
              <w:top w:val="single" w:sz="4" w:space="0" w:color="auto"/>
              <w:bottom w:val="single" w:sz="4" w:space="0" w:color="auto"/>
            </w:tcBorders>
          </w:tcPr>
          <w:p w:rsidR="00C518B3" w:rsidRPr="00C518B3" w:rsidRDefault="00C518B3" w:rsidP="00C50FB4"/>
        </w:tc>
        <w:tc>
          <w:tcPr>
            <w:tcW w:w="3594" w:type="dxa"/>
            <w:vMerge/>
          </w:tcPr>
          <w:p w:rsidR="00C518B3" w:rsidRPr="00C518B3" w:rsidRDefault="00C518B3" w:rsidP="00C50FB4"/>
        </w:tc>
      </w:tr>
      <w:tr w:rsidR="00C518B3" w:rsidRPr="00A21674" w:rsidTr="00C50FB4">
        <w:trPr>
          <w:trHeight w:val="286"/>
        </w:trPr>
        <w:tc>
          <w:tcPr>
            <w:tcW w:w="2943" w:type="dxa"/>
            <w:tcBorders>
              <w:top w:val="single" w:sz="4" w:space="0" w:color="auto"/>
              <w:bottom w:val="single" w:sz="4" w:space="0" w:color="auto"/>
            </w:tcBorders>
          </w:tcPr>
          <w:p w:rsidR="00C518B3" w:rsidRPr="00A21674" w:rsidRDefault="00C518B3" w:rsidP="00C50FB4">
            <w:r w:rsidRPr="00A21674">
              <w:t>4.</w:t>
            </w:r>
          </w:p>
        </w:tc>
        <w:tc>
          <w:tcPr>
            <w:tcW w:w="1134" w:type="dxa"/>
            <w:tcBorders>
              <w:top w:val="single" w:sz="4" w:space="0" w:color="auto"/>
              <w:bottom w:val="single" w:sz="4" w:space="0" w:color="auto"/>
            </w:tcBorders>
          </w:tcPr>
          <w:p w:rsidR="00C518B3" w:rsidRPr="00A21674" w:rsidRDefault="00C518B3" w:rsidP="00C50FB4"/>
        </w:tc>
        <w:tc>
          <w:tcPr>
            <w:tcW w:w="2410" w:type="dxa"/>
            <w:tcBorders>
              <w:top w:val="single" w:sz="4" w:space="0" w:color="auto"/>
              <w:bottom w:val="single" w:sz="4" w:space="0" w:color="auto"/>
            </w:tcBorders>
          </w:tcPr>
          <w:p w:rsidR="00C518B3" w:rsidRPr="00A21674" w:rsidRDefault="00C518B3" w:rsidP="00C50FB4"/>
        </w:tc>
        <w:tc>
          <w:tcPr>
            <w:tcW w:w="3594" w:type="dxa"/>
            <w:vMerge/>
          </w:tcPr>
          <w:p w:rsidR="00C518B3" w:rsidRPr="00A21674" w:rsidRDefault="00C518B3" w:rsidP="00C50FB4"/>
        </w:tc>
      </w:tr>
      <w:tr w:rsidR="00C518B3" w:rsidRPr="00A21674" w:rsidTr="00C50FB4">
        <w:trPr>
          <w:trHeight w:val="142"/>
        </w:trPr>
        <w:tc>
          <w:tcPr>
            <w:tcW w:w="2943" w:type="dxa"/>
            <w:tcBorders>
              <w:top w:val="single" w:sz="4" w:space="0" w:color="auto"/>
            </w:tcBorders>
          </w:tcPr>
          <w:p w:rsidR="00C518B3" w:rsidRPr="00A21674" w:rsidRDefault="00C518B3" w:rsidP="00C50FB4">
            <w:r w:rsidRPr="00A21674">
              <w:t>5.</w:t>
            </w:r>
          </w:p>
        </w:tc>
        <w:tc>
          <w:tcPr>
            <w:tcW w:w="1134" w:type="dxa"/>
            <w:tcBorders>
              <w:top w:val="single" w:sz="4" w:space="0" w:color="auto"/>
            </w:tcBorders>
          </w:tcPr>
          <w:p w:rsidR="00C518B3" w:rsidRPr="00A21674" w:rsidRDefault="00C518B3" w:rsidP="00C50FB4"/>
        </w:tc>
        <w:tc>
          <w:tcPr>
            <w:tcW w:w="2410" w:type="dxa"/>
            <w:tcBorders>
              <w:top w:val="single" w:sz="4" w:space="0" w:color="auto"/>
            </w:tcBorders>
          </w:tcPr>
          <w:p w:rsidR="00C518B3" w:rsidRPr="00A21674" w:rsidRDefault="00C518B3" w:rsidP="00C50FB4"/>
        </w:tc>
        <w:tc>
          <w:tcPr>
            <w:tcW w:w="3594" w:type="dxa"/>
            <w:vMerge/>
          </w:tcPr>
          <w:p w:rsidR="00C518B3" w:rsidRPr="00A21674" w:rsidRDefault="00C518B3" w:rsidP="00C50FB4"/>
        </w:tc>
      </w:tr>
    </w:tbl>
    <w:p w:rsidR="00C518B3" w:rsidRPr="00A707BA" w:rsidRDefault="00C518B3" w:rsidP="00C518B3"/>
    <w:p w:rsidR="00297F6E" w:rsidRDefault="00297F6E" w:rsidP="00D43F8A">
      <w:pPr>
        <w:jc w:val="center"/>
        <w:rPr>
          <w:b/>
        </w:rPr>
      </w:pPr>
    </w:p>
    <w:p w:rsidR="00C50FB4" w:rsidRPr="009F7546" w:rsidRDefault="00C50FB4" w:rsidP="00C50FB4">
      <w:pPr>
        <w:widowControl w:val="0"/>
        <w:jc w:val="center"/>
        <w:rPr>
          <w:b/>
          <w:caps/>
        </w:rPr>
      </w:pPr>
      <w:r w:rsidRPr="009F7546">
        <w:rPr>
          <w:b/>
          <w:caps/>
        </w:rPr>
        <w:t>Положение</w:t>
      </w:r>
    </w:p>
    <w:p w:rsidR="00C50FB4" w:rsidRPr="009F7546" w:rsidRDefault="00C50FB4" w:rsidP="00C50FB4">
      <w:pPr>
        <w:widowControl w:val="0"/>
        <w:jc w:val="center"/>
        <w:rPr>
          <w:b/>
          <w:bCs/>
        </w:rPr>
      </w:pPr>
      <w:r w:rsidRPr="009F7546">
        <w:rPr>
          <w:b/>
        </w:rPr>
        <w:t>о проведении муниципального</w:t>
      </w:r>
      <w:r w:rsidR="006C7D7B">
        <w:rPr>
          <w:b/>
        </w:rPr>
        <w:t xml:space="preserve"> (заочного)</w:t>
      </w:r>
      <w:r w:rsidRPr="009F7546">
        <w:rPr>
          <w:b/>
        </w:rPr>
        <w:t xml:space="preserve"> этапа </w:t>
      </w:r>
      <w:r w:rsidRPr="009F7546">
        <w:rPr>
          <w:b/>
          <w:bCs/>
        </w:rPr>
        <w:t xml:space="preserve">краевого конкурса-выставки </w:t>
      </w:r>
    </w:p>
    <w:p w:rsidR="00C50FB4" w:rsidRDefault="00C50FB4" w:rsidP="00C50FB4">
      <w:pPr>
        <w:widowControl w:val="0"/>
        <w:jc w:val="center"/>
        <w:rPr>
          <w:b/>
          <w:bCs/>
        </w:rPr>
      </w:pPr>
      <w:r w:rsidRPr="009F7546">
        <w:rPr>
          <w:b/>
          <w:bCs/>
        </w:rPr>
        <w:t xml:space="preserve">научно-технического творчества молодежи </w:t>
      </w:r>
    </w:p>
    <w:p w:rsidR="00C50FB4" w:rsidRPr="009F7546" w:rsidRDefault="00C50FB4" w:rsidP="00C50FB4">
      <w:pPr>
        <w:widowControl w:val="0"/>
        <w:jc w:val="center"/>
        <w:rPr>
          <w:b/>
          <w:bCs/>
        </w:rPr>
      </w:pPr>
      <w:r w:rsidRPr="009F7546">
        <w:rPr>
          <w:b/>
          <w:bCs/>
        </w:rPr>
        <w:t xml:space="preserve">«ТАЛАНТЫ </w:t>
      </w:r>
      <w:r w:rsidRPr="009F7546">
        <w:rPr>
          <w:b/>
          <w:bCs/>
          <w:lang w:val="en-US"/>
        </w:rPr>
        <w:t>XXI</w:t>
      </w:r>
      <w:r w:rsidRPr="009F7546">
        <w:rPr>
          <w:b/>
          <w:bCs/>
        </w:rPr>
        <w:t xml:space="preserve"> ВЕКА»</w:t>
      </w:r>
    </w:p>
    <w:p w:rsidR="00C50FB4" w:rsidRPr="009F7546" w:rsidRDefault="00C50FB4" w:rsidP="00C50FB4">
      <w:pPr>
        <w:widowControl w:val="0"/>
        <w:jc w:val="center"/>
        <w:rPr>
          <w:b/>
        </w:rPr>
      </w:pPr>
    </w:p>
    <w:p w:rsidR="00C50FB4" w:rsidRPr="009F7546" w:rsidRDefault="00C50FB4" w:rsidP="00C50FB4">
      <w:pPr>
        <w:widowControl w:val="0"/>
        <w:rPr>
          <w:u w:val="single"/>
        </w:rPr>
      </w:pPr>
      <w:r w:rsidRPr="009F7546">
        <w:rPr>
          <w:u w:val="single"/>
        </w:rPr>
        <w:t>ОБЩИЕ ПОЛОЖЕНИЯ</w:t>
      </w:r>
    </w:p>
    <w:p w:rsidR="00C50FB4" w:rsidRPr="009F7546" w:rsidRDefault="00C50FB4" w:rsidP="00C50FB4">
      <w:pPr>
        <w:widowControl w:val="0"/>
        <w:jc w:val="both"/>
      </w:pPr>
      <w:r w:rsidRPr="009F7546">
        <w:t xml:space="preserve">1.1. Настоящее Положение определяет общий порядок организации и проведения </w:t>
      </w:r>
      <w:r>
        <w:t xml:space="preserve">муниципального этапа </w:t>
      </w:r>
      <w:r w:rsidRPr="009F7546">
        <w:rPr>
          <w:bCs/>
        </w:rPr>
        <w:t xml:space="preserve">краевого конкурса-выставки научно-технического творчества молодежи «Таланты </w:t>
      </w:r>
      <w:r w:rsidRPr="009F7546">
        <w:rPr>
          <w:bCs/>
          <w:lang w:val="en-US"/>
        </w:rPr>
        <w:t>XXI</w:t>
      </w:r>
      <w:r w:rsidRPr="009F7546">
        <w:rPr>
          <w:bCs/>
        </w:rPr>
        <w:t xml:space="preserve"> века»</w:t>
      </w:r>
      <w:r w:rsidRPr="009F7546">
        <w:t xml:space="preserve"> (далее – Конкурс).</w:t>
      </w:r>
    </w:p>
    <w:p w:rsidR="00C50FB4" w:rsidRPr="009F7546" w:rsidRDefault="00C50FB4" w:rsidP="00C50FB4">
      <w:pPr>
        <w:widowControl w:val="0"/>
        <w:jc w:val="both"/>
      </w:pPr>
      <w:r w:rsidRPr="009F7546">
        <w:t xml:space="preserve">1.2. Организаторами Конкурса являются </w:t>
      </w:r>
      <w:r>
        <w:t>комитет образования администрации города Ставрополя, непосредственное проведение возлагается на муниципальное бюджетное учреждение дополнительного образования Ставропольский Дворец детского творчества.</w:t>
      </w:r>
    </w:p>
    <w:p w:rsidR="00C50FB4" w:rsidRPr="009F7546" w:rsidRDefault="00C50FB4" w:rsidP="00C50FB4">
      <w:pPr>
        <w:widowControl w:val="0"/>
        <w:rPr>
          <w:u w:val="single"/>
        </w:rPr>
      </w:pPr>
      <w:r w:rsidRPr="009F7546">
        <w:rPr>
          <w:u w:val="single"/>
        </w:rPr>
        <w:t>ЦЕЛИ И ЗАДАЧИ КОНКУРСА</w:t>
      </w:r>
    </w:p>
    <w:p w:rsidR="00C50FB4" w:rsidRPr="009F7546" w:rsidRDefault="00C50FB4" w:rsidP="00C50FB4">
      <w:pPr>
        <w:widowControl w:val="0"/>
        <w:jc w:val="both"/>
      </w:pPr>
      <w:r w:rsidRPr="009F7546">
        <w:t xml:space="preserve">2.1. Основной </w:t>
      </w:r>
      <w:r w:rsidRPr="009F7546">
        <w:rPr>
          <w:u w:val="single"/>
        </w:rPr>
        <w:t xml:space="preserve">целью </w:t>
      </w:r>
      <w:r w:rsidRPr="009F7546">
        <w:t xml:space="preserve">Конкурса является развитие интеллектуальных способностей, ценностно-смысловых и информационных компетенций, стимулирование интереса к углубленному изучению технических наук, к экспериментальной, инновационной, конструкторской и рационализаторской деятельности обучающихся образовательных организаций </w:t>
      </w:r>
      <w:r>
        <w:t>города Ставрополя</w:t>
      </w:r>
      <w:r w:rsidRPr="009F7546">
        <w:t xml:space="preserve">. </w:t>
      </w:r>
    </w:p>
    <w:p w:rsidR="00C50FB4" w:rsidRPr="009F7546" w:rsidRDefault="00C50FB4" w:rsidP="00C50FB4">
      <w:pPr>
        <w:widowControl w:val="0"/>
        <w:jc w:val="both"/>
        <w:rPr>
          <w:u w:val="single"/>
        </w:rPr>
      </w:pPr>
      <w:r w:rsidRPr="009F7546">
        <w:t xml:space="preserve">2.1. </w:t>
      </w:r>
      <w:r w:rsidRPr="009F7546">
        <w:rPr>
          <w:u w:val="single"/>
        </w:rPr>
        <w:t>Задачи Конкурса:</w:t>
      </w:r>
    </w:p>
    <w:p w:rsidR="00C50FB4" w:rsidRPr="009F7546" w:rsidRDefault="00C50FB4" w:rsidP="00C50FB4">
      <w:pPr>
        <w:widowControl w:val="0"/>
        <w:jc w:val="both"/>
      </w:pPr>
      <w:r w:rsidRPr="009F7546">
        <w:t>- привлечение детей и молодежи к занятиям научно-техническим творчеством, приобщение их к науке и изобретательству;</w:t>
      </w:r>
    </w:p>
    <w:p w:rsidR="00C50FB4" w:rsidRPr="009F7546" w:rsidRDefault="00C50FB4" w:rsidP="00C50FB4">
      <w:pPr>
        <w:widowControl w:val="0"/>
        <w:jc w:val="both"/>
      </w:pPr>
      <w:r w:rsidRPr="009F7546">
        <w:t>- поиск новых идей, фиксация новых тенденций в развитии интеллектуального и технического творчества обучающихся;</w:t>
      </w:r>
    </w:p>
    <w:p w:rsidR="00C50FB4" w:rsidRPr="009F7546" w:rsidRDefault="00C50FB4" w:rsidP="00C50FB4">
      <w:pPr>
        <w:widowControl w:val="0"/>
        <w:jc w:val="both"/>
      </w:pPr>
      <w:r w:rsidRPr="009F7546">
        <w:t xml:space="preserve">- пропаганда достижений обучающихся, передового педагогического опыта образовательных организаций </w:t>
      </w:r>
      <w:r>
        <w:t>города Ставрополя</w:t>
      </w:r>
      <w:r w:rsidRPr="009F7546">
        <w:t>;</w:t>
      </w:r>
    </w:p>
    <w:p w:rsidR="00C50FB4" w:rsidRPr="009F7546" w:rsidRDefault="00C50FB4" w:rsidP="00C50FB4">
      <w:pPr>
        <w:widowControl w:val="0"/>
        <w:jc w:val="both"/>
      </w:pPr>
      <w:r w:rsidRPr="009F7546">
        <w:t>- привлечение обучающихся к решению научно-исследовательских и технических задач приоритетных отраслей промышленности, поддержка профессионального становления молодежи;</w:t>
      </w:r>
    </w:p>
    <w:p w:rsidR="00C50FB4" w:rsidRPr="009F7546" w:rsidRDefault="00C50FB4" w:rsidP="00C50FB4">
      <w:pPr>
        <w:widowControl w:val="0"/>
        <w:jc w:val="both"/>
      </w:pPr>
      <w:r w:rsidRPr="009F7546">
        <w:t xml:space="preserve">- поиск молодых талантов, их поддержка и предоставление дополнительных возможностей для реализации их творческих идей; </w:t>
      </w:r>
    </w:p>
    <w:p w:rsidR="00C50FB4" w:rsidRPr="009F7546" w:rsidRDefault="00C50FB4" w:rsidP="00C50FB4">
      <w:pPr>
        <w:widowControl w:val="0"/>
        <w:jc w:val="both"/>
      </w:pPr>
      <w:r w:rsidRPr="009F7546">
        <w:t xml:space="preserve">- формирование потенциального состава команды </w:t>
      </w:r>
      <w:r>
        <w:t>города Ставрополя</w:t>
      </w:r>
      <w:r w:rsidRPr="009F7546">
        <w:t xml:space="preserve"> для участия в</w:t>
      </w:r>
      <w:r>
        <w:t xml:space="preserve"> краевых,</w:t>
      </w:r>
      <w:r w:rsidRPr="009F7546">
        <w:t xml:space="preserve"> всероссийских и международных мероприятиях по научно-техническому творчеству и исследовательской деятельности;</w:t>
      </w:r>
    </w:p>
    <w:p w:rsidR="00C50FB4" w:rsidRPr="009F7546" w:rsidRDefault="00C50FB4" w:rsidP="00C50FB4">
      <w:pPr>
        <w:widowControl w:val="0"/>
        <w:jc w:val="both"/>
      </w:pPr>
      <w:r w:rsidRPr="009F7546">
        <w:t>-</w:t>
      </w:r>
      <w:r w:rsidRPr="009F7546">
        <w:rPr>
          <w:color w:val="FF0000"/>
        </w:rPr>
        <w:t xml:space="preserve"> </w:t>
      </w:r>
      <w:r w:rsidRPr="009F7546">
        <w:t xml:space="preserve">развитие у </w:t>
      </w:r>
      <w:proofErr w:type="gramStart"/>
      <w:r w:rsidRPr="009F7546">
        <w:t>обучающихся</w:t>
      </w:r>
      <w:proofErr w:type="gramEnd"/>
      <w:r w:rsidRPr="009F7546">
        <w:t xml:space="preserve"> исторического сознания, музейной и информационной культуры, воспитания осознанной потребности в творческом отношении к профессии технической направленности.</w:t>
      </w:r>
    </w:p>
    <w:p w:rsidR="00C50FB4" w:rsidRPr="009F7546" w:rsidRDefault="00C50FB4" w:rsidP="00C50FB4">
      <w:pPr>
        <w:widowControl w:val="0"/>
        <w:rPr>
          <w:u w:val="single"/>
        </w:rPr>
      </w:pPr>
      <w:r w:rsidRPr="009F7546">
        <w:rPr>
          <w:u w:val="single"/>
        </w:rPr>
        <w:t>СРОКИ И ПОРЯДОК ПРОВЕДЕНИЯ КОНКУРСА</w:t>
      </w:r>
    </w:p>
    <w:p w:rsidR="00C50FB4" w:rsidRPr="009F7546" w:rsidRDefault="00C50FB4" w:rsidP="00C50FB4">
      <w:pPr>
        <w:widowControl w:val="0"/>
        <w:jc w:val="both"/>
      </w:pPr>
      <w:r w:rsidRPr="009F7546">
        <w:lastRenderedPageBreak/>
        <w:t xml:space="preserve">3.1. </w:t>
      </w:r>
      <w:r>
        <w:t>Конкурс</w:t>
      </w:r>
      <w:r w:rsidRPr="009F7546">
        <w:rPr>
          <w:bCs/>
        </w:rPr>
        <w:t xml:space="preserve"> </w:t>
      </w:r>
      <w:r w:rsidRPr="009F7546">
        <w:t>проводится в три этапа:</w:t>
      </w:r>
    </w:p>
    <w:p w:rsidR="00C50FB4" w:rsidRPr="009F7546" w:rsidRDefault="00C50FB4" w:rsidP="00C50FB4">
      <w:pPr>
        <w:widowControl w:val="0"/>
        <w:jc w:val="both"/>
        <w:rPr>
          <w:spacing w:val="-2"/>
        </w:rPr>
      </w:pPr>
      <w:r w:rsidRPr="009F7546">
        <w:rPr>
          <w:spacing w:val="-2"/>
        </w:rPr>
        <w:t>Первый этап – с 23 января по 06</w:t>
      </w:r>
      <w:r>
        <w:rPr>
          <w:spacing w:val="-2"/>
        </w:rPr>
        <w:t xml:space="preserve"> февраля 2018</w:t>
      </w:r>
      <w:r w:rsidRPr="009F7546">
        <w:rPr>
          <w:spacing w:val="-2"/>
        </w:rPr>
        <w:t xml:space="preserve"> года – муниципальный</w:t>
      </w:r>
      <w:r w:rsidR="006C7D7B">
        <w:rPr>
          <w:spacing w:val="-2"/>
        </w:rPr>
        <w:t xml:space="preserve"> (заочный)</w:t>
      </w:r>
      <w:r w:rsidRPr="009F7546">
        <w:rPr>
          <w:spacing w:val="-2"/>
        </w:rPr>
        <w:t xml:space="preserve">. Проводится </w:t>
      </w:r>
      <w:r>
        <w:rPr>
          <w:spacing w:val="-2"/>
        </w:rPr>
        <w:t>комитетом образования администрации города Ставрополя и Ставропольским Дворцом детского творчества.</w:t>
      </w:r>
    </w:p>
    <w:p w:rsidR="00C50FB4" w:rsidRPr="009F7546" w:rsidRDefault="00C50FB4" w:rsidP="00C50FB4">
      <w:pPr>
        <w:widowControl w:val="0"/>
        <w:jc w:val="both"/>
        <w:rPr>
          <w:spacing w:val="-6"/>
        </w:rPr>
      </w:pPr>
      <w:r w:rsidRPr="009F7546">
        <w:rPr>
          <w:spacing w:val="-6"/>
        </w:rPr>
        <w:t>Второй этап – с 07 до 20 февраля 201</w:t>
      </w:r>
      <w:r w:rsidR="006C7D7B">
        <w:rPr>
          <w:spacing w:val="-6"/>
        </w:rPr>
        <w:t>8</w:t>
      </w:r>
      <w:r w:rsidRPr="009F7546">
        <w:rPr>
          <w:spacing w:val="-6"/>
        </w:rPr>
        <w:t xml:space="preserve"> года – краевой заочный. Проводится </w:t>
      </w:r>
      <w:r w:rsidRPr="009F7546">
        <w:t xml:space="preserve">ГБУ ДО </w:t>
      </w:r>
      <w:proofErr w:type="spellStart"/>
      <w:r w:rsidRPr="009F7546">
        <w:t>КЦРТДиЮ</w:t>
      </w:r>
      <w:proofErr w:type="spellEnd"/>
      <w:r w:rsidRPr="009F7546">
        <w:rPr>
          <w:spacing w:val="-6"/>
        </w:rPr>
        <w:t>.</w:t>
      </w:r>
    </w:p>
    <w:p w:rsidR="00C50FB4" w:rsidRPr="009F7546" w:rsidRDefault="00C50FB4" w:rsidP="00C50FB4">
      <w:pPr>
        <w:widowControl w:val="0"/>
        <w:jc w:val="both"/>
      </w:pPr>
      <w:r w:rsidRPr="009F7546">
        <w:t>Третий этап – 28 февраля 201</w:t>
      </w:r>
      <w:r w:rsidR="006C7D7B">
        <w:t>8</w:t>
      </w:r>
      <w:r w:rsidRPr="009F7546">
        <w:t xml:space="preserve">года – финал. Проводится министерством совместно с  ГБУ ДО </w:t>
      </w:r>
      <w:proofErr w:type="spellStart"/>
      <w:r w:rsidRPr="009F7546">
        <w:t>КЦРТДиЮ</w:t>
      </w:r>
      <w:proofErr w:type="spellEnd"/>
      <w:r w:rsidRPr="009F7546">
        <w:t xml:space="preserve"> на базе Центра.</w:t>
      </w:r>
    </w:p>
    <w:p w:rsidR="00C50FB4" w:rsidRPr="009F7546" w:rsidRDefault="00C50FB4" w:rsidP="00C50FB4">
      <w:pPr>
        <w:widowControl w:val="0"/>
        <w:rPr>
          <w:u w:val="single"/>
        </w:rPr>
      </w:pPr>
      <w:r w:rsidRPr="009F7546">
        <w:rPr>
          <w:u w:val="single"/>
        </w:rPr>
        <w:t>УЧАСТНИКИ КОНКУРСА</w:t>
      </w:r>
    </w:p>
    <w:p w:rsidR="00C50FB4" w:rsidRPr="009F7546" w:rsidRDefault="00C50FB4" w:rsidP="00C50FB4">
      <w:pPr>
        <w:widowControl w:val="0"/>
        <w:jc w:val="both"/>
      </w:pPr>
      <w:r w:rsidRPr="009F7546">
        <w:t xml:space="preserve">4.1. Участниками Конкурса являются обучающиеся образовательных организаций </w:t>
      </w:r>
      <w:r>
        <w:t>города Ставрополя</w:t>
      </w:r>
      <w:r w:rsidRPr="009F7546">
        <w:t xml:space="preserve"> в возрасте 13-17 лет;</w:t>
      </w:r>
    </w:p>
    <w:p w:rsidR="00C50FB4" w:rsidRPr="009F7546" w:rsidRDefault="00C50FB4" w:rsidP="00C50FB4">
      <w:pPr>
        <w:widowControl w:val="0"/>
        <w:rPr>
          <w:u w:val="single"/>
        </w:rPr>
      </w:pPr>
      <w:r w:rsidRPr="009F7546">
        <w:rPr>
          <w:u w:val="single"/>
        </w:rPr>
        <w:t xml:space="preserve"> ОРГКОМИТЕТ КОНКУРСА, ЖЮРИ КОНКУРСА</w:t>
      </w:r>
    </w:p>
    <w:p w:rsidR="00C50FB4" w:rsidRPr="009F7546" w:rsidRDefault="00C50FB4" w:rsidP="00C50FB4">
      <w:pPr>
        <w:widowControl w:val="0"/>
        <w:jc w:val="both"/>
      </w:pPr>
      <w:r w:rsidRPr="009F7546">
        <w:t>5.1. Для организации работы по подготовке и проведению Конкурса утверждается состав организационного комитета (далее - оргкомитет).</w:t>
      </w:r>
    </w:p>
    <w:p w:rsidR="00C50FB4" w:rsidRPr="009F7546" w:rsidRDefault="00C50FB4" w:rsidP="00C50FB4">
      <w:pPr>
        <w:widowControl w:val="0"/>
        <w:jc w:val="both"/>
      </w:pPr>
      <w:r w:rsidRPr="009F7546">
        <w:t xml:space="preserve">5.2. В состав оргкомитета первого этапа входят руководители и педагогические работники </w:t>
      </w:r>
      <w:r>
        <w:t>комитета образования администрации города Ставрополя,</w:t>
      </w:r>
      <w:r w:rsidRPr="009F7546">
        <w:t xml:space="preserve"> общеобразовательных организаций, организаций дополнительного образования детей</w:t>
      </w:r>
    </w:p>
    <w:p w:rsidR="00C50FB4" w:rsidRPr="009F7546" w:rsidRDefault="00C50FB4" w:rsidP="00C50FB4">
      <w:pPr>
        <w:widowControl w:val="0"/>
        <w:jc w:val="both"/>
      </w:pPr>
      <w:r w:rsidRPr="009F7546">
        <w:t xml:space="preserve">5.3. В работе оргкомитета второго и третьего этапов Конкурса принимают участие специалисты министерства и ГБУ ДО </w:t>
      </w:r>
      <w:proofErr w:type="spellStart"/>
      <w:r w:rsidRPr="009F7546">
        <w:t>КЦРТДиЮ</w:t>
      </w:r>
      <w:proofErr w:type="spellEnd"/>
      <w:r w:rsidRPr="009F7546">
        <w:t>.</w:t>
      </w:r>
    </w:p>
    <w:p w:rsidR="00C50FB4" w:rsidRPr="009F7546" w:rsidRDefault="00C50FB4" w:rsidP="00C50FB4">
      <w:pPr>
        <w:widowControl w:val="0"/>
        <w:jc w:val="both"/>
      </w:pPr>
      <w:r w:rsidRPr="009F7546">
        <w:t>5.4. Функции оргкомитета:</w:t>
      </w:r>
    </w:p>
    <w:p w:rsidR="00C50FB4" w:rsidRPr="009F7546" w:rsidRDefault="00C50FB4" w:rsidP="00D31A6F">
      <w:pPr>
        <w:widowControl w:val="0"/>
        <w:numPr>
          <w:ilvl w:val="0"/>
          <w:numId w:val="95"/>
        </w:numPr>
        <w:tabs>
          <w:tab w:val="clear" w:pos="720"/>
          <w:tab w:val="num" w:pos="142"/>
          <w:tab w:val="left" w:pos="993"/>
        </w:tabs>
        <w:ind w:left="284" w:hanging="284"/>
        <w:jc w:val="both"/>
      </w:pPr>
      <w:r w:rsidRPr="009F7546">
        <w:t>установление сроков и порядка проведения Конкурса,</w:t>
      </w:r>
    </w:p>
    <w:p w:rsidR="00C50FB4" w:rsidRPr="009F7546" w:rsidRDefault="00C50FB4" w:rsidP="00D31A6F">
      <w:pPr>
        <w:widowControl w:val="0"/>
        <w:numPr>
          <w:ilvl w:val="0"/>
          <w:numId w:val="95"/>
        </w:numPr>
        <w:tabs>
          <w:tab w:val="clear" w:pos="720"/>
          <w:tab w:val="num" w:pos="142"/>
          <w:tab w:val="left" w:pos="993"/>
        </w:tabs>
        <w:ind w:left="284" w:hanging="284"/>
        <w:jc w:val="both"/>
      </w:pPr>
      <w:r w:rsidRPr="009F7546">
        <w:t>разработка документации для проведения Конкурса,</w:t>
      </w:r>
    </w:p>
    <w:p w:rsidR="00C50FB4" w:rsidRPr="009F7546" w:rsidRDefault="00C50FB4" w:rsidP="00D31A6F">
      <w:pPr>
        <w:widowControl w:val="0"/>
        <w:numPr>
          <w:ilvl w:val="0"/>
          <w:numId w:val="95"/>
        </w:numPr>
        <w:tabs>
          <w:tab w:val="clear" w:pos="720"/>
          <w:tab w:val="num" w:pos="142"/>
          <w:tab w:val="left" w:pos="993"/>
        </w:tabs>
        <w:ind w:left="284" w:hanging="284"/>
        <w:jc w:val="both"/>
      </w:pPr>
      <w:r w:rsidRPr="009F7546">
        <w:t xml:space="preserve">разработка критериев оценки конкурсных экспонатов, </w:t>
      </w:r>
    </w:p>
    <w:p w:rsidR="00C50FB4" w:rsidRPr="009F7546" w:rsidRDefault="00C50FB4" w:rsidP="00D31A6F">
      <w:pPr>
        <w:widowControl w:val="0"/>
        <w:numPr>
          <w:ilvl w:val="0"/>
          <w:numId w:val="95"/>
        </w:numPr>
        <w:tabs>
          <w:tab w:val="clear" w:pos="720"/>
          <w:tab w:val="num" w:pos="142"/>
          <w:tab w:val="left" w:pos="993"/>
        </w:tabs>
        <w:ind w:left="284" w:hanging="284"/>
        <w:jc w:val="both"/>
        <w:rPr>
          <w:rStyle w:val="FontStyle22"/>
        </w:rPr>
      </w:pPr>
      <w:r w:rsidRPr="009F7546">
        <w:rPr>
          <w:rStyle w:val="FontStyle22"/>
        </w:rPr>
        <w:t xml:space="preserve">утверждение состава и условий работы жюри в каждой номинации, </w:t>
      </w:r>
      <w:r w:rsidRPr="009F7546">
        <w:t>состава участников финала Конкурса</w:t>
      </w:r>
      <w:r w:rsidRPr="009F7546">
        <w:rPr>
          <w:rStyle w:val="FontStyle22"/>
        </w:rPr>
        <w:t xml:space="preserve">. </w:t>
      </w:r>
    </w:p>
    <w:p w:rsidR="00C50FB4" w:rsidRPr="009F7546" w:rsidRDefault="00C50FB4" w:rsidP="00C50FB4">
      <w:pPr>
        <w:widowControl w:val="0"/>
        <w:jc w:val="both"/>
      </w:pPr>
      <w:r w:rsidRPr="009F7546">
        <w:t>5.5. Оргкомитет обязан:</w:t>
      </w:r>
    </w:p>
    <w:p w:rsidR="00C50FB4" w:rsidRPr="00C50FB4" w:rsidRDefault="00C50FB4" w:rsidP="00D31A6F">
      <w:pPr>
        <w:pStyle w:val="ad"/>
        <w:widowControl w:val="0"/>
        <w:numPr>
          <w:ilvl w:val="0"/>
          <w:numId w:val="96"/>
        </w:numPr>
        <w:tabs>
          <w:tab w:val="left" w:pos="993"/>
        </w:tabs>
        <w:spacing w:after="0" w:line="240" w:lineRule="auto"/>
        <w:ind w:left="284" w:hanging="284"/>
        <w:jc w:val="both"/>
        <w:rPr>
          <w:rFonts w:ascii="Times New Roman" w:hAnsi="Times New Roman"/>
          <w:sz w:val="24"/>
          <w:szCs w:val="24"/>
        </w:rPr>
      </w:pPr>
      <w:r w:rsidRPr="00C50FB4">
        <w:rPr>
          <w:rFonts w:ascii="Times New Roman" w:hAnsi="Times New Roman"/>
          <w:sz w:val="24"/>
          <w:szCs w:val="24"/>
        </w:rPr>
        <w:t>создать равные условия для всех участников Конкурса,</w:t>
      </w:r>
    </w:p>
    <w:p w:rsidR="00C50FB4" w:rsidRPr="00C50FB4" w:rsidRDefault="00C50FB4" w:rsidP="00D31A6F">
      <w:pPr>
        <w:pStyle w:val="ad"/>
        <w:widowControl w:val="0"/>
        <w:numPr>
          <w:ilvl w:val="0"/>
          <w:numId w:val="96"/>
        </w:numPr>
        <w:tabs>
          <w:tab w:val="left" w:pos="993"/>
        </w:tabs>
        <w:spacing w:after="0" w:line="240" w:lineRule="auto"/>
        <w:ind w:left="284" w:hanging="284"/>
        <w:jc w:val="both"/>
        <w:rPr>
          <w:rFonts w:ascii="Times New Roman" w:hAnsi="Times New Roman"/>
          <w:sz w:val="24"/>
          <w:szCs w:val="24"/>
        </w:rPr>
      </w:pPr>
      <w:r w:rsidRPr="00C50FB4">
        <w:rPr>
          <w:rFonts w:ascii="Times New Roman" w:hAnsi="Times New Roman"/>
          <w:sz w:val="24"/>
          <w:szCs w:val="24"/>
        </w:rPr>
        <w:t xml:space="preserve">соблюдать конфиденциальность сведений об окончательных результатах Конкурса до даты официального объявления результатов. </w:t>
      </w:r>
    </w:p>
    <w:p w:rsidR="00C50FB4" w:rsidRPr="009F7546" w:rsidRDefault="00C50FB4" w:rsidP="00C50FB4">
      <w:pPr>
        <w:widowControl w:val="0"/>
        <w:tabs>
          <w:tab w:val="left" w:pos="993"/>
        </w:tabs>
        <w:jc w:val="both"/>
      </w:pPr>
      <w:r w:rsidRPr="009F7546">
        <w:t>5.6. Жюри Конкурса:</w:t>
      </w:r>
    </w:p>
    <w:p w:rsidR="00C50FB4" w:rsidRPr="009F7546" w:rsidRDefault="00C50FB4" w:rsidP="00C50FB4">
      <w:pPr>
        <w:widowControl w:val="0"/>
        <w:tabs>
          <w:tab w:val="left" w:pos="993"/>
        </w:tabs>
        <w:jc w:val="both"/>
      </w:pPr>
      <w:r w:rsidRPr="009F7546">
        <w:t>- проводит оценку конкурсных работ, поступивших на краевой этап в соответствии с критериями;</w:t>
      </w:r>
    </w:p>
    <w:p w:rsidR="00C50FB4" w:rsidRPr="009F7546" w:rsidRDefault="00C50FB4" w:rsidP="00C50FB4">
      <w:pPr>
        <w:widowControl w:val="0"/>
        <w:tabs>
          <w:tab w:val="left" w:pos="993"/>
        </w:tabs>
        <w:jc w:val="both"/>
      </w:pPr>
      <w:r w:rsidRPr="009F7546">
        <w:t xml:space="preserve">- определяет кандидатуры победителя и призеров Конкурса (по среднему баллу в каждой из номинаций); </w:t>
      </w:r>
    </w:p>
    <w:p w:rsidR="00C50FB4" w:rsidRPr="009F7546" w:rsidRDefault="00C50FB4" w:rsidP="00C50FB4">
      <w:pPr>
        <w:widowControl w:val="0"/>
        <w:tabs>
          <w:tab w:val="left" w:pos="993"/>
        </w:tabs>
        <w:jc w:val="both"/>
      </w:pPr>
      <w:r w:rsidRPr="009F7546">
        <w:t>- определяет по максимальному количеству баллов из общего числа победителей всех номинаций одного, кандидатура которого выдвигается на присуждение премии в рамках реализации мероприятий приоритетного национального проекта «Образование» в Ставропольском крае.</w:t>
      </w:r>
    </w:p>
    <w:p w:rsidR="00C50FB4" w:rsidRPr="009F7546" w:rsidRDefault="00C50FB4" w:rsidP="00C50FB4">
      <w:pPr>
        <w:widowControl w:val="0"/>
        <w:tabs>
          <w:tab w:val="left" w:pos="993"/>
        </w:tabs>
        <w:jc w:val="both"/>
      </w:pPr>
      <w:r w:rsidRPr="009F7546">
        <w:t>5.7. Решение жюри по каждой номинации является окончательным и изменению не подлежит, оформляется протоколом и утверждается председателем жюри. Оргкомитет информирует участников об итогах проведения Конкурса.</w:t>
      </w:r>
    </w:p>
    <w:p w:rsidR="00C50FB4" w:rsidRPr="00C50FB4" w:rsidRDefault="00C50FB4" w:rsidP="00C50FB4">
      <w:pPr>
        <w:widowControl w:val="0"/>
        <w:rPr>
          <w:u w:val="single"/>
        </w:rPr>
      </w:pPr>
      <w:r w:rsidRPr="00C50FB4">
        <w:rPr>
          <w:u w:val="single"/>
        </w:rPr>
        <w:t xml:space="preserve">НОМИНАЦИИ КОНКУРСА </w:t>
      </w:r>
    </w:p>
    <w:p w:rsidR="00C50FB4" w:rsidRPr="009F7546" w:rsidRDefault="00C50FB4" w:rsidP="00C50FB4">
      <w:pPr>
        <w:widowControl w:val="0"/>
        <w:jc w:val="both"/>
        <w:rPr>
          <w:rStyle w:val="FontStyle14"/>
        </w:rPr>
      </w:pPr>
      <w:r w:rsidRPr="00832CBE">
        <w:rPr>
          <w:rStyle w:val="FontStyle11"/>
        </w:rPr>
        <w:t>1)</w:t>
      </w:r>
      <w:r w:rsidRPr="009F7546">
        <w:rPr>
          <w:rStyle w:val="FontStyle11"/>
        </w:rPr>
        <w:t xml:space="preserve"> «Техническое моделирование»: </w:t>
      </w:r>
      <w:r w:rsidRPr="009F7546">
        <w:t>ави</w:t>
      </w:r>
      <w:proofErr w:type="gramStart"/>
      <w:r w:rsidRPr="009F7546">
        <w:t>а-</w:t>
      </w:r>
      <w:proofErr w:type="gramEnd"/>
      <w:r w:rsidRPr="009F7546">
        <w:t xml:space="preserve">, </w:t>
      </w:r>
      <w:proofErr w:type="spellStart"/>
      <w:r w:rsidRPr="009F7546">
        <w:t>ракето</w:t>
      </w:r>
      <w:proofErr w:type="spellEnd"/>
      <w:r w:rsidRPr="009F7546">
        <w:t xml:space="preserve">-, </w:t>
      </w:r>
      <w:proofErr w:type="spellStart"/>
      <w:r w:rsidRPr="009F7546">
        <w:t>судо</w:t>
      </w:r>
      <w:proofErr w:type="spellEnd"/>
      <w:r w:rsidRPr="009F7546">
        <w:t xml:space="preserve">-, автомодели, </w:t>
      </w:r>
      <w:r w:rsidRPr="009F7546">
        <w:rPr>
          <w:rStyle w:val="FontStyle14"/>
        </w:rPr>
        <w:t xml:space="preserve">модели-копии и действующие устройства спортивной, транспортной, военной техники; </w:t>
      </w:r>
    </w:p>
    <w:p w:rsidR="00C50FB4" w:rsidRPr="009F7546" w:rsidRDefault="00C50FB4" w:rsidP="00C50FB4">
      <w:pPr>
        <w:widowControl w:val="0"/>
        <w:jc w:val="both"/>
        <w:rPr>
          <w:rStyle w:val="FontStyle14"/>
        </w:rPr>
      </w:pPr>
      <w:r w:rsidRPr="00832CBE">
        <w:rPr>
          <w:rStyle w:val="FontStyle14"/>
          <w:b/>
        </w:rPr>
        <w:t>2) «Техническое конструирование»:</w:t>
      </w:r>
      <w:r w:rsidRPr="009F7546">
        <w:rPr>
          <w:rStyle w:val="FontStyle14"/>
        </w:rPr>
        <w:t xml:space="preserve"> общетехническое конструирование, промышленная техника, сельскохозяйственная техника; </w:t>
      </w:r>
    </w:p>
    <w:p w:rsidR="00C50FB4" w:rsidRPr="009F7546" w:rsidRDefault="00C50FB4" w:rsidP="00C50FB4">
      <w:pPr>
        <w:widowControl w:val="0"/>
        <w:jc w:val="both"/>
        <w:rPr>
          <w:color w:val="000000"/>
        </w:rPr>
      </w:pPr>
      <w:r w:rsidRPr="009F7546">
        <w:rPr>
          <w:rStyle w:val="FontStyle14"/>
        </w:rPr>
        <w:t>3) «</w:t>
      </w:r>
      <w:r w:rsidRPr="009F7546">
        <w:rPr>
          <w:rStyle w:val="FontStyle11"/>
        </w:rPr>
        <w:t>Радиотехника и радиоэлектроника»: п</w:t>
      </w:r>
      <w:r w:rsidRPr="009F7546">
        <w:rPr>
          <w:color w:val="000000"/>
        </w:rPr>
        <w:t xml:space="preserve">редставление и защита проектов и </w:t>
      </w:r>
      <w:r w:rsidRPr="009F7546">
        <w:t>изготовленных схем радиотехнических устройств, т</w:t>
      </w:r>
      <w:r w:rsidRPr="009F7546">
        <w:rPr>
          <w:color w:val="000000"/>
        </w:rPr>
        <w:t xml:space="preserve">ехнические решения в области радиопередачи и радиоприема; </w:t>
      </w:r>
    </w:p>
    <w:p w:rsidR="00C50FB4" w:rsidRPr="009F7546" w:rsidRDefault="00C50FB4" w:rsidP="00C50FB4">
      <w:pPr>
        <w:widowControl w:val="0"/>
        <w:jc w:val="both"/>
        <w:rPr>
          <w:rStyle w:val="FontStyle11"/>
          <w:b w:val="0"/>
        </w:rPr>
      </w:pPr>
      <w:r w:rsidRPr="009F7546">
        <w:rPr>
          <w:rStyle w:val="FontStyle11"/>
        </w:rPr>
        <w:t xml:space="preserve">4) «Информационные технологии»: </w:t>
      </w:r>
    </w:p>
    <w:p w:rsidR="00C50FB4" w:rsidRPr="009F7546" w:rsidRDefault="00C50FB4" w:rsidP="00C50FB4">
      <w:pPr>
        <w:widowControl w:val="0"/>
        <w:jc w:val="both"/>
      </w:pPr>
      <w:r w:rsidRPr="009F7546">
        <w:t xml:space="preserve">- информатика, вычислительная техника (представление и защита компьютерных программных продуктов: системных, административных, сервисных сетей, способствующих улучшению организации труда, проведению мониторингов окружающей среды, организации </w:t>
      </w:r>
      <w:r w:rsidRPr="009F7546">
        <w:lastRenderedPageBreak/>
        <w:t xml:space="preserve">учебного процесса в школе и внешкольном учреждении, изучению компьютерной техники); </w:t>
      </w:r>
    </w:p>
    <w:p w:rsidR="00C50FB4" w:rsidRPr="009F7546" w:rsidRDefault="00C50FB4" w:rsidP="00C50FB4">
      <w:pPr>
        <w:widowControl w:val="0"/>
        <w:jc w:val="both"/>
        <w:rPr>
          <w:rStyle w:val="FontStyle14"/>
        </w:rPr>
      </w:pPr>
      <w:r w:rsidRPr="009F7546">
        <w:t xml:space="preserve">- </w:t>
      </w:r>
      <w:proofErr w:type="spellStart"/>
      <w:r w:rsidRPr="009F7546">
        <w:t>мультимедийные</w:t>
      </w:r>
      <w:proofErr w:type="spellEnd"/>
      <w:r w:rsidRPr="009F7546">
        <w:t xml:space="preserve"> технологии (представление </w:t>
      </w:r>
      <w:proofErr w:type="spellStart"/>
      <w:r w:rsidRPr="009F7546">
        <w:t>мультимедийных</w:t>
      </w:r>
      <w:proofErr w:type="spellEnd"/>
      <w:r w:rsidRPr="009F7546">
        <w:t xml:space="preserve"> продуктов: обучающих и справочных, WEB-сайтов с элементами мультимедиа, компьютерных </w:t>
      </w:r>
      <w:proofErr w:type="spellStart"/>
      <w:r w:rsidRPr="009F7546">
        <w:t>анимаций</w:t>
      </w:r>
      <w:proofErr w:type="spellEnd"/>
      <w:r w:rsidRPr="009F7546">
        <w:t xml:space="preserve"> и презентаций общественно значимой тематики)</w:t>
      </w:r>
      <w:r w:rsidRPr="009F7546">
        <w:rPr>
          <w:rStyle w:val="FontStyle14"/>
        </w:rPr>
        <w:t xml:space="preserve">; </w:t>
      </w:r>
    </w:p>
    <w:p w:rsidR="00C50FB4" w:rsidRPr="009F7546" w:rsidRDefault="00C50FB4" w:rsidP="00C50FB4">
      <w:pPr>
        <w:widowControl w:val="0"/>
        <w:jc w:val="both"/>
      </w:pPr>
      <w:r w:rsidRPr="009F7546">
        <w:rPr>
          <w:rStyle w:val="FontStyle11"/>
        </w:rPr>
        <w:t xml:space="preserve">5) «Робототехника </w:t>
      </w:r>
      <w:r w:rsidRPr="009F7546">
        <w:t>и интеллектуальные системы»: пр</w:t>
      </w:r>
      <w:r w:rsidRPr="009F7546">
        <w:rPr>
          <w:color w:val="000000"/>
        </w:rPr>
        <w:t xml:space="preserve">едставление проектов, методов и технических средств передачи и приёма информации с целью управления и контроля на расстоянии, исключающих участие человека при выполнении операций конкретного процесса; </w:t>
      </w:r>
      <w:r w:rsidRPr="009F7546">
        <w:t>разработка автоматизированных технических систем (роботов), комплексов программных и логико-математических сре</w:t>
      </w:r>
      <w:proofErr w:type="gramStart"/>
      <w:r w:rsidRPr="009F7546">
        <w:t>дств дл</w:t>
      </w:r>
      <w:proofErr w:type="gramEnd"/>
      <w:r w:rsidRPr="009F7546">
        <w:t>я поддержки деятельности человека в режиме продвинутого диалога «человек – машина».</w:t>
      </w:r>
    </w:p>
    <w:p w:rsidR="00C50FB4" w:rsidRPr="00C50FB4" w:rsidRDefault="00C50FB4" w:rsidP="00C50FB4">
      <w:pPr>
        <w:widowControl w:val="0"/>
        <w:jc w:val="both"/>
      </w:pPr>
      <w:r w:rsidRPr="00C50FB4">
        <w:rPr>
          <w:rStyle w:val="FontStyle11"/>
        </w:rPr>
        <w:t xml:space="preserve">6) </w:t>
      </w:r>
      <w:r w:rsidRPr="00C50FB4">
        <w:rPr>
          <w:rStyle w:val="FontStyle11"/>
          <w:b w:val="0"/>
        </w:rPr>
        <w:t>«</w:t>
      </w:r>
      <w:r w:rsidRPr="00C50FB4">
        <w:rPr>
          <w:b/>
        </w:rPr>
        <w:t>Энергетика, электротехника и электрооборудование»:</w:t>
      </w:r>
      <w:r w:rsidRPr="00C50FB4">
        <w:t xml:space="preserve"> </w:t>
      </w:r>
    </w:p>
    <w:p w:rsidR="00C50FB4" w:rsidRPr="00C50FB4" w:rsidRDefault="00C50FB4" w:rsidP="00C50FB4">
      <w:pPr>
        <w:widowControl w:val="0"/>
        <w:jc w:val="both"/>
        <w:rPr>
          <w:rStyle w:val="FontStyle14"/>
        </w:rPr>
      </w:pPr>
      <w:r w:rsidRPr="00C50FB4">
        <w:t xml:space="preserve">- </w:t>
      </w:r>
      <w:r w:rsidRPr="00C50FB4">
        <w:rPr>
          <w:rStyle w:val="FontStyle14"/>
        </w:rPr>
        <w:t xml:space="preserve">проекты и действующие устройства, конструкции, оборудование для получения и преобразования энергии; электротехническое оборудование для внедрения в промышленность, сельское хозяйство; </w:t>
      </w:r>
    </w:p>
    <w:p w:rsidR="00C50FB4" w:rsidRPr="00C50FB4" w:rsidRDefault="00C50FB4" w:rsidP="00C50FB4">
      <w:pPr>
        <w:widowControl w:val="0"/>
        <w:jc w:val="both"/>
        <w:rPr>
          <w:rStyle w:val="FontStyle14"/>
        </w:rPr>
      </w:pPr>
      <w:r w:rsidRPr="00C50FB4">
        <w:t xml:space="preserve">- </w:t>
      </w:r>
      <w:r w:rsidRPr="00C50FB4">
        <w:rPr>
          <w:rStyle w:val="FontStyle14"/>
        </w:rPr>
        <w:t>проекты, оригинальные технические решения, устройства, приборы, разработанные в процессе самостоятельной исследовательской, экспериментальной и изобретательской деятельности области энергосберегающих технологий.</w:t>
      </w:r>
    </w:p>
    <w:p w:rsidR="00C50FB4" w:rsidRPr="00832CBE" w:rsidRDefault="00C50FB4" w:rsidP="00C50FB4">
      <w:pPr>
        <w:widowControl w:val="0"/>
        <w:jc w:val="both"/>
        <w:rPr>
          <w:rStyle w:val="FontStyle14"/>
          <w:b/>
        </w:rPr>
      </w:pPr>
      <w:r w:rsidRPr="00832CBE">
        <w:rPr>
          <w:rStyle w:val="FontStyle14"/>
          <w:b/>
        </w:rPr>
        <w:t>7) «Видеофильм»:</w:t>
      </w:r>
    </w:p>
    <w:p w:rsidR="00C50FB4" w:rsidRPr="00C50FB4" w:rsidRDefault="00C50FB4" w:rsidP="00C50FB4">
      <w:pPr>
        <w:widowControl w:val="0"/>
        <w:jc w:val="both"/>
        <w:rPr>
          <w:rStyle w:val="FontStyle14"/>
        </w:rPr>
      </w:pPr>
      <w:r w:rsidRPr="00C50FB4">
        <w:rPr>
          <w:rStyle w:val="FontStyle14"/>
        </w:rPr>
        <w:t xml:space="preserve">-видеопродукция в формате VHS, </w:t>
      </w:r>
      <w:r w:rsidRPr="00C50FB4">
        <w:rPr>
          <w:rStyle w:val="FontStyle14"/>
          <w:lang w:val="en-US"/>
        </w:rPr>
        <w:t>SVHS</w:t>
      </w:r>
      <w:r w:rsidRPr="00C50FB4">
        <w:rPr>
          <w:rStyle w:val="FontStyle14"/>
        </w:rPr>
        <w:t xml:space="preserve">, </w:t>
      </w:r>
      <w:r w:rsidRPr="00C50FB4">
        <w:rPr>
          <w:rStyle w:val="FontStyle14"/>
          <w:lang w:val="en-US"/>
        </w:rPr>
        <w:t>DVD</w:t>
      </w:r>
      <w:r w:rsidRPr="00C50FB4">
        <w:rPr>
          <w:rStyle w:val="FontStyle14"/>
        </w:rPr>
        <w:t xml:space="preserve">, </w:t>
      </w:r>
      <w:proofErr w:type="spellStart"/>
      <w:r w:rsidRPr="00C50FB4">
        <w:rPr>
          <w:rStyle w:val="FontStyle14"/>
          <w:lang w:val="en-US"/>
        </w:rPr>
        <w:t>miniDV</w:t>
      </w:r>
      <w:proofErr w:type="spellEnd"/>
      <w:r w:rsidRPr="00C50FB4">
        <w:rPr>
          <w:rStyle w:val="FontStyle14"/>
        </w:rPr>
        <w:t xml:space="preserve"> о развитии отечественной техники, культуре и традициях, местных исторических и культурных достопримечательностях.</w:t>
      </w:r>
    </w:p>
    <w:p w:rsidR="00C50FB4" w:rsidRPr="00C50FB4" w:rsidRDefault="00C50FB4" w:rsidP="00C50FB4">
      <w:pPr>
        <w:widowControl w:val="0"/>
        <w:jc w:val="both"/>
        <w:rPr>
          <w:rStyle w:val="FontStyle14"/>
        </w:rPr>
      </w:pPr>
      <w:r w:rsidRPr="00832CBE">
        <w:rPr>
          <w:rStyle w:val="FontStyle14"/>
          <w:b/>
        </w:rPr>
        <w:t>8)</w:t>
      </w:r>
      <w:r w:rsidRPr="00C50FB4">
        <w:rPr>
          <w:rStyle w:val="FontStyle14"/>
        </w:rPr>
        <w:t xml:space="preserve"> В рамках </w:t>
      </w:r>
      <w:r w:rsidR="006C7D7B">
        <w:rPr>
          <w:rStyle w:val="FontStyle14"/>
        </w:rPr>
        <w:t xml:space="preserve">третьего этапа </w:t>
      </w:r>
      <w:r w:rsidRPr="00C50FB4">
        <w:rPr>
          <w:rStyle w:val="FontStyle14"/>
        </w:rPr>
        <w:t xml:space="preserve">Конкурса в формате научно-практической конференции состоится заседание секции </w:t>
      </w:r>
      <w:r w:rsidRPr="00832CBE">
        <w:rPr>
          <w:rStyle w:val="FontStyle14"/>
          <w:b/>
        </w:rPr>
        <w:t>исторического краеведения</w:t>
      </w:r>
      <w:r w:rsidRPr="00C50FB4">
        <w:rPr>
          <w:rStyle w:val="FontStyle14"/>
        </w:rPr>
        <w:t xml:space="preserve"> (далее – Конференция): представление и защита творческих поисково-исследовательских проектов по теме «Технические изобретения в истории человечества».</w:t>
      </w:r>
    </w:p>
    <w:p w:rsidR="00C50FB4" w:rsidRPr="00832CBE" w:rsidRDefault="00832CBE" w:rsidP="00832CBE">
      <w:pPr>
        <w:widowControl w:val="0"/>
        <w:rPr>
          <w:u w:val="single"/>
        </w:rPr>
      </w:pPr>
      <w:r w:rsidRPr="00832CBE">
        <w:rPr>
          <w:u w:val="single"/>
        </w:rPr>
        <w:t>УСЛОВИЯ УЧАСТИЯ В КОНКУРСЕ</w:t>
      </w:r>
    </w:p>
    <w:p w:rsidR="00C50FB4" w:rsidRPr="009F7546" w:rsidRDefault="00C50FB4" w:rsidP="00C50FB4">
      <w:pPr>
        <w:widowControl w:val="0"/>
        <w:jc w:val="both"/>
      </w:pPr>
      <w:r w:rsidRPr="009F7546">
        <w:t>7.1. На Конкурс принимаются технические проекты и разработки, полезные модели, промышленные образцы, новые технологии изготовления изделий и обработки материалов, творческие работы в области компьютерных технологий, радиоэлектронная и электротехническая аппаратура, станки, приборы, инструменты, приспособления, разработанные и изготовленные в творческих коллективах или самостоятельно.</w:t>
      </w:r>
    </w:p>
    <w:p w:rsidR="00C50FB4" w:rsidRPr="009F7546" w:rsidRDefault="00C50FB4" w:rsidP="00C50FB4">
      <w:pPr>
        <w:widowControl w:val="0"/>
        <w:jc w:val="both"/>
        <w:rPr>
          <w:spacing w:val="-16"/>
        </w:rPr>
      </w:pPr>
      <w:r w:rsidRPr="009F7546">
        <w:t xml:space="preserve">7.2. Технические проекты, экспонаты, ранее представленные в краевых конкурсах, </w:t>
      </w:r>
      <w:r w:rsidRPr="009F7546">
        <w:rPr>
          <w:spacing w:val="-16"/>
        </w:rPr>
        <w:t>не принимаются без их дополнительной доработки или модернизации.</w:t>
      </w:r>
    </w:p>
    <w:p w:rsidR="00C50FB4" w:rsidRPr="009F7546" w:rsidRDefault="00C50FB4" w:rsidP="00C50FB4">
      <w:pPr>
        <w:widowControl w:val="0"/>
        <w:tabs>
          <w:tab w:val="left" w:pos="1370"/>
        </w:tabs>
        <w:jc w:val="both"/>
        <w:rPr>
          <w:rStyle w:val="FontStyle22"/>
        </w:rPr>
      </w:pPr>
      <w:r w:rsidRPr="009F7546">
        <w:rPr>
          <w:rStyle w:val="FontStyle22"/>
        </w:rPr>
        <w:t xml:space="preserve">7.3. Каждый участник (творческий коллектив до 3 человек) представляет на Конкурс только один </w:t>
      </w:r>
      <w:r w:rsidRPr="009F7546">
        <w:rPr>
          <w:bCs/>
        </w:rPr>
        <w:t xml:space="preserve">проект технического моделирования и конструирования или исследовательскую работу </w:t>
      </w:r>
      <w:r w:rsidRPr="009F7546">
        <w:rPr>
          <w:rStyle w:val="FontStyle22"/>
        </w:rPr>
        <w:t xml:space="preserve">и защищает ее только в одной номинации (секции). </w:t>
      </w:r>
    </w:p>
    <w:p w:rsidR="00C50FB4" w:rsidRPr="009F7546" w:rsidRDefault="00C50FB4" w:rsidP="00C50FB4">
      <w:pPr>
        <w:widowControl w:val="0"/>
        <w:jc w:val="both"/>
      </w:pPr>
      <w:r w:rsidRPr="009F7546">
        <w:t xml:space="preserve">7.4. Образцы изделий, представляемых на Конкурс, должны быть пригодны для осмотра, а действующие модели - для демонстрации их работоспособности, отвечать требованиям </w:t>
      </w:r>
      <w:proofErr w:type="spellStart"/>
      <w:r w:rsidRPr="009F7546">
        <w:t>электр</w:t>
      </w:r>
      <w:proofErr w:type="gramStart"/>
      <w:r w:rsidRPr="009F7546">
        <w:t>о</w:t>
      </w:r>
      <w:proofErr w:type="spellEnd"/>
      <w:r w:rsidRPr="009F7546">
        <w:t>-</w:t>
      </w:r>
      <w:proofErr w:type="gramEnd"/>
      <w:r w:rsidRPr="009F7546">
        <w:t xml:space="preserve"> и </w:t>
      </w:r>
      <w:proofErr w:type="spellStart"/>
      <w:r w:rsidRPr="009F7546">
        <w:t>пожаробезопасности</w:t>
      </w:r>
      <w:proofErr w:type="spellEnd"/>
      <w:r w:rsidRPr="009F7546">
        <w:t>, безопасности труда и санитарной гигиены. Вес и габариты изделий должны быть приемлемыми для транспортировки и размещения.</w:t>
      </w:r>
    </w:p>
    <w:p w:rsidR="00C50FB4" w:rsidRPr="009F7546" w:rsidRDefault="00C50FB4" w:rsidP="00C50FB4">
      <w:pPr>
        <w:widowControl w:val="0"/>
        <w:jc w:val="both"/>
      </w:pPr>
      <w:r w:rsidRPr="009F7546">
        <w:t xml:space="preserve">7.5. В работе секции </w:t>
      </w:r>
      <w:r w:rsidRPr="009F7546">
        <w:rPr>
          <w:rStyle w:val="FontStyle14"/>
        </w:rPr>
        <w:t>исторического краеведения</w:t>
      </w:r>
      <w:r w:rsidRPr="009F7546">
        <w:t xml:space="preserve"> принимают участие члены поисковых отрядов и музейных объединений образовательных организаций Ставропольского края. Для участия в Конференции приглашается также руководитель исследовательского проекта или поискового отряда.</w:t>
      </w:r>
    </w:p>
    <w:p w:rsidR="00C50FB4" w:rsidRPr="009F7546" w:rsidRDefault="00832CBE" w:rsidP="00C50FB4">
      <w:pPr>
        <w:widowControl w:val="0"/>
        <w:jc w:val="both"/>
      </w:pPr>
      <w:r>
        <w:t>В оргкомитет до 23 января 2018 года необходимо предоставить участникам</w:t>
      </w:r>
      <w:r w:rsidR="00C50FB4" w:rsidRPr="009F7546">
        <w:t xml:space="preserve"> номинаций 1- 7:</w:t>
      </w:r>
    </w:p>
    <w:p w:rsidR="00C50FB4" w:rsidRPr="009F7546" w:rsidRDefault="00C50FB4" w:rsidP="00C50FB4">
      <w:pPr>
        <w:widowControl w:val="0"/>
        <w:tabs>
          <w:tab w:val="left" w:pos="993"/>
        </w:tabs>
        <w:jc w:val="both"/>
      </w:pPr>
      <w:r w:rsidRPr="009F7546">
        <w:t xml:space="preserve">- заявки участников </w:t>
      </w:r>
      <w:r w:rsidR="00832CBE">
        <w:t>муниципального</w:t>
      </w:r>
      <w:r w:rsidRPr="009F7546">
        <w:t xml:space="preserve"> этапа (Приложение 1 к Положению),</w:t>
      </w:r>
    </w:p>
    <w:p w:rsidR="00C50FB4" w:rsidRPr="009F7546" w:rsidRDefault="00C50FB4" w:rsidP="00C50FB4">
      <w:pPr>
        <w:widowControl w:val="0"/>
        <w:tabs>
          <w:tab w:val="left" w:pos="993"/>
        </w:tabs>
        <w:jc w:val="both"/>
      </w:pPr>
      <w:r w:rsidRPr="009F7546">
        <w:t xml:space="preserve">- ксерокопия паспорта/свидетельства о рождении участников, </w:t>
      </w:r>
    </w:p>
    <w:p w:rsidR="00C50FB4" w:rsidRPr="009F7546" w:rsidRDefault="00C50FB4" w:rsidP="00C50FB4">
      <w:pPr>
        <w:widowControl w:val="0"/>
        <w:jc w:val="both"/>
      </w:pPr>
      <w:r w:rsidRPr="009F7546">
        <w:t>- паспорт экспоната (Приложение 2 к Положению),</w:t>
      </w:r>
    </w:p>
    <w:p w:rsidR="00C50FB4" w:rsidRPr="009F7546" w:rsidRDefault="00C50FB4" w:rsidP="00C50FB4">
      <w:pPr>
        <w:widowControl w:val="0"/>
        <w:tabs>
          <w:tab w:val="left" w:pos="993"/>
        </w:tabs>
        <w:jc w:val="both"/>
      </w:pPr>
      <w:proofErr w:type="gramStart"/>
      <w:r w:rsidRPr="009F7546">
        <w:t xml:space="preserve">- оформленная в папку конкурсная работа - подробное описание экспоната, где должны быть указаны: цель, назначение, область применения, преимущество и новизна идеи, проблемы технического решения в сравнении с известными аналогами, средства и способы, с помощью которых получен желаемый результат в представленном экспонате, описание предложенного </w:t>
      </w:r>
      <w:r w:rsidRPr="009F7546">
        <w:lastRenderedPageBreak/>
        <w:t>устройства и принцип его действия, экономическая себестоимость, потенциальный потребитель, используемая литература,</w:t>
      </w:r>
      <w:proofErr w:type="gramEnd"/>
    </w:p>
    <w:p w:rsidR="00C50FB4" w:rsidRPr="009F7546" w:rsidRDefault="00C50FB4" w:rsidP="00C50FB4">
      <w:pPr>
        <w:widowControl w:val="0"/>
        <w:tabs>
          <w:tab w:val="left" w:pos="993"/>
        </w:tabs>
        <w:jc w:val="both"/>
      </w:pPr>
      <w:r w:rsidRPr="009F7546">
        <w:t>- чертеж,</w:t>
      </w:r>
    </w:p>
    <w:p w:rsidR="00C50FB4" w:rsidRPr="009F7546" w:rsidRDefault="00C50FB4" w:rsidP="00C50FB4">
      <w:pPr>
        <w:widowControl w:val="0"/>
        <w:tabs>
          <w:tab w:val="left" w:pos="993"/>
        </w:tabs>
        <w:jc w:val="both"/>
      </w:pPr>
      <w:r w:rsidRPr="009F7546">
        <w:t>- фото- или видео презентация работы – не более 20 слайдов,</w:t>
      </w:r>
    </w:p>
    <w:p w:rsidR="00C50FB4" w:rsidRPr="009F7546" w:rsidRDefault="00C50FB4" w:rsidP="00C50FB4">
      <w:pPr>
        <w:widowControl w:val="0"/>
        <w:tabs>
          <w:tab w:val="left" w:pos="993"/>
        </w:tabs>
        <w:jc w:val="both"/>
      </w:pPr>
      <w:r w:rsidRPr="009F7546">
        <w:t xml:space="preserve">- диск </w:t>
      </w:r>
      <w:r w:rsidRPr="009F7546">
        <w:rPr>
          <w:lang w:val="en-US"/>
        </w:rPr>
        <w:t>CD</w:t>
      </w:r>
      <w:r w:rsidRPr="009F7546">
        <w:t>-</w:t>
      </w:r>
      <w:r w:rsidRPr="009F7546">
        <w:rPr>
          <w:lang w:val="en-US"/>
        </w:rPr>
        <w:t>R</w:t>
      </w:r>
      <w:r w:rsidRPr="009F7546">
        <w:t xml:space="preserve"> (</w:t>
      </w:r>
      <w:r w:rsidRPr="009F7546">
        <w:rPr>
          <w:lang w:val="en-US"/>
        </w:rPr>
        <w:t>RW</w:t>
      </w:r>
      <w:r w:rsidRPr="009F7546">
        <w:t xml:space="preserve">), содержащий электронные варианты всех документов в текстовом редакторе </w:t>
      </w:r>
      <w:proofErr w:type="spellStart"/>
      <w:r w:rsidRPr="009F7546">
        <w:t>Microsoft</w:t>
      </w:r>
      <w:proofErr w:type="spellEnd"/>
      <w:r w:rsidRPr="009F7546">
        <w:t xml:space="preserve"> </w:t>
      </w:r>
      <w:proofErr w:type="spellStart"/>
      <w:r w:rsidRPr="009F7546">
        <w:t>Word</w:t>
      </w:r>
      <w:proofErr w:type="spellEnd"/>
      <w:r w:rsidRPr="009F7546">
        <w:t xml:space="preserve"> (заявка (</w:t>
      </w:r>
      <w:r w:rsidRPr="009F7546">
        <w:rPr>
          <w:lang w:val="en-US"/>
        </w:rPr>
        <w:t>Excel</w:t>
      </w:r>
      <w:r w:rsidRPr="009F7546">
        <w:t>), паспорт экспоната, текст работы, презентация, рисунки, чертежи и т.д., фотография участника), каждая работа оформляется на отдельный диск.</w:t>
      </w:r>
    </w:p>
    <w:p w:rsidR="00C50FB4" w:rsidRPr="009F7546" w:rsidRDefault="00832CBE" w:rsidP="00832CBE">
      <w:pPr>
        <w:widowControl w:val="0"/>
        <w:jc w:val="both"/>
      </w:pPr>
      <w:r>
        <w:t>В оргкомитет до 23 января 2018 года необходимо предоставить участникам</w:t>
      </w:r>
      <w:r w:rsidRPr="009F7546">
        <w:t xml:space="preserve"> </w:t>
      </w:r>
      <w:r w:rsidR="00C50FB4" w:rsidRPr="009F7546">
        <w:t>секции исторического краеведения:</w:t>
      </w:r>
    </w:p>
    <w:p w:rsidR="00C50FB4" w:rsidRPr="009F7546" w:rsidRDefault="00C50FB4" w:rsidP="00C50FB4">
      <w:pPr>
        <w:widowControl w:val="0"/>
        <w:jc w:val="both"/>
      </w:pPr>
      <w:r w:rsidRPr="009F7546">
        <w:t xml:space="preserve">- заявки участников </w:t>
      </w:r>
      <w:r w:rsidR="00832CBE">
        <w:t>муниципального</w:t>
      </w:r>
      <w:r w:rsidRPr="009F7546">
        <w:t xml:space="preserve"> этапа (Приложение 1 к Положению), </w:t>
      </w:r>
    </w:p>
    <w:p w:rsidR="00C50FB4" w:rsidRPr="009F7546" w:rsidRDefault="00C50FB4" w:rsidP="00C50FB4">
      <w:pPr>
        <w:widowControl w:val="0"/>
        <w:jc w:val="both"/>
      </w:pPr>
      <w:r w:rsidRPr="009F7546">
        <w:t xml:space="preserve">- поисково-исследовательская работа (представляется в распечатанном виде и оформляется в папку, каждый лист в отдельном файле), </w:t>
      </w:r>
    </w:p>
    <w:p w:rsidR="00C50FB4" w:rsidRPr="009F7546" w:rsidRDefault="00C50FB4" w:rsidP="00C50FB4">
      <w:pPr>
        <w:widowControl w:val="0"/>
        <w:jc w:val="both"/>
      </w:pPr>
      <w:r w:rsidRPr="009F7546">
        <w:t>- презентация к докладу в программе «</w:t>
      </w:r>
      <w:r w:rsidRPr="009F7546">
        <w:rPr>
          <w:lang w:val="en-US"/>
        </w:rPr>
        <w:t>Power</w:t>
      </w:r>
      <w:r w:rsidRPr="009F7546">
        <w:t xml:space="preserve"> </w:t>
      </w:r>
      <w:r w:rsidRPr="009F7546">
        <w:rPr>
          <w:lang w:val="en-US"/>
        </w:rPr>
        <w:t>Point</w:t>
      </w:r>
      <w:r w:rsidRPr="009F7546">
        <w:t>», содержащая не более 20 слайдов,</w:t>
      </w:r>
    </w:p>
    <w:p w:rsidR="00C50FB4" w:rsidRPr="009F7546" w:rsidRDefault="00C50FB4" w:rsidP="00C50FB4">
      <w:pPr>
        <w:widowControl w:val="0"/>
        <w:jc w:val="both"/>
      </w:pPr>
      <w:r w:rsidRPr="009F7546">
        <w:t xml:space="preserve">- диск </w:t>
      </w:r>
      <w:r w:rsidRPr="009F7546">
        <w:rPr>
          <w:lang w:val="en-US"/>
        </w:rPr>
        <w:t>CD</w:t>
      </w:r>
      <w:r w:rsidRPr="009F7546">
        <w:t>-</w:t>
      </w:r>
      <w:r w:rsidRPr="009F7546">
        <w:rPr>
          <w:lang w:val="en-US"/>
        </w:rPr>
        <w:t>R</w:t>
      </w:r>
      <w:r w:rsidRPr="009F7546">
        <w:t xml:space="preserve"> (</w:t>
      </w:r>
      <w:r w:rsidRPr="009F7546">
        <w:rPr>
          <w:lang w:val="en-US"/>
        </w:rPr>
        <w:t>RW</w:t>
      </w:r>
      <w:r w:rsidRPr="009F7546">
        <w:t xml:space="preserve">), содержащий электронные варианты всех документов в текстовом редакторе </w:t>
      </w:r>
      <w:proofErr w:type="spellStart"/>
      <w:r w:rsidRPr="009F7546">
        <w:t>Microsoft</w:t>
      </w:r>
      <w:proofErr w:type="spellEnd"/>
      <w:r w:rsidRPr="009F7546">
        <w:t xml:space="preserve"> </w:t>
      </w:r>
      <w:proofErr w:type="spellStart"/>
      <w:r w:rsidRPr="009F7546">
        <w:t>Word</w:t>
      </w:r>
      <w:proofErr w:type="spellEnd"/>
      <w:r w:rsidRPr="009F7546">
        <w:t xml:space="preserve"> (заявка (</w:t>
      </w:r>
      <w:r w:rsidRPr="009F7546">
        <w:rPr>
          <w:lang w:val="en-US"/>
        </w:rPr>
        <w:t>Excel</w:t>
      </w:r>
      <w:r w:rsidRPr="009F7546">
        <w:t>), текст работы, презентация, рисунки и т.д., фотография участника), каждая работа оформляется на отдельный диск.</w:t>
      </w:r>
    </w:p>
    <w:p w:rsidR="006C7D7B" w:rsidRDefault="00C50FB4" w:rsidP="00C50FB4">
      <w:pPr>
        <w:widowControl w:val="0"/>
        <w:jc w:val="both"/>
        <w:rPr>
          <w:spacing w:val="-4"/>
        </w:rPr>
      </w:pPr>
      <w:r w:rsidRPr="009F7546">
        <w:rPr>
          <w:spacing w:val="-4"/>
        </w:rPr>
        <w:t xml:space="preserve">7.7. Адрес оргкомитета </w:t>
      </w:r>
      <w:r w:rsidR="00832CBE">
        <w:rPr>
          <w:spacing w:val="-4"/>
        </w:rPr>
        <w:t>первого муниципального</w:t>
      </w:r>
      <w:r w:rsidRPr="009F7546">
        <w:rPr>
          <w:spacing w:val="-4"/>
        </w:rPr>
        <w:t xml:space="preserve"> этапа Конкурса: г</w:t>
      </w:r>
      <w:proofErr w:type="gramStart"/>
      <w:r w:rsidRPr="009F7546">
        <w:rPr>
          <w:spacing w:val="-4"/>
        </w:rPr>
        <w:t>.С</w:t>
      </w:r>
      <w:proofErr w:type="gramEnd"/>
      <w:r w:rsidRPr="009F7546">
        <w:rPr>
          <w:spacing w:val="-4"/>
        </w:rPr>
        <w:t xml:space="preserve">таврополь, ул. </w:t>
      </w:r>
      <w:r w:rsidR="00832CBE">
        <w:rPr>
          <w:spacing w:val="-4"/>
        </w:rPr>
        <w:t>Ленина, 292</w:t>
      </w:r>
      <w:r w:rsidRPr="009F7546">
        <w:rPr>
          <w:spacing w:val="-4"/>
        </w:rPr>
        <w:t xml:space="preserve">, кабинет </w:t>
      </w:r>
      <w:r w:rsidR="00832CBE">
        <w:rPr>
          <w:spacing w:val="-4"/>
        </w:rPr>
        <w:t>207а</w:t>
      </w:r>
      <w:r w:rsidRPr="009F7546">
        <w:rPr>
          <w:spacing w:val="-4"/>
        </w:rPr>
        <w:t xml:space="preserve"> - отдел </w:t>
      </w:r>
      <w:r w:rsidR="00832CBE">
        <w:rPr>
          <w:spacing w:val="-4"/>
        </w:rPr>
        <w:t>«Малая академия наук»</w:t>
      </w:r>
      <w:r w:rsidRPr="009F7546">
        <w:rPr>
          <w:spacing w:val="-4"/>
        </w:rPr>
        <w:t xml:space="preserve">. Телефон для справок: 8(8652) </w:t>
      </w:r>
      <w:r w:rsidR="00832CBE">
        <w:rPr>
          <w:spacing w:val="-4"/>
        </w:rPr>
        <w:t>24-39-45</w:t>
      </w:r>
      <w:r w:rsidRPr="009F7546">
        <w:rPr>
          <w:spacing w:val="-4"/>
        </w:rPr>
        <w:t xml:space="preserve"> – </w:t>
      </w:r>
      <w:proofErr w:type="spellStart"/>
      <w:r w:rsidR="006C7D7B">
        <w:rPr>
          <w:spacing w:val="-4"/>
        </w:rPr>
        <w:t>Зиненко</w:t>
      </w:r>
      <w:proofErr w:type="spellEnd"/>
      <w:r w:rsidR="006C7D7B">
        <w:rPr>
          <w:spacing w:val="-4"/>
        </w:rPr>
        <w:t xml:space="preserve"> Елена Николаевна.</w:t>
      </w:r>
    </w:p>
    <w:p w:rsidR="00C50FB4" w:rsidRPr="009F7546" w:rsidRDefault="00C50FB4" w:rsidP="00C50FB4">
      <w:pPr>
        <w:widowControl w:val="0"/>
        <w:jc w:val="both"/>
      </w:pPr>
      <w:r w:rsidRPr="009F7546">
        <w:t xml:space="preserve">7.8. Разработки и экспонаты, не заявленные и не представленные до </w:t>
      </w:r>
      <w:r w:rsidRPr="009F7546">
        <w:br/>
      </w:r>
      <w:r w:rsidR="006C7D7B">
        <w:t>23 января 2018</w:t>
      </w:r>
      <w:r w:rsidRPr="009F7546">
        <w:t xml:space="preserve"> года, к участию в Конкурсе не допускаются.</w:t>
      </w:r>
    </w:p>
    <w:p w:rsidR="00C50FB4" w:rsidRPr="009F7546" w:rsidRDefault="00C50FB4" w:rsidP="00C50FB4">
      <w:pPr>
        <w:widowControl w:val="0"/>
        <w:jc w:val="both"/>
      </w:pPr>
      <w:r w:rsidRPr="009F7546">
        <w:t xml:space="preserve">7.9. В период с </w:t>
      </w:r>
      <w:r w:rsidR="006C7D7B">
        <w:t>23 января по 06</w:t>
      </w:r>
      <w:r w:rsidRPr="009F7546">
        <w:t xml:space="preserve"> февраля</w:t>
      </w:r>
      <w:r w:rsidR="006C7D7B">
        <w:t xml:space="preserve"> 2018 года</w:t>
      </w:r>
      <w:r w:rsidRPr="009F7546">
        <w:t xml:space="preserve"> жюри проводит предварительную оценку поступивших материалов в соответствии с критериями.</w:t>
      </w:r>
      <w:r w:rsidR="006C7D7B">
        <w:t xml:space="preserve"> Материалы победителей направляются на второй (краевой) этап Конкурса оргкомитетом первого этапа.</w:t>
      </w:r>
    </w:p>
    <w:p w:rsidR="00C50FB4" w:rsidRPr="009F7546" w:rsidRDefault="00C50FB4" w:rsidP="00C50FB4">
      <w:pPr>
        <w:widowControl w:val="0"/>
        <w:jc w:val="both"/>
        <w:rPr>
          <w:spacing w:val="-4"/>
        </w:rPr>
      </w:pPr>
      <w:r w:rsidRPr="009F7546">
        <w:rPr>
          <w:spacing w:val="-4"/>
        </w:rPr>
        <w:t xml:space="preserve">7.10. При защите экспоната на </w:t>
      </w:r>
      <w:r w:rsidR="006C7D7B">
        <w:rPr>
          <w:spacing w:val="-4"/>
        </w:rPr>
        <w:t xml:space="preserve">третьем этапе </w:t>
      </w:r>
      <w:r w:rsidRPr="009F7546">
        <w:rPr>
          <w:spacing w:val="-4"/>
        </w:rPr>
        <w:t>Конкурс</w:t>
      </w:r>
      <w:r w:rsidR="006C7D7B">
        <w:rPr>
          <w:spacing w:val="-4"/>
        </w:rPr>
        <w:t>а</w:t>
      </w:r>
      <w:r w:rsidRPr="009F7546">
        <w:rPr>
          <w:spacing w:val="-4"/>
        </w:rPr>
        <w:t xml:space="preserve"> участнику необходимо иметь собственный экземпляр описания изделия, экспоната и опрятный внешний вид.</w:t>
      </w:r>
    </w:p>
    <w:p w:rsidR="00C50FB4" w:rsidRPr="009F7546" w:rsidRDefault="00C50FB4" w:rsidP="00C50FB4">
      <w:pPr>
        <w:pStyle w:val="Style14"/>
        <w:tabs>
          <w:tab w:val="left" w:pos="1370"/>
        </w:tabs>
        <w:spacing w:line="240" w:lineRule="auto"/>
        <w:ind w:firstLine="0"/>
        <w:rPr>
          <w:rStyle w:val="FontStyle22"/>
        </w:rPr>
      </w:pPr>
      <w:r w:rsidRPr="009F7546">
        <w:rPr>
          <w:rStyle w:val="FontStyle22"/>
        </w:rPr>
        <w:t>7.11. Выступление участников во время защиты конкурсной работы – до 8 минут (5 мин. – доклад, 3 мин. – ответы на вопросы членов жюри и участников номинации).</w:t>
      </w:r>
      <w:r w:rsidRPr="009F7546">
        <w:rPr>
          <w:rStyle w:val="FontStyle22"/>
          <w:i/>
        </w:rPr>
        <w:t xml:space="preserve"> </w:t>
      </w:r>
      <w:r w:rsidRPr="009F7546">
        <w:rPr>
          <w:rStyle w:val="FontStyle22"/>
        </w:rPr>
        <w:t xml:space="preserve">Для защиты представленных </w:t>
      </w:r>
      <w:r w:rsidRPr="009F7546">
        <w:rPr>
          <w:rStyle w:val="FontStyle14"/>
        </w:rPr>
        <w:t>действующих устройств</w:t>
      </w:r>
      <w:r w:rsidRPr="009F7546">
        <w:rPr>
          <w:rStyle w:val="FontStyle22"/>
        </w:rPr>
        <w:t xml:space="preserve"> (</w:t>
      </w:r>
      <w:r w:rsidRPr="009F7546">
        <w:rPr>
          <w:rStyle w:val="FontStyle14"/>
        </w:rPr>
        <w:t>конструкций, приборов, оборудования)</w:t>
      </w:r>
      <w:r w:rsidRPr="009F7546">
        <w:rPr>
          <w:rStyle w:val="FontStyle22"/>
        </w:rPr>
        <w:t xml:space="preserve"> необходимо продемонстрировать их работу. Все необходимое для демонстрации (инструменты, приспособления, мобильный выход в Интернет, дополнительное оборудование, </w:t>
      </w:r>
      <w:proofErr w:type="spellStart"/>
      <w:r w:rsidRPr="009F7546">
        <w:rPr>
          <w:rStyle w:val="FontStyle22"/>
        </w:rPr>
        <w:t>электроудлинитель</w:t>
      </w:r>
      <w:proofErr w:type="spellEnd"/>
      <w:r w:rsidRPr="009F7546">
        <w:rPr>
          <w:rStyle w:val="FontStyle22"/>
        </w:rPr>
        <w:t>, а также бумагу, клейкую ленту, клей, ножницы и т.д.) участник должен иметь с собой.</w:t>
      </w:r>
    </w:p>
    <w:p w:rsidR="00C50FB4" w:rsidRPr="009F7546" w:rsidRDefault="00C50FB4" w:rsidP="00C50FB4">
      <w:pPr>
        <w:pStyle w:val="Style14"/>
        <w:tabs>
          <w:tab w:val="left" w:pos="1370"/>
        </w:tabs>
        <w:spacing w:line="240" w:lineRule="auto"/>
        <w:ind w:firstLine="0"/>
        <w:rPr>
          <w:rStyle w:val="FontStyle22"/>
        </w:rPr>
      </w:pPr>
      <w:r w:rsidRPr="009F7546">
        <w:rPr>
          <w:rStyle w:val="FontStyle22"/>
        </w:rPr>
        <w:t xml:space="preserve">7.12. При защите проектов, результатов научных исследований автор должен объяснить с помощью чертежей и схем принцип работы представляемого устройства, сделать выводы по результатам научных исследований. </w:t>
      </w:r>
    </w:p>
    <w:p w:rsidR="00C50FB4" w:rsidRPr="00D31A6F" w:rsidRDefault="00D31A6F" w:rsidP="00D31A6F">
      <w:pPr>
        <w:widowControl w:val="0"/>
        <w:tabs>
          <w:tab w:val="left" w:pos="645"/>
        </w:tabs>
        <w:rPr>
          <w:bCs/>
          <w:color w:val="000000"/>
          <w:u w:val="single"/>
        </w:rPr>
      </w:pPr>
      <w:r w:rsidRPr="00D31A6F">
        <w:rPr>
          <w:bCs/>
          <w:color w:val="000000"/>
          <w:u w:val="single"/>
        </w:rPr>
        <w:t>ОФОРМЛЕНИЕ ПРОЕКТОВ, ИССЛЕДОВАТЕЛЬСКИХ РАБОТ УЧАСТНИКОВ</w:t>
      </w:r>
    </w:p>
    <w:p w:rsidR="00C50FB4" w:rsidRPr="009F7546" w:rsidRDefault="00C50FB4" w:rsidP="00C50FB4">
      <w:pPr>
        <w:widowControl w:val="0"/>
        <w:tabs>
          <w:tab w:val="left" w:pos="645"/>
        </w:tabs>
        <w:jc w:val="both"/>
        <w:rPr>
          <w:color w:val="000000"/>
        </w:rPr>
      </w:pPr>
      <w:r w:rsidRPr="009F7546">
        <w:rPr>
          <w:color w:val="000000"/>
        </w:rPr>
        <w:t xml:space="preserve">8.1. Композиционная структура </w:t>
      </w:r>
      <w:r w:rsidRPr="009F7546">
        <w:rPr>
          <w:bCs/>
          <w:color w:val="000000"/>
        </w:rPr>
        <w:t xml:space="preserve">проектов технического моделирования и конструирования, </w:t>
      </w:r>
      <w:r w:rsidRPr="009F7546">
        <w:rPr>
          <w:color w:val="000000"/>
        </w:rPr>
        <w:t xml:space="preserve">исследовательских работ (далее – работ), представляемых в оргкомитет </w:t>
      </w:r>
      <w:r w:rsidRPr="009F7546">
        <w:t xml:space="preserve">Конкурса, </w:t>
      </w:r>
      <w:r w:rsidRPr="009F7546">
        <w:rPr>
          <w:color w:val="000000"/>
        </w:rPr>
        <w:t>следующая:</w:t>
      </w:r>
    </w:p>
    <w:p w:rsidR="00C50FB4" w:rsidRPr="009F7546" w:rsidRDefault="00C50FB4" w:rsidP="00D31A6F">
      <w:pPr>
        <w:widowControl w:val="0"/>
        <w:numPr>
          <w:ilvl w:val="0"/>
          <w:numId w:val="94"/>
        </w:numPr>
        <w:tabs>
          <w:tab w:val="left" w:pos="426"/>
        </w:tabs>
        <w:autoSpaceDE w:val="0"/>
        <w:ind w:left="0" w:firstLine="0"/>
        <w:jc w:val="both"/>
      </w:pPr>
      <w:r w:rsidRPr="009F7546">
        <w:t>титульный лист;</w:t>
      </w:r>
    </w:p>
    <w:p w:rsidR="00C50FB4" w:rsidRPr="009F7546" w:rsidRDefault="00C50FB4" w:rsidP="00D31A6F">
      <w:pPr>
        <w:widowControl w:val="0"/>
        <w:numPr>
          <w:ilvl w:val="0"/>
          <w:numId w:val="94"/>
        </w:numPr>
        <w:tabs>
          <w:tab w:val="left" w:pos="426"/>
        </w:tabs>
        <w:autoSpaceDE w:val="0"/>
        <w:ind w:left="0" w:firstLine="0"/>
        <w:jc w:val="both"/>
      </w:pPr>
      <w:r w:rsidRPr="009F7546">
        <w:t>оглавление;</w:t>
      </w:r>
    </w:p>
    <w:p w:rsidR="00C50FB4" w:rsidRPr="009F7546" w:rsidRDefault="00C50FB4" w:rsidP="00D31A6F">
      <w:pPr>
        <w:widowControl w:val="0"/>
        <w:numPr>
          <w:ilvl w:val="0"/>
          <w:numId w:val="94"/>
        </w:numPr>
        <w:tabs>
          <w:tab w:val="left" w:pos="426"/>
        </w:tabs>
        <w:autoSpaceDE w:val="0"/>
        <w:ind w:left="0" w:firstLine="0"/>
        <w:jc w:val="both"/>
      </w:pPr>
      <w:r w:rsidRPr="009F7546">
        <w:t>введение;</w:t>
      </w:r>
    </w:p>
    <w:p w:rsidR="00C50FB4" w:rsidRPr="009F7546" w:rsidRDefault="00C50FB4" w:rsidP="00D31A6F">
      <w:pPr>
        <w:widowControl w:val="0"/>
        <w:numPr>
          <w:ilvl w:val="0"/>
          <w:numId w:val="94"/>
        </w:numPr>
        <w:tabs>
          <w:tab w:val="left" w:pos="426"/>
        </w:tabs>
        <w:autoSpaceDE w:val="0"/>
        <w:ind w:left="0" w:firstLine="0"/>
        <w:jc w:val="both"/>
      </w:pPr>
      <w:r w:rsidRPr="009F7546">
        <w:t>основная часть;</w:t>
      </w:r>
    </w:p>
    <w:p w:rsidR="00C50FB4" w:rsidRPr="009F7546" w:rsidRDefault="00C50FB4" w:rsidP="00D31A6F">
      <w:pPr>
        <w:widowControl w:val="0"/>
        <w:numPr>
          <w:ilvl w:val="0"/>
          <w:numId w:val="94"/>
        </w:numPr>
        <w:tabs>
          <w:tab w:val="left" w:pos="426"/>
        </w:tabs>
        <w:autoSpaceDE w:val="0"/>
        <w:ind w:left="0" w:firstLine="0"/>
        <w:jc w:val="both"/>
      </w:pPr>
      <w:r w:rsidRPr="009F7546">
        <w:t>заключение;</w:t>
      </w:r>
    </w:p>
    <w:p w:rsidR="00C50FB4" w:rsidRPr="009F7546" w:rsidRDefault="00C50FB4" w:rsidP="00D31A6F">
      <w:pPr>
        <w:widowControl w:val="0"/>
        <w:numPr>
          <w:ilvl w:val="0"/>
          <w:numId w:val="94"/>
        </w:numPr>
        <w:tabs>
          <w:tab w:val="left" w:pos="426"/>
        </w:tabs>
        <w:autoSpaceDE w:val="0"/>
        <w:ind w:left="0" w:firstLine="0"/>
        <w:jc w:val="both"/>
      </w:pPr>
      <w:r w:rsidRPr="009F7546">
        <w:t>библиографический список, источники;</w:t>
      </w:r>
    </w:p>
    <w:p w:rsidR="00C50FB4" w:rsidRPr="009F7546" w:rsidRDefault="00C50FB4" w:rsidP="00D31A6F">
      <w:pPr>
        <w:widowControl w:val="0"/>
        <w:numPr>
          <w:ilvl w:val="0"/>
          <w:numId w:val="94"/>
        </w:numPr>
        <w:tabs>
          <w:tab w:val="left" w:pos="426"/>
        </w:tabs>
        <w:autoSpaceDE w:val="0"/>
        <w:ind w:left="0" w:firstLine="0"/>
        <w:jc w:val="both"/>
      </w:pPr>
      <w:r w:rsidRPr="009F7546">
        <w:t>приложения</w:t>
      </w:r>
      <w:r w:rsidRPr="009F7546">
        <w:rPr>
          <w:rStyle w:val="affa"/>
        </w:rPr>
        <w:footnoteReference w:id="4"/>
      </w:r>
      <w:r w:rsidRPr="009F7546">
        <w:t>.</w:t>
      </w:r>
    </w:p>
    <w:p w:rsidR="00C50FB4" w:rsidRPr="009F7546" w:rsidRDefault="00C50FB4" w:rsidP="00C50FB4">
      <w:pPr>
        <w:widowControl w:val="0"/>
        <w:jc w:val="both"/>
      </w:pPr>
      <w:r w:rsidRPr="009F7546">
        <w:t xml:space="preserve">8.2. Титульный лист является первой страницей работы и заполняется по определенным правилам: </w:t>
      </w:r>
    </w:p>
    <w:p w:rsidR="00C50FB4" w:rsidRPr="009F7546" w:rsidRDefault="00C50FB4" w:rsidP="00C50FB4">
      <w:pPr>
        <w:widowControl w:val="0"/>
        <w:jc w:val="both"/>
      </w:pPr>
      <w:r w:rsidRPr="009F7546">
        <w:lastRenderedPageBreak/>
        <w:t xml:space="preserve">В верхнем поле указывается наименование мероприятия, ниже наименование образовательного </w:t>
      </w:r>
      <w:r w:rsidRPr="009F7546">
        <w:rPr>
          <w:rStyle w:val="FontStyle22"/>
        </w:rPr>
        <w:t>учреждения.</w:t>
      </w:r>
      <w:r w:rsidRPr="009F7546">
        <w:t xml:space="preserve"> </w:t>
      </w:r>
    </w:p>
    <w:p w:rsidR="00C50FB4" w:rsidRPr="009F7546" w:rsidRDefault="00C50FB4" w:rsidP="00C50FB4">
      <w:pPr>
        <w:widowControl w:val="0"/>
        <w:jc w:val="both"/>
      </w:pPr>
      <w:r w:rsidRPr="009F7546">
        <w:t>В среднем поле дается заглавие работы (приводится без слова «тема» и в кавычки не заключается).</w:t>
      </w:r>
    </w:p>
    <w:p w:rsidR="00C50FB4" w:rsidRPr="009F7546" w:rsidRDefault="00C50FB4" w:rsidP="00C50FB4">
      <w:pPr>
        <w:widowControl w:val="0"/>
        <w:jc w:val="both"/>
      </w:pPr>
      <w:proofErr w:type="gramStart"/>
      <w:r w:rsidRPr="009F7546">
        <w:t>Далее с выравниванием по правому краю титульного листа указываются фамилия, имя, отчество исполнителя (исполнителей) работы, а ниже - должность руководителя, его фамилия, имя, отчество.</w:t>
      </w:r>
      <w:proofErr w:type="gramEnd"/>
      <w:r w:rsidRPr="009F7546">
        <w:t xml:space="preserve"> В нижнем поле указывается место выполнения работы и год ее написания.</w:t>
      </w:r>
    </w:p>
    <w:p w:rsidR="00C50FB4" w:rsidRPr="009F7546" w:rsidRDefault="00C50FB4" w:rsidP="00C50FB4">
      <w:pPr>
        <w:widowControl w:val="0"/>
        <w:jc w:val="both"/>
        <w:rPr>
          <w:spacing w:val="-3"/>
        </w:rPr>
      </w:pPr>
      <w:r w:rsidRPr="009F7546">
        <w:rPr>
          <w:spacing w:val="-3"/>
        </w:rPr>
        <w:t>8.3. После титульного листа помещается оглавление</w:t>
      </w:r>
      <w:r w:rsidRPr="009F7546">
        <w:rPr>
          <w:i/>
          <w:spacing w:val="-3"/>
        </w:rPr>
        <w:t>,</w:t>
      </w:r>
      <w:r w:rsidRPr="009F7546">
        <w:rPr>
          <w:spacing w:val="-3"/>
        </w:rPr>
        <w:t xml:space="preserve"> в котором приводятся все разделы работы и указываются страницы, с которых они начинаются.</w:t>
      </w:r>
    </w:p>
    <w:p w:rsidR="00C50FB4" w:rsidRPr="009F7546" w:rsidRDefault="00C50FB4" w:rsidP="00C50FB4">
      <w:pPr>
        <w:widowControl w:val="0"/>
        <w:jc w:val="both"/>
      </w:pPr>
      <w:r w:rsidRPr="009F7546">
        <w:t xml:space="preserve">8.4. Во </w:t>
      </w:r>
      <w:r w:rsidRPr="009F7546">
        <w:rPr>
          <w:iCs/>
        </w:rPr>
        <w:t xml:space="preserve">введении </w:t>
      </w:r>
      <w:r w:rsidRPr="009F7546">
        <w:t>обосновываются актуальность и новизна выбранной темы, цель и содержание поставленных задач, формулируется объект и предмет исследования, а также гипотеза, дается краткий обзор литературы по теме, указываются избранные методы исследования. В конце вводной части раскрывается структура работы, т.е. дается перечень ее структурных элементов и обосновывается последовательность их расположения.</w:t>
      </w:r>
    </w:p>
    <w:p w:rsidR="00C50FB4" w:rsidRPr="009F7546" w:rsidRDefault="00C50FB4" w:rsidP="00C50FB4">
      <w:pPr>
        <w:widowControl w:val="0"/>
        <w:jc w:val="both"/>
        <w:rPr>
          <w:spacing w:val="-16"/>
        </w:rPr>
      </w:pPr>
      <w:r w:rsidRPr="009F7546">
        <w:rPr>
          <w:spacing w:val="-16"/>
        </w:rPr>
        <w:t>8.5. В главах о</w:t>
      </w:r>
      <w:r w:rsidRPr="009F7546">
        <w:rPr>
          <w:iCs/>
          <w:spacing w:val="-16"/>
        </w:rPr>
        <w:t>сновной части работы</w:t>
      </w:r>
      <w:r w:rsidRPr="009F7546">
        <w:rPr>
          <w:i/>
          <w:iCs/>
          <w:spacing w:val="-16"/>
        </w:rPr>
        <w:t xml:space="preserve"> </w:t>
      </w:r>
      <w:r w:rsidRPr="009F7546">
        <w:rPr>
          <w:spacing w:val="-16"/>
        </w:rPr>
        <w:t>рассматриваются ведущие вопросы темы.</w:t>
      </w:r>
    </w:p>
    <w:p w:rsidR="00C50FB4" w:rsidRPr="009F7546" w:rsidRDefault="00C50FB4" w:rsidP="00C50FB4">
      <w:pPr>
        <w:widowControl w:val="0"/>
        <w:jc w:val="both"/>
      </w:pPr>
      <w:r w:rsidRPr="009F7546">
        <w:t>8.6. Проектная работа завершается з</w:t>
      </w:r>
      <w:r w:rsidRPr="009F7546">
        <w:rPr>
          <w:iCs/>
        </w:rPr>
        <w:t xml:space="preserve">аключением: </w:t>
      </w:r>
      <w:r w:rsidRPr="009F7546">
        <w:t xml:space="preserve">делаются выводы о проделанной работе. </w:t>
      </w:r>
    </w:p>
    <w:p w:rsidR="00C50FB4" w:rsidRPr="009F7546" w:rsidRDefault="00C50FB4" w:rsidP="00C50FB4">
      <w:pPr>
        <w:widowControl w:val="0"/>
        <w:jc w:val="both"/>
      </w:pPr>
      <w:r w:rsidRPr="009F7546">
        <w:t>8.7. После заключения помещается б</w:t>
      </w:r>
      <w:r w:rsidRPr="009F7546">
        <w:rPr>
          <w:iCs/>
        </w:rPr>
        <w:t>иблиографический список</w:t>
      </w:r>
      <w:r w:rsidRPr="009F7546">
        <w:rPr>
          <w:i/>
          <w:iCs/>
        </w:rPr>
        <w:t xml:space="preserve"> </w:t>
      </w:r>
      <w:r w:rsidRPr="009F7546">
        <w:rPr>
          <w:iCs/>
        </w:rPr>
        <w:t>использованной при проведении исследования литературы.</w:t>
      </w:r>
      <w:r w:rsidRPr="009F7546">
        <w:rPr>
          <w:i/>
          <w:iCs/>
        </w:rPr>
        <w:t xml:space="preserve"> </w:t>
      </w:r>
      <w:r w:rsidRPr="009F7546">
        <w:t>Каждый включенный в такой список литературный источник должен иметь отражение в работе.</w:t>
      </w:r>
    </w:p>
    <w:p w:rsidR="00C50FB4" w:rsidRPr="009F7546" w:rsidRDefault="00C50FB4" w:rsidP="00C50FB4">
      <w:pPr>
        <w:widowControl w:val="0"/>
        <w:jc w:val="both"/>
      </w:pPr>
      <w:r w:rsidRPr="009F7546">
        <w:t>8.8. Работа печатается на бумаге формата А</w:t>
      </w:r>
      <w:proofErr w:type="gramStart"/>
      <w:r w:rsidRPr="009F7546">
        <w:t>4</w:t>
      </w:r>
      <w:proofErr w:type="gramEnd"/>
      <w:r w:rsidRPr="009F7546">
        <w:t xml:space="preserve"> (с одной стороны листа, шрифт </w:t>
      </w:r>
      <w:r w:rsidRPr="009F7546">
        <w:rPr>
          <w:lang w:val="en-US"/>
        </w:rPr>
        <w:t>Times</w:t>
      </w:r>
      <w:r w:rsidRPr="009F7546">
        <w:t xml:space="preserve"> </w:t>
      </w:r>
      <w:r w:rsidRPr="009F7546">
        <w:rPr>
          <w:lang w:val="en-US"/>
        </w:rPr>
        <w:t>New</w:t>
      </w:r>
      <w:r w:rsidRPr="009F7546">
        <w:t xml:space="preserve"> </w:t>
      </w:r>
      <w:r w:rsidRPr="009F7546">
        <w:rPr>
          <w:lang w:val="en-US"/>
        </w:rPr>
        <w:t>Roman</w:t>
      </w:r>
      <w:r w:rsidRPr="009F7546">
        <w:t xml:space="preserve"> 14, через полтора интервала, </w:t>
      </w:r>
      <w:r w:rsidRPr="009F7546">
        <w:rPr>
          <w:lang w:val="en-US"/>
        </w:rPr>
        <w:t>MS</w:t>
      </w:r>
      <w:r w:rsidRPr="009F7546">
        <w:t xml:space="preserve"> </w:t>
      </w:r>
      <w:r w:rsidRPr="009F7546">
        <w:rPr>
          <w:lang w:val="en-US"/>
        </w:rPr>
        <w:t>Word</w:t>
      </w:r>
      <w:r w:rsidRPr="009F7546">
        <w:t xml:space="preserve"> 97-2000). Объем работы не более 25 страниц без учета приложений. </w:t>
      </w:r>
    </w:p>
    <w:p w:rsidR="00C50FB4" w:rsidRPr="009F7546" w:rsidRDefault="00C50FB4" w:rsidP="00C50FB4">
      <w:pPr>
        <w:widowControl w:val="0"/>
        <w:jc w:val="both"/>
      </w:pPr>
      <w:r w:rsidRPr="009F7546">
        <w:t>8.9. Оценка представленной работы проводится по всем перечисленным позициям с учетом их полного и правильного раскрытия.</w:t>
      </w:r>
    </w:p>
    <w:p w:rsidR="00C50FB4" w:rsidRPr="009F7546" w:rsidRDefault="00C50FB4" w:rsidP="00C50FB4">
      <w:pPr>
        <w:widowControl w:val="0"/>
        <w:jc w:val="both"/>
      </w:pPr>
      <w:r w:rsidRPr="009F7546">
        <w:t>8.10. Текст доклада должен быть кратким и составлен по схеме:</w:t>
      </w:r>
    </w:p>
    <w:p w:rsidR="00C50FB4" w:rsidRPr="009F7546" w:rsidRDefault="00C50FB4" w:rsidP="00C50FB4">
      <w:pPr>
        <w:widowControl w:val="0"/>
        <w:jc w:val="both"/>
      </w:pPr>
      <w:r w:rsidRPr="009F7546">
        <w:t>1) обоснование выбора темы;</w:t>
      </w:r>
    </w:p>
    <w:p w:rsidR="00C50FB4" w:rsidRPr="009F7546" w:rsidRDefault="00C50FB4" w:rsidP="00C50FB4">
      <w:pPr>
        <w:widowControl w:val="0"/>
        <w:jc w:val="both"/>
      </w:pPr>
      <w:r w:rsidRPr="009F7546">
        <w:t>2) цель исследования;</w:t>
      </w:r>
    </w:p>
    <w:p w:rsidR="00C50FB4" w:rsidRPr="009F7546" w:rsidRDefault="00C50FB4" w:rsidP="00C50FB4">
      <w:pPr>
        <w:widowControl w:val="0"/>
        <w:jc w:val="both"/>
      </w:pPr>
      <w:r w:rsidRPr="009F7546">
        <w:t>3) задачи исследования;</w:t>
      </w:r>
    </w:p>
    <w:p w:rsidR="00C50FB4" w:rsidRPr="009F7546" w:rsidRDefault="00C50FB4" w:rsidP="00C50FB4">
      <w:pPr>
        <w:widowControl w:val="0"/>
        <w:jc w:val="both"/>
      </w:pPr>
      <w:r w:rsidRPr="009F7546">
        <w:t>4) гипотеза исследования;</w:t>
      </w:r>
    </w:p>
    <w:p w:rsidR="00C50FB4" w:rsidRPr="009F7546" w:rsidRDefault="00C50FB4" w:rsidP="00C50FB4">
      <w:pPr>
        <w:widowControl w:val="0"/>
        <w:jc w:val="both"/>
      </w:pPr>
      <w:r w:rsidRPr="009F7546">
        <w:t>5) методы и средства исследования;</w:t>
      </w:r>
    </w:p>
    <w:p w:rsidR="00C50FB4" w:rsidRPr="009F7546" w:rsidRDefault="00C50FB4" w:rsidP="00C50FB4">
      <w:pPr>
        <w:widowControl w:val="0"/>
        <w:jc w:val="both"/>
      </w:pPr>
      <w:r w:rsidRPr="009F7546">
        <w:t>6) план исследования;</w:t>
      </w:r>
    </w:p>
    <w:p w:rsidR="00C50FB4" w:rsidRPr="009F7546" w:rsidRDefault="00C50FB4" w:rsidP="00C50FB4">
      <w:pPr>
        <w:widowControl w:val="0"/>
        <w:jc w:val="both"/>
      </w:pPr>
      <w:r w:rsidRPr="009F7546">
        <w:t>7) полученные результаты;</w:t>
      </w:r>
    </w:p>
    <w:p w:rsidR="00C50FB4" w:rsidRPr="009F7546" w:rsidRDefault="00C50FB4" w:rsidP="00C50FB4">
      <w:pPr>
        <w:widowControl w:val="0"/>
        <w:jc w:val="both"/>
      </w:pPr>
      <w:r w:rsidRPr="009F7546">
        <w:t>8) краткие выводы;</w:t>
      </w:r>
    </w:p>
    <w:p w:rsidR="00C50FB4" w:rsidRPr="009F7546" w:rsidRDefault="00C50FB4" w:rsidP="00C50FB4">
      <w:pPr>
        <w:widowControl w:val="0"/>
        <w:jc w:val="both"/>
      </w:pPr>
      <w:r w:rsidRPr="009F7546">
        <w:t>9) перспективы дальнейшей работы.</w:t>
      </w:r>
    </w:p>
    <w:p w:rsidR="00C50FB4" w:rsidRPr="00D31A6F" w:rsidRDefault="00D31A6F" w:rsidP="00D31A6F">
      <w:pPr>
        <w:widowControl w:val="0"/>
        <w:rPr>
          <w:u w:val="single"/>
        </w:rPr>
      </w:pPr>
      <w:r w:rsidRPr="00D31A6F">
        <w:rPr>
          <w:u w:val="single"/>
        </w:rPr>
        <w:t>КРИТЕРИИ ОЦЕНКИ КОНКУРСНЫХ РАБОТ</w:t>
      </w:r>
    </w:p>
    <w:p w:rsidR="00C50FB4" w:rsidRPr="009F7546" w:rsidRDefault="00C50FB4" w:rsidP="00C50FB4">
      <w:pPr>
        <w:pStyle w:val="Style14"/>
        <w:tabs>
          <w:tab w:val="left" w:pos="1224"/>
        </w:tabs>
        <w:spacing w:line="240" w:lineRule="auto"/>
        <w:ind w:firstLine="0"/>
        <w:rPr>
          <w:rStyle w:val="FontStyle22"/>
        </w:rPr>
      </w:pPr>
      <w:r w:rsidRPr="009F7546">
        <w:rPr>
          <w:rStyle w:val="FontStyle22"/>
        </w:rPr>
        <w:t>9.1. Определение результатов участия в Конкурсе проводится по сумме баллов, полученных участником за оценку представленной конкурсной работы и за её защиту на секции.</w:t>
      </w:r>
    </w:p>
    <w:p w:rsidR="00C50FB4" w:rsidRPr="009F7546" w:rsidRDefault="00C50FB4" w:rsidP="00C50FB4">
      <w:pPr>
        <w:pStyle w:val="Style14"/>
        <w:tabs>
          <w:tab w:val="left" w:pos="1308"/>
        </w:tabs>
        <w:spacing w:line="240" w:lineRule="auto"/>
        <w:ind w:firstLine="0"/>
        <w:rPr>
          <w:rStyle w:val="FontStyle22"/>
          <w:spacing w:val="-4"/>
        </w:rPr>
      </w:pPr>
      <w:r w:rsidRPr="009F7546">
        <w:rPr>
          <w:rStyle w:val="FontStyle22"/>
          <w:spacing w:val="-4"/>
        </w:rPr>
        <w:t xml:space="preserve">9.2. Жюри оценивает </w:t>
      </w:r>
      <w:r w:rsidRPr="009F7546">
        <w:rPr>
          <w:bCs/>
          <w:spacing w:val="-4"/>
        </w:rPr>
        <w:t xml:space="preserve">конкурсные работы </w:t>
      </w:r>
      <w:r w:rsidRPr="009F7546">
        <w:rPr>
          <w:rStyle w:val="FontStyle22"/>
          <w:spacing w:val="-4"/>
        </w:rPr>
        <w:t>участников номинаций 1-6 и защиту на номинации по следующим критериям (Приложение 3 к Положению):</w:t>
      </w:r>
    </w:p>
    <w:p w:rsidR="00C50FB4" w:rsidRPr="009F7546" w:rsidRDefault="00C50FB4" w:rsidP="00C50FB4">
      <w:pPr>
        <w:pStyle w:val="Style14"/>
        <w:tabs>
          <w:tab w:val="left" w:pos="1308"/>
        </w:tabs>
        <w:spacing w:line="240" w:lineRule="auto"/>
        <w:ind w:firstLine="0"/>
        <w:rPr>
          <w:bCs/>
          <w:color w:val="000000"/>
        </w:rPr>
      </w:pPr>
      <w:r w:rsidRPr="009F7546">
        <w:rPr>
          <w:bCs/>
          <w:color w:val="000000"/>
        </w:rPr>
        <w:t>1) оценка конкурсной работы:</w:t>
      </w:r>
    </w:p>
    <w:p w:rsidR="00C50FB4" w:rsidRPr="009F7546" w:rsidRDefault="00C50FB4" w:rsidP="00D31A6F">
      <w:pPr>
        <w:widowControl w:val="0"/>
        <w:rPr>
          <w:color w:val="000000"/>
        </w:rPr>
      </w:pPr>
      <w:r w:rsidRPr="009F7546">
        <w:rPr>
          <w:color w:val="000000"/>
        </w:rPr>
        <w:t>актуальность,</w:t>
      </w:r>
    </w:p>
    <w:p w:rsidR="00C50FB4" w:rsidRPr="009F7546" w:rsidRDefault="00C50FB4" w:rsidP="00D31A6F">
      <w:pPr>
        <w:widowControl w:val="0"/>
        <w:rPr>
          <w:color w:val="000000"/>
        </w:rPr>
      </w:pPr>
      <w:r w:rsidRPr="009F7546">
        <w:rPr>
          <w:color w:val="000000"/>
        </w:rPr>
        <w:t>новизна,</w:t>
      </w:r>
    </w:p>
    <w:p w:rsidR="00C50FB4" w:rsidRPr="009F7546" w:rsidRDefault="00C50FB4" w:rsidP="00D31A6F">
      <w:pPr>
        <w:widowControl w:val="0"/>
        <w:rPr>
          <w:color w:val="000000"/>
        </w:rPr>
      </w:pPr>
      <w:r w:rsidRPr="009F7546">
        <w:rPr>
          <w:color w:val="000000"/>
        </w:rPr>
        <w:t>элемент исследования,</w:t>
      </w:r>
    </w:p>
    <w:p w:rsidR="00C50FB4" w:rsidRPr="009F7546" w:rsidRDefault="00C50FB4" w:rsidP="00D31A6F">
      <w:pPr>
        <w:widowControl w:val="0"/>
        <w:rPr>
          <w:color w:val="000000"/>
        </w:rPr>
      </w:pPr>
      <w:r w:rsidRPr="009F7546">
        <w:rPr>
          <w:color w:val="000000"/>
        </w:rPr>
        <w:t xml:space="preserve">достижения автора, </w:t>
      </w:r>
    </w:p>
    <w:p w:rsidR="00C50FB4" w:rsidRPr="009F7546" w:rsidRDefault="00C50FB4" w:rsidP="00D31A6F">
      <w:pPr>
        <w:widowControl w:val="0"/>
        <w:rPr>
          <w:color w:val="000000"/>
        </w:rPr>
      </w:pPr>
      <w:r w:rsidRPr="009F7546">
        <w:rPr>
          <w:color w:val="000000"/>
        </w:rPr>
        <w:t>значимость исследования,</w:t>
      </w:r>
    </w:p>
    <w:p w:rsidR="00C50FB4" w:rsidRPr="009F7546" w:rsidRDefault="00C50FB4" w:rsidP="00D31A6F">
      <w:pPr>
        <w:widowControl w:val="0"/>
      </w:pPr>
      <w:r w:rsidRPr="009F7546">
        <w:t xml:space="preserve">оформление работы; </w:t>
      </w:r>
    </w:p>
    <w:p w:rsidR="00C50FB4" w:rsidRPr="009F7546" w:rsidRDefault="00C50FB4" w:rsidP="00C50FB4">
      <w:pPr>
        <w:widowControl w:val="0"/>
        <w:rPr>
          <w:color w:val="000000"/>
        </w:rPr>
      </w:pPr>
      <w:r w:rsidRPr="009F7546">
        <w:t xml:space="preserve">2) </w:t>
      </w:r>
      <w:r w:rsidRPr="009F7546">
        <w:rPr>
          <w:color w:val="000000"/>
        </w:rPr>
        <w:t>оценка защиты конкурсной работы:</w:t>
      </w:r>
    </w:p>
    <w:p w:rsidR="00C50FB4" w:rsidRPr="009F7546" w:rsidRDefault="00C50FB4" w:rsidP="00D31A6F">
      <w:pPr>
        <w:widowControl w:val="0"/>
        <w:rPr>
          <w:color w:val="000000"/>
        </w:rPr>
      </w:pPr>
      <w:r w:rsidRPr="009F7546">
        <w:rPr>
          <w:color w:val="000000"/>
        </w:rPr>
        <w:t>композиция доклада,</w:t>
      </w:r>
    </w:p>
    <w:p w:rsidR="00C50FB4" w:rsidRPr="009F7546" w:rsidRDefault="00C50FB4" w:rsidP="00D31A6F">
      <w:pPr>
        <w:widowControl w:val="0"/>
        <w:rPr>
          <w:color w:val="000000"/>
        </w:rPr>
      </w:pPr>
      <w:r w:rsidRPr="009F7546">
        <w:rPr>
          <w:color w:val="000000"/>
        </w:rPr>
        <w:t>эрудиция,</w:t>
      </w:r>
    </w:p>
    <w:p w:rsidR="00C50FB4" w:rsidRPr="009F7546" w:rsidRDefault="00C50FB4" w:rsidP="00D31A6F">
      <w:pPr>
        <w:widowControl w:val="0"/>
        <w:rPr>
          <w:color w:val="000000"/>
        </w:rPr>
      </w:pPr>
      <w:r w:rsidRPr="009F7546">
        <w:rPr>
          <w:color w:val="000000"/>
        </w:rPr>
        <w:t>изложение,</w:t>
      </w:r>
    </w:p>
    <w:p w:rsidR="00C50FB4" w:rsidRPr="009F7546" w:rsidRDefault="00C50FB4" w:rsidP="00D31A6F">
      <w:pPr>
        <w:widowControl w:val="0"/>
        <w:rPr>
          <w:color w:val="000000"/>
        </w:rPr>
      </w:pPr>
      <w:r w:rsidRPr="009F7546">
        <w:rPr>
          <w:color w:val="000000"/>
        </w:rPr>
        <w:t>иллюстрации.</w:t>
      </w:r>
    </w:p>
    <w:p w:rsidR="00C50FB4" w:rsidRPr="009F7546" w:rsidRDefault="00C50FB4" w:rsidP="00C50FB4">
      <w:pPr>
        <w:widowControl w:val="0"/>
        <w:jc w:val="both"/>
      </w:pPr>
      <w:r w:rsidRPr="009F7546">
        <w:lastRenderedPageBreak/>
        <w:t xml:space="preserve">9.3. При защите членами жюри оценивается: </w:t>
      </w:r>
    </w:p>
    <w:p w:rsidR="00C50FB4" w:rsidRPr="009F7546" w:rsidRDefault="00C50FB4" w:rsidP="00C50FB4">
      <w:pPr>
        <w:widowControl w:val="0"/>
        <w:jc w:val="both"/>
        <w:rPr>
          <w:color w:val="000000"/>
        </w:rPr>
      </w:pPr>
      <w:r w:rsidRPr="009F7546">
        <w:rPr>
          <w:color w:val="000000"/>
        </w:rPr>
        <w:t xml:space="preserve">композиция доклада – формулировки методологических характеристик работы (проблема, объект и предмет изучения, цель, гипотеза, решаемые задачи), логика построения доклада; </w:t>
      </w:r>
    </w:p>
    <w:p w:rsidR="00C50FB4" w:rsidRPr="009F7546" w:rsidRDefault="00C50FB4" w:rsidP="00C50FB4">
      <w:pPr>
        <w:widowControl w:val="0"/>
        <w:jc w:val="both"/>
        <w:rPr>
          <w:color w:val="000000"/>
        </w:rPr>
      </w:pPr>
      <w:r w:rsidRPr="009F7546">
        <w:rPr>
          <w:color w:val="000000"/>
        </w:rPr>
        <w:t xml:space="preserve">эрудиция – знание основных положений в избранной и сопредельной областях знаний; </w:t>
      </w:r>
    </w:p>
    <w:p w:rsidR="00C50FB4" w:rsidRPr="009F7546" w:rsidRDefault="00C50FB4" w:rsidP="00C50FB4">
      <w:pPr>
        <w:widowControl w:val="0"/>
        <w:jc w:val="both"/>
        <w:rPr>
          <w:color w:val="000000"/>
        </w:rPr>
      </w:pPr>
      <w:r w:rsidRPr="009F7546">
        <w:rPr>
          <w:color w:val="000000"/>
        </w:rPr>
        <w:t>изложение – логика изложения доклада, выразительность, компактность, риторика;</w:t>
      </w:r>
    </w:p>
    <w:p w:rsidR="00C50FB4" w:rsidRPr="009F7546" w:rsidRDefault="00C50FB4" w:rsidP="00C50FB4">
      <w:pPr>
        <w:widowControl w:val="0"/>
        <w:jc w:val="both"/>
        <w:rPr>
          <w:color w:val="000000"/>
        </w:rPr>
      </w:pPr>
      <w:proofErr w:type="gramStart"/>
      <w:r w:rsidRPr="009F7546">
        <w:rPr>
          <w:color w:val="000000"/>
        </w:rPr>
        <w:t xml:space="preserve">иллюстрации – действующие модели, наглядные пособия, графики, таблицы, фотоматериалы, рисунки, схемы, карты и т.д., выполненные автором или авторами. </w:t>
      </w:r>
      <w:proofErr w:type="gramEnd"/>
    </w:p>
    <w:p w:rsidR="00C50FB4" w:rsidRPr="009F7546" w:rsidRDefault="00C50FB4" w:rsidP="00C50FB4">
      <w:pPr>
        <w:widowControl w:val="0"/>
        <w:jc w:val="both"/>
      </w:pPr>
      <w:r w:rsidRPr="009F7546">
        <w:t>9.4. Критерии оценки работ секции и</w:t>
      </w:r>
      <w:r w:rsidRPr="009F7546">
        <w:rPr>
          <w:bCs/>
        </w:rPr>
        <w:t>сторического краеведения:</w:t>
      </w:r>
    </w:p>
    <w:p w:rsidR="00C50FB4" w:rsidRPr="009F7546" w:rsidRDefault="00C50FB4" w:rsidP="00C50FB4">
      <w:pPr>
        <w:widowControl w:val="0"/>
        <w:tabs>
          <w:tab w:val="left" w:pos="993"/>
        </w:tabs>
        <w:jc w:val="both"/>
      </w:pPr>
      <w:r w:rsidRPr="009F7546">
        <w:t>Исследовательский характер работы (знание теории при обобщении практических данных);</w:t>
      </w:r>
    </w:p>
    <w:p w:rsidR="00C50FB4" w:rsidRPr="009F7546" w:rsidRDefault="00C50FB4" w:rsidP="00C50FB4">
      <w:pPr>
        <w:widowControl w:val="0"/>
        <w:tabs>
          <w:tab w:val="left" w:pos="993"/>
        </w:tabs>
        <w:jc w:val="both"/>
      </w:pPr>
      <w:r w:rsidRPr="009F7546">
        <w:t>Новизна исследования;</w:t>
      </w:r>
    </w:p>
    <w:p w:rsidR="00C50FB4" w:rsidRPr="009F7546" w:rsidRDefault="00C50FB4" w:rsidP="00C50FB4">
      <w:pPr>
        <w:widowControl w:val="0"/>
        <w:tabs>
          <w:tab w:val="left" w:pos="993"/>
        </w:tabs>
        <w:jc w:val="both"/>
      </w:pPr>
      <w:r w:rsidRPr="009F7546">
        <w:t>Актуальность темы проекта и предлагаемых решений;</w:t>
      </w:r>
    </w:p>
    <w:p w:rsidR="00C50FB4" w:rsidRPr="009F7546" w:rsidRDefault="00C50FB4" w:rsidP="00C50FB4">
      <w:pPr>
        <w:widowControl w:val="0"/>
        <w:tabs>
          <w:tab w:val="left" w:pos="993"/>
        </w:tabs>
        <w:jc w:val="both"/>
      </w:pPr>
      <w:r w:rsidRPr="009F7546">
        <w:t>Практическая значимость проекта;</w:t>
      </w:r>
    </w:p>
    <w:p w:rsidR="00C50FB4" w:rsidRPr="009F7546" w:rsidRDefault="00C50FB4" w:rsidP="00C50FB4">
      <w:pPr>
        <w:widowControl w:val="0"/>
        <w:tabs>
          <w:tab w:val="left" w:pos="993"/>
        </w:tabs>
        <w:jc w:val="both"/>
      </w:pPr>
      <w:r w:rsidRPr="009F7546">
        <w:t xml:space="preserve">Грамотность и логичность изложения материала; </w:t>
      </w:r>
    </w:p>
    <w:p w:rsidR="00C50FB4" w:rsidRPr="009F7546" w:rsidRDefault="00C50FB4" w:rsidP="00C50FB4">
      <w:pPr>
        <w:widowControl w:val="0"/>
        <w:tabs>
          <w:tab w:val="left" w:pos="993"/>
        </w:tabs>
        <w:jc w:val="both"/>
      </w:pPr>
      <w:r w:rsidRPr="009F7546">
        <w:t>Степень самостоятельности при выполнении проекта;</w:t>
      </w:r>
    </w:p>
    <w:p w:rsidR="00C50FB4" w:rsidRPr="009F7546" w:rsidRDefault="00C50FB4" w:rsidP="00C50FB4">
      <w:pPr>
        <w:widowControl w:val="0"/>
        <w:tabs>
          <w:tab w:val="left" w:pos="993"/>
        </w:tabs>
        <w:jc w:val="both"/>
      </w:pPr>
      <w:r w:rsidRPr="009F7546">
        <w:t>Компетентность автора, свободное владение данными в пределах рассматриваемой тематики;</w:t>
      </w:r>
    </w:p>
    <w:p w:rsidR="00C50FB4" w:rsidRPr="009F7546" w:rsidRDefault="00C50FB4" w:rsidP="00C50FB4">
      <w:pPr>
        <w:widowControl w:val="0"/>
        <w:tabs>
          <w:tab w:val="left" w:pos="993"/>
        </w:tabs>
        <w:jc w:val="both"/>
      </w:pPr>
      <w:r w:rsidRPr="009F7546">
        <w:t>Соответствие темы работы целям и задачам исследования;</w:t>
      </w:r>
    </w:p>
    <w:p w:rsidR="00C50FB4" w:rsidRPr="009F7546" w:rsidRDefault="00C50FB4" w:rsidP="00C50FB4">
      <w:pPr>
        <w:widowControl w:val="0"/>
        <w:tabs>
          <w:tab w:val="left" w:pos="993"/>
        </w:tabs>
        <w:jc w:val="both"/>
      </w:pPr>
      <w:r w:rsidRPr="009F7546">
        <w:t>Презентация (фото, видео материалы, архивы, хроники);</w:t>
      </w:r>
    </w:p>
    <w:p w:rsidR="00C50FB4" w:rsidRPr="009F7546" w:rsidRDefault="00C50FB4" w:rsidP="00C50FB4">
      <w:pPr>
        <w:widowControl w:val="0"/>
        <w:tabs>
          <w:tab w:val="left" w:pos="993"/>
        </w:tabs>
        <w:jc w:val="both"/>
      </w:pPr>
      <w:r w:rsidRPr="009F7546">
        <w:t>Анализ, выводы, личная позиция автора проекта.</w:t>
      </w:r>
    </w:p>
    <w:p w:rsidR="00C50FB4" w:rsidRPr="00D31A6F" w:rsidRDefault="00D31A6F" w:rsidP="00D31A6F">
      <w:pPr>
        <w:widowControl w:val="0"/>
        <w:rPr>
          <w:u w:val="single"/>
        </w:rPr>
      </w:pPr>
      <w:r w:rsidRPr="00D31A6F">
        <w:rPr>
          <w:u w:val="single"/>
        </w:rPr>
        <w:t>ПОДВЕДЕНИЕ ИТОГОВ И НАГРАЖДЕНИЕ ПОБЕДИТЕЛЕЙ КОНКУРСА</w:t>
      </w:r>
    </w:p>
    <w:p w:rsidR="00C50FB4" w:rsidRPr="009F7546" w:rsidRDefault="00C50FB4" w:rsidP="00C50FB4">
      <w:pPr>
        <w:widowControl w:val="0"/>
        <w:jc w:val="both"/>
      </w:pPr>
      <w:r w:rsidRPr="009F7546">
        <w:t>10.</w:t>
      </w:r>
      <w:r w:rsidR="00D31A6F">
        <w:t>1</w:t>
      </w:r>
      <w:r w:rsidRPr="009F7546">
        <w:t xml:space="preserve">. Победители </w:t>
      </w:r>
      <w:r w:rsidR="00D31A6F">
        <w:t>первого этапа Конкурса</w:t>
      </w:r>
      <w:r w:rsidRPr="009F7546">
        <w:t xml:space="preserve"> определяются по среднему баллу в каждой из номинаций.</w:t>
      </w:r>
    </w:p>
    <w:p w:rsidR="00C50FB4" w:rsidRPr="009F7546" w:rsidRDefault="00C50FB4" w:rsidP="00C50FB4">
      <w:pPr>
        <w:widowControl w:val="0"/>
        <w:jc w:val="both"/>
        <w:rPr>
          <w:rStyle w:val="FontStyle22"/>
        </w:rPr>
      </w:pPr>
      <w:r w:rsidRPr="009F7546">
        <w:t>10.</w:t>
      </w:r>
      <w:r w:rsidR="00D31A6F">
        <w:t>2</w:t>
      </w:r>
      <w:r w:rsidRPr="009F7546">
        <w:t>. Победители награждаются дипломами оргкомитета Конкурса, н</w:t>
      </w:r>
      <w:r w:rsidRPr="009F7546">
        <w:rPr>
          <w:rStyle w:val="FontStyle22"/>
        </w:rPr>
        <w:t xml:space="preserve">аучные руководители победителей и призеров награждаются грамотами оргкомитета. </w:t>
      </w:r>
      <w:r w:rsidR="00D31A6F">
        <w:rPr>
          <w:rStyle w:val="FontStyle22"/>
        </w:rPr>
        <w:t>Материалы победителей и призеров направляются на второй (краевой) этап Конкурса Оргкомитетом.</w:t>
      </w:r>
    </w:p>
    <w:p w:rsidR="00C50FB4" w:rsidRPr="009F7546" w:rsidRDefault="00C50FB4" w:rsidP="00C50FB4">
      <w:pPr>
        <w:widowControl w:val="0"/>
        <w:jc w:val="both"/>
        <w:rPr>
          <w:rStyle w:val="FontStyle22"/>
        </w:rPr>
      </w:pPr>
      <w:r w:rsidRPr="009F7546">
        <w:rPr>
          <w:rStyle w:val="FontStyle22"/>
        </w:rPr>
        <w:t>10.</w:t>
      </w:r>
      <w:r w:rsidR="00D31A6F">
        <w:rPr>
          <w:rStyle w:val="FontStyle22"/>
        </w:rPr>
        <w:t>3</w:t>
      </w:r>
      <w:r w:rsidRPr="009F7546">
        <w:rPr>
          <w:rStyle w:val="FontStyle22"/>
        </w:rPr>
        <w:t xml:space="preserve">. </w:t>
      </w:r>
      <w:r w:rsidR="00D31A6F">
        <w:rPr>
          <w:rStyle w:val="FontStyle22"/>
        </w:rPr>
        <w:t>Результаты будут размещены на сайте Ставропольского Дворца детского творчества до 06 февраля 2018 года.</w:t>
      </w:r>
    </w:p>
    <w:p w:rsidR="00C50FB4" w:rsidRPr="00D31A6F" w:rsidRDefault="00D31A6F" w:rsidP="00D31A6F">
      <w:pPr>
        <w:widowControl w:val="0"/>
        <w:rPr>
          <w:u w:val="single"/>
        </w:rPr>
      </w:pPr>
      <w:r w:rsidRPr="00D31A6F">
        <w:rPr>
          <w:u w:val="single"/>
        </w:rPr>
        <w:t>АВТОРСКИЕ ПРАВА</w:t>
      </w:r>
    </w:p>
    <w:p w:rsidR="00C50FB4" w:rsidRPr="009F7546" w:rsidRDefault="00C50FB4" w:rsidP="00C50FB4">
      <w:pPr>
        <w:widowControl w:val="0"/>
        <w:jc w:val="both"/>
      </w:pPr>
      <w:r w:rsidRPr="009F7546">
        <w:t>11.1. Совершеннолетние представители участников Конкурса гарантируют, что представленные на конкурс работы являются их собственностью и не принадлежат другим лицам, и тем самым подтверждают, что им известна ответственность за нарушение авторских прав третьих лиц.</w:t>
      </w:r>
    </w:p>
    <w:p w:rsidR="00C50FB4" w:rsidRPr="009F7546" w:rsidRDefault="00C50FB4" w:rsidP="00C50FB4">
      <w:pPr>
        <w:pStyle w:val="Default"/>
        <w:widowControl w:val="0"/>
        <w:jc w:val="both"/>
        <w:rPr>
          <w:spacing w:val="-3"/>
        </w:rPr>
      </w:pPr>
      <w:r w:rsidRPr="009F7546">
        <w:rPr>
          <w:spacing w:val="-3"/>
        </w:rPr>
        <w:t xml:space="preserve">11.2. </w:t>
      </w:r>
      <w:proofErr w:type="gramStart"/>
      <w:r w:rsidRPr="009F7546">
        <w:rPr>
          <w:spacing w:val="-3"/>
        </w:rPr>
        <w:t>Предоставляя работу на Конкурс, авторы автоматически дают согласие на обработку персональных данных (сбор, систематизацию, накопление, хранение, уточнение (обновление, изменение), использование, обезличивание, блокирование, уничтожение персональных данных, в соответствии с Федеральным законом от 27.07.2006 года №152-ФЗ «О персональных данных», на передачу такой информации третьим лицам), а также на использование присланного материала в некоммерческих целях (размещение в Интернете, в печатных изданиях, на выставочных</w:t>
      </w:r>
      <w:proofErr w:type="gramEnd"/>
      <w:r w:rsidRPr="009F7546">
        <w:rPr>
          <w:spacing w:val="-3"/>
        </w:rPr>
        <w:t xml:space="preserve"> </w:t>
      </w:r>
      <w:proofErr w:type="gramStart"/>
      <w:r w:rsidRPr="009F7546">
        <w:rPr>
          <w:spacing w:val="-3"/>
        </w:rPr>
        <w:t>стендах</w:t>
      </w:r>
      <w:proofErr w:type="gramEnd"/>
      <w:r w:rsidRPr="009F7546">
        <w:rPr>
          <w:spacing w:val="-3"/>
        </w:rPr>
        <w:t xml:space="preserve"> с указанием фамилии автора).</w:t>
      </w:r>
    </w:p>
    <w:p w:rsidR="00C50FB4" w:rsidRPr="00D31A6F" w:rsidRDefault="00D31A6F" w:rsidP="00D31A6F">
      <w:pPr>
        <w:pStyle w:val="a6"/>
        <w:tabs>
          <w:tab w:val="left" w:pos="142"/>
        </w:tabs>
        <w:ind w:left="0"/>
        <w:rPr>
          <w:u w:val="single"/>
        </w:rPr>
      </w:pPr>
      <w:r w:rsidRPr="00D31A6F">
        <w:rPr>
          <w:u w:val="single"/>
        </w:rPr>
        <w:t>ФИНАНСИРОВАНИЕ КОНКУРСА</w:t>
      </w:r>
    </w:p>
    <w:p w:rsidR="00C50FB4" w:rsidRPr="009F7546" w:rsidRDefault="00C50FB4" w:rsidP="00D31A6F">
      <w:pPr>
        <w:pStyle w:val="a6"/>
        <w:tabs>
          <w:tab w:val="left" w:pos="142"/>
        </w:tabs>
        <w:spacing w:after="0"/>
        <w:ind w:left="0"/>
        <w:jc w:val="both"/>
      </w:pPr>
      <w:r w:rsidRPr="009F7546">
        <w:t xml:space="preserve">12.1. Финансирование первого этапа Конкурса осуществляется за счет средств организаторов муниципального этапа.  </w:t>
      </w:r>
    </w:p>
    <w:p w:rsidR="00C50FB4" w:rsidRPr="009F7546" w:rsidRDefault="00C50FB4" w:rsidP="00D31A6F">
      <w:pPr>
        <w:pStyle w:val="a6"/>
        <w:tabs>
          <w:tab w:val="left" w:pos="142"/>
        </w:tabs>
        <w:spacing w:after="0"/>
        <w:ind w:left="0"/>
        <w:jc w:val="both"/>
      </w:pPr>
      <w:r w:rsidRPr="009F7546">
        <w:t>12.2. Финансирование второго и третьего этапов Конкурса осуществляется министерством.</w:t>
      </w:r>
    </w:p>
    <w:p w:rsidR="00D31A6F" w:rsidRPr="00297F6E" w:rsidRDefault="00D31A6F" w:rsidP="00D31A6F">
      <w:pPr>
        <w:jc w:val="both"/>
      </w:pPr>
      <w:r w:rsidRPr="00D04B25">
        <w:rPr>
          <w:u w:val="single"/>
        </w:rPr>
        <w:t>Ответственный исполнитель</w:t>
      </w:r>
      <w:r w:rsidRPr="00D04B25">
        <w:t xml:space="preserve">: </w:t>
      </w:r>
      <w:proofErr w:type="spellStart"/>
      <w:r>
        <w:t>Зиненко</w:t>
      </w:r>
      <w:proofErr w:type="spellEnd"/>
      <w:r>
        <w:t xml:space="preserve"> Елена Николаевна – методист отдела «Малая академия наук»</w:t>
      </w:r>
    </w:p>
    <w:p w:rsidR="00C50FB4" w:rsidRDefault="00C50FB4" w:rsidP="00D43F8A">
      <w:pPr>
        <w:jc w:val="center"/>
        <w:rPr>
          <w:spacing w:val="-2"/>
        </w:rPr>
      </w:pPr>
    </w:p>
    <w:p w:rsidR="00D31A6F" w:rsidRDefault="00D31A6F" w:rsidP="00D43F8A">
      <w:pPr>
        <w:jc w:val="center"/>
        <w:rPr>
          <w:b/>
        </w:rPr>
      </w:pPr>
    </w:p>
    <w:p w:rsidR="00BC732E" w:rsidRDefault="00BC732E" w:rsidP="00D43F8A">
      <w:pPr>
        <w:jc w:val="center"/>
        <w:rPr>
          <w:b/>
        </w:rPr>
      </w:pPr>
    </w:p>
    <w:p w:rsidR="00BC732E" w:rsidRDefault="00BC732E" w:rsidP="00D43F8A">
      <w:pPr>
        <w:jc w:val="center"/>
        <w:rPr>
          <w:b/>
        </w:rPr>
      </w:pPr>
    </w:p>
    <w:p w:rsidR="00BC732E" w:rsidRDefault="00BC732E" w:rsidP="00D43F8A">
      <w:pPr>
        <w:jc w:val="center"/>
        <w:rPr>
          <w:b/>
        </w:rPr>
      </w:pPr>
    </w:p>
    <w:p w:rsidR="00BC732E" w:rsidRDefault="00BC732E" w:rsidP="00D43F8A">
      <w:pPr>
        <w:jc w:val="center"/>
        <w:rPr>
          <w:b/>
        </w:rPr>
      </w:pPr>
    </w:p>
    <w:p w:rsidR="00BC732E" w:rsidRDefault="00BC732E" w:rsidP="00D43F8A">
      <w:pPr>
        <w:jc w:val="center"/>
        <w:rPr>
          <w:b/>
        </w:rPr>
      </w:pPr>
    </w:p>
    <w:p w:rsidR="00D43F8A" w:rsidRDefault="00D43F8A" w:rsidP="00D43F8A">
      <w:pPr>
        <w:jc w:val="center"/>
        <w:rPr>
          <w:b/>
        </w:rPr>
      </w:pPr>
      <w:r w:rsidRPr="007E7BC0">
        <w:rPr>
          <w:b/>
        </w:rPr>
        <w:lastRenderedPageBreak/>
        <w:t xml:space="preserve">ПОЛОЖЕНИЕ </w:t>
      </w:r>
    </w:p>
    <w:p w:rsidR="00D43F8A" w:rsidRDefault="00D43F8A" w:rsidP="00D43F8A">
      <w:pPr>
        <w:jc w:val="center"/>
        <w:rPr>
          <w:b/>
        </w:rPr>
      </w:pPr>
      <w:r w:rsidRPr="007E7BC0">
        <w:rPr>
          <w:b/>
        </w:rPr>
        <w:t xml:space="preserve">о </w:t>
      </w:r>
      <w:r w:rsidRPr="005B1B4F">
        <w:rPr>
          <w:b/>
        </w:rPr>
        <w:t xml:space="preserve">проведении </w:t>
      </w:r>
      <w:r w:rsidR="00043363" w:rsidRPr="005B1B4F">
        <w:rPr>
          <w:b/>
          <w:lang w:val="en-US"/>
        </w:rPr>
        <w:t>IX</w:t>
      </w:r>
      <w:r>
        <w:t xml:space="preserve"> </w:t>
      </w:r>
      <w:r w:rsidRPr="007E7BC0">
        <w:rPr>
          <w:b/>
        </w:rPr>
        <w:t>городск</w:t>
      </w:r>
      <w:r>
        <w:rPr>
          <w:b/>
        </w:rPr>
        <w:t xml:space="preserve">ого открытого </w:t>
      </w:r>
      <w:r w:rsidRPr="007E7BC0">
        <w:rPr>
          <w:b/>
        </w:rPr>
        <w:t>конкурса</w:t>
      </w:r>
      <w:r>
        <w:rPr>
          <w:b/>
        </w:rPr>
        <w:t xml:space="preserve"> </w:t>
      </w:r>
    </w:p>
    <w:p w:rsidR="00D43F8A" w:rsidRPr="007E7BC0" w:rsidRDefault="00D43F8A" w:rsidP="00D43F8A">
      <w:pPr>
        <w:jc w:val="center"/>
        <w:rPr>
          <w:b/>
        </w:rPr>
      </w:pPr>
      <w:r>
        <w:rPr>
          <w:b/>
        </w:rPr>
        <w:t>исследовательских и творческих проектов младших школьников</w:t>
      </w:r>
    </w:p>
    <w:p w:rsidR="00D43F8A" w:rsidRPr="00D43F8A" w:rsidRDefault="00D43F8A" w:rsidP="00D43F8A">
      <w:pPr>
        <w:jc w:val="center"/>
        <w:rPr>
          <w:b/>
        </w:rPr>
      </w:pPr>
      <w:r w:rsidRPr="00D43F8A">
        <w:rPr>
          <w:b/>
        </w:rPr>
        <w:t>«ЧТО? ОТКУДА? ПОЧЕМУ?»</w:t>
      </w:r>
    </w:p>
    <w:p w:rsidR="00D43F8A" w:rsidRDefault="00D43F8A" w:rsidP="00D43F8A">
      <w:pPr>
        <w:jc w:val="both"/>
        <w:rPr>
          <w:b/>
        </w:rPr>
      </w:pPr>
    </w:p>
    <w:p w:rsidR="00D43F8A" w:rsidRPr="00D43F8A" w:rsidRDefault="00D43F8A" w:rsidP="00D43F8A">
      <w:pPr>
        <w:jc w:val="both"/>
        <w:rPr>
          <w:u w:val="single"/>
        </w:rPr>
      </w:pPr>
      <w:r w:rsidRPr="00D43F8A">
        <w:rPr>
          <w:u w:val="single"/>
        </w:rPr>
        <w:t>ЦЕЛИ И ЗАДАЧИ КОНКУРСА</w:t>
      </w:r>
    </w:p>
    <w:p w:rsidR="00D43F8A" w:rsidRPr="00D43F8A" w:rsidRDefault="00D43F8A" w:rsidP="00D31A6F">
      <w:pPr>
        <w:widowControl w:val="0"/>
        <w:numPr>
          <w:ilvl w:val="0"/>
          <w:numId w:val="90"/>
        </w:numPr>
        <w:tabs>
          <w:tab w:val="clear" w:pos="720"/>
          <w:tab w:val="num" w:pos="284"/>
        </w:tabs>
        <w:autoSpaceDE w:val="0"/>
        <w:autoSpaceDN w:val="0"/>
        <w:adjustRightInd w:val="0"/>
        <w:ind w:left="284" w:hanging="284"/>
        <w:jc w:val="both"/>
      </w:pPr>
      <w:r w:rsidRPr="00D43F8A">
        <w:t xml:space="preserve">создание условий для детского исследовательского творчества в различных областях науки; </w:t>
      </w:r>
    </w:p>
    <w:p w:rsidR="00D43F8A" w:rsidRPr="00D43F8A" w:rsidRDefault="00D43F8A" w:rsidP="00D31A6F">
      <w:pPr>
        <w:widowControl w:val="0"/>
        <w:numPr>
          <w:ilvl w:val="0"/>
          <w:numId w:val="90"/>
        </w:numPr>
        <w:tabs>
          <w:tab w:val="clear" w:pos="720"/>
          <w:tab w:val="num" w:pos="284"/>
        </w:tabs>
        <w:autoSpaceDE w:val="0"/>
        <w:autoSpaceDN w:val="0"/>
        <w:adjustRightInd w:val="0"/>
        <w:ind w:left="284" w:hanging="284"/>
        <w:jc w:val="both"/>
      </w:pPr>
      <w:r w:rsidRPr="00D43F8A">
        <w:t xml:space="preserve">выявление мотивированных, </w:t>
      </w:r>
      <w:r w:rsidRPr="00D43F8A">
        <w:rPr>
          <w:rStyle w:val="aa"/>
          <w:b w:val="0"/>
          <w:color w:val="000000"/>
        </w:rPr>
        <w:t>стремящихся к творчеству детей</w:t>
      </w:r>
      <w:r w:rsidRPr="00D43F8A">
        <w:t>, поддержка и развитие  их навыков и способностей;</w:t>
      </w:r>
    </w:p>
    <w:p w:rsidR="00D43F8A" w:rsidRPr="00D43F8A" w:rsidRDefault="00D43F8A" w:rsidP="00D31A6F">
      <w:pPr>
        <w:widowControl w:val="0"/>
        <w:numPr>
          <w:ilvl w:val="0"/>
          <w:numId w:val="90"/>
        </w:numPr>
        <w:tabs>
          <w:tab w:val="clear" w:pos="720"/>
          <w:tab w:val="num" w:pos="284"/>
        </w:tabs>
        <w:autoSpaceDE w:val="0"/>
        <w:autoSpaceDN w:val="0"/>
        <w:adjustRightInd w:val="0"/>
        <w:ind w:left="284" w:hanging="284"/>
        <w:jc w:val="both"/>
      </w:pPr>
      <w:r w:rsidRPr="00D43F8A">
        <w:t>активизация и популяризация творческой, интеллектуальной деятельности  школьников.</w:t>
      </w:r>
    </w:p>
    <w:p w:rsidR="00D43F8A" w:rsidRDefault="00D43F8A" w:rsidP="00D43F8A">
      <w:pPr>
        <w:jc w:val="both"/>
      </w:pPr>
      <w:r w:rsidRPr="00D43F8A">
        <w:rPr>
          <w:u w:val="single"/>
        </w:rPr>
        <w:t>ОРГАНИЗАТОРЫ КОНКУРСА:</w:t>
      </w:r>
      <w:r w:rsidRPr="00D43F8A">
        <w:t xml:space="preserve"> </w:t>
      </w:r>
    </w:p>
    <w:p w:rsidR="00D43F8A" w:rsidRPr="00D43F8A" w:rsidRDefault="00D43F8A" w:rsidP="00D43F8A">
      <w:pPr>
        <w:jc w:val="both"/>
      </w:pPr>
      <w:r w:rsidRPr="00D43F8A">
        <w:t>- комитет образования администрации города Ставрополя;</w:t>
      </w:r>
    </w:p>
    <w:p w:rsidR="00D43F8A" w:rsidRPr="00D43F8A" w:rsidRDefault="00D43F8A" w:rsidP="00D43F8A">
      <w:pPr>
        <w:jc w:val="both"/>
      </w:pPr>
      <w:r w:rsidRPr="00D43F8A">
        <w:t>- Ставропольский Дворец детского творчества.</w:t>
      </w:r>
    </w:p>
    <w:p w:rsidR="00D43F8A" w:rsidRPr="00D43F8A" w:rsidRDefault="00D43F8A" w:rsidP="00D43F8A">
      <w:pPr>
        <w:jc w:val="both"/>
      </w:pPr>
      <w:r w:rsidRPr="00D43F8A">
        <w:rPr>
          <w:u w:val="single"/>
        </w:rPr>
        <w:t>СРОКИ ПРОВЕДЕНИЯ:</w:t>
      </w:r>
      <w:r w:rsidRPr="00D43F8A">
        <w:t xml:space="preserve"> 08 февраля 2018 г.  </w:t>
      </w:r>
    </w:p>
    <w:p w:rsidR="00D43F8A" w:rsidRPr="00D43F8A" w:rsidRDefault="00D43F8A" w:rsidP="00D43F8A">
      <w:pPr>
        <w:jc w:val="both"/>
      </w:pPr>
      <w:r w:rsidRPr="00D43F8A">
        <w:rPr>
          <w:u w:val="single"/>
        </w:rPr>
        <w:t>МЕСТО ПРОВЕДЕНИЯ:</w:t>
      </w:r>
      <w:r w:rsidRPr="00D43F8A">
        <w:tab/>
        <w:t xml:space="preserve">  МБУ ДО СДДТ</w:t>
      </w:r>
    </w:p>
    <w:p w:rsidR="00D43F8A" w:rsidRDefault="00D43F8A" w:rsidP="00D43F8A">
      <w:pPr>
        <w:jc w:val="both"/>
      </w:pPr>
      <w:r w:rsidRPr="00D43F8A">
        <w:rPr>
          <w:u w:val="single"/>
        </w:rPr>
        <w:t>УЧАСТНИКИ:</w:t>
      </w:r>
      <w:r w:rsidRPr="00D43F8A">
        <w:t xml:space="preserve"> </w:t>
      </w:r>
    </w:p>
    <w:p w:rsidR="00D43F8A" w:rsidRPr="00D43F8A" w:rsidRDefault="00D43F8A" w:rsidP="00D43F8A">
      <w:pPr>
        <w:jc w:val="both"/>
      </w:pPr>
      <w:r w:rsidRPr="00D43F8A">
        <w:t>учащиеся 2-4 классов, выполнившие исследовательские работы в различных областях науки.</w:t>
      </w:r>
    </w:p>
    <w:p w:rsidR="00D43F8A" w:rsidRPr="00D43F8A" w:rsidRDefault="00D43F8A" w:rsidP="00D43F8A">
      <w:pPr>
        <w:jc w:val="both"/>
      </w:pPr>
      <w:r w:rsidRPr="00D43F8A">
        <w:t xml:space="preserve">Педагоги учреждений общего и дополнительного образования выступают в роли руководителей, консультантов. </w:t>
      </w:r>
    </w:p>
    <w:p w:rsidR="00D43F8A" w:rsidRPr="00D43F8A" w:rsidRDefault="00D43F8A" w:rsidP="00D43F8A">
      <w:pPr>
        <w:jc w:val="both"/>
      </w:pPr>
      <w:r w:rsidRPr="00D43F8A">
        <w:t xml:space="preserve">В состав жюри входят преподаватели высших учебных заведений, педагоги учреждений общего и дополнительного образования. </w:t>
      </w:r>
    </w:p>
    <w:p w:rsidR="00D43F8A" w:rsidRPr="00D43F8A" w:rsidRDefault="00D43F8A" w:rsidP="00D43F8A">
      <w:pPr>
        <w:jc w:val="both"/>
        <w:rPr>
          <w:u w:val="single"/>
        </w:rPr>
      </w:pPr>
      <w:r w:rsidRPr="00D43F8A">
        <w:rPr>
          <w:u w:val="single"/>
        </w:rPr>
        <w:t>НОМИНАЦИИ КОНКУРСА</w:t>
      </w:r>
    </w:p>
    <w:p w:rsidR="00D43F8A" w:rsidRPr="00D43F8A" w:rsidRDefault="00D43F8A" w:rsidP="00D31A6F">
      <w:pPr>
        <w:widowControl w:val="0"/>
        <w:numPr>
          <w:ilvl w:val="0"/>
          <w:numId w:val="89"/>
        </w:numPr>
        <w:tabs>
          <w:tab w:val="clear" w:pos="900"/>
          <w:tab w:val="num" w:pos="0"/>
        </w:tabs>
        <w:autoSpaceDE w:val="0"/>
        <w:autoSpaceDN w:val="0"/>
        <w:adjustRightInd w:val="0"/>
        <w:ind w:left="426" w:hanging="426"/>
        <w:jc w:val="both"/>
      </w:pPr>
      <w:r w:rsidRPr="00D43F8A">
        <w:t>Защита-презентация исследовательских творческих проектов:</w:t>
      </w:r>
    </w:p>
    <w:p w:rsidR="00D43F8A" w:rsidRPr="00D43F8A" w:rsidRDefault="00D43F8A" w:rsidP="00D43F8A">
      <w:pPr>
        <w:tabs>
          <w:tab w:val="num" w:pos="0"/>
        </w:tabs>
        <w:ind w:left="426" w:hanging="426"/>
        <w:jc w:val="both"/>
      </w:pPr>
      <w:r w:rsidRPr="00D43F8A">
        <w:t>1. «Сокровища Земли» (исследования в изучении живой и неживой природы, изучение свойств воды, космических объектов и т.д.)</w:t>
      </w:r>
    </w:p>
    <w:p w:rsidR="00D43F8A" w:rsidRPr="00D43F8A" w:rsidRDefault="00D43F8A" w:rsidP="00D43F8A">
      <w:pPr>
        <w:tabs>
          <w:tab w:val="num" w:pos="0"/>
        </w:tabs>
        <w:ind w:left="426" w:hanging="426"/>
        <w:jc w:val="both"/>
      </w:pPr>
      <w:r w:rsidRPr="00D43F8A">
        <w:t>2. «Механизмы, которые помогают людям» (представляются  макеты и конструкторские идеи)</w:t>
      </w:r>
    </w:p>
    <w:p w:rsidR="00D43F8A" w:rsidRPr="00D43F8A" w:rsidRDefault="00D43F8A" w:rsidP="00D43F8A">
      <w:pPr>
        <w:jc w:val="both"/>
      </w:pPr>
      <w:r w:rsidRPr="00D43F8A">
        <w:t>3. «Лента времени» (история  Ставропольского края  в истории России)</w:t>
      </w:r>
    </w:p>
    <w:p w:rsidR="00D43F8A" w:rsidRPr="00D43F8A" w:rsidRDefault="00D43F8A" w:rsidP="00D43F8A">
      <w:pPr>
        <w:jc w:val="both"/>
      </w:pPr>
      <w:r w:rsidRPr="00D43F8A">
        <w:t>4. «Азбука здоровья» (здоровье человека, охрана окружающей среды)</w:t>
      </w:r>
    </w:p>
    <w:p w:rsidR="00D43F8A" w:rsidRPr="00D43F8A" w:rsidRDefault="00D43F8A" w:rsidP="00D43F8A">
      <w:pPr>
        <w:jc w:val="both"/>
      </w:pPr>
      <w:r w:rsidRPr="00D43F8A">
        <w:t>Для участия необходимо представить не позднее 19 января 2018 г.:</w:t>
      </w:r>
    </w:p>
    <w:p w:rsidR="00D43F8A" w:rsidRPr="00D43F8A" w:rsidRDefault="00D43F8A" w:rsidP="00D43F8A">
      <w:pPr>
        <w:jc w:val="both"/>
      </w:pPr>
      <w:r w:rsidRPr="00D43F8A">
        <w:t>1) Заявку - коллективную или индивидуальную, распечатанную (приложение №1).</w:t>
      </w:r>
    </w:p>
    <w:p w:rsidR="00D43F8A" w:rsidRPr="00D43F8A" w:rsidRDefault="00D43F8A" w:rsidP="00D43F8A">
      <w:pPr>
        <w:jc w:val="both"/>
      </w:pPr>
      <w:r w:rsidRPr="00D43F8A">
        <w:t>2) Распечатанный текст работы -1экз. (не более 10 стр.) (Приложение №2)</w:t>
      </w:r>
    </w:p>
    <w:p w:rsidR="00D43F8A" w:rsidRPr="00D43F8A" w:rsidRDefault="00D43F8A" w:rsidP="00D43F8A">
      <w:pPr>
        <w:jc w:val="both"/>
      </w:pPr>
      <w:r w:rsidRPr="00D43F8A">
        <w:t xml:space="preserve">Любая дополнительная информация о проведении исследований (фотоальбом, гербарий, коллекция материалов и т.п.)  может быть представлена автором непосредственно во время конкурса. </w:t>
      </w:r>
    </w:p>
    <w:p w:rsidR="00D43F8A" w:rsidRPr="00D43F8A" w:rsidRDefault="00D43F8A" w:rsidP="00D43F8A">
      <w:pPr>
        <w:jc w:val="both"/>
      </w:pPr>
      <w:r w:rsidRPr="00D43F8A">
        <w:t>Один автор может представлять только одну работу. Принимаются работы, представленные соавторами (не более 2–</w:t>
      </w:r>
      <w:proofErr w:type="spellStart"/>
      <w:r w:rsidRPr="00D43F8A">
        <w:t>х</w:t>
      </w:r>
      <w:proofErr w:type="spellEnd"/>
      <w:r w:rsidRPr="00D43F8A">
        <w:t xml:space="preserve"> человек). Приоритетными являются работы, написанные одним автором. Работы, присланные позже, а также оформленные не по требованиям конкурса рассматриваться не будут. Поданные работы не рецензируются.</w:t>
      </w:r>
    </w:p>
    <w:p w:rsidR="00D43F8A" w:rsidRPr="00D43F8A" w:rsidRDefault="00D43F8A" w:rsidP="00D43F8A">
      <w:pPr>
        <w:jc w:val="both"/>
        <w:rPr>
          <w:u w:val="single"/>
        </w:rPr>
      </w:pPr>
      <w:r w:rsidRPr="00D43F8A">
        <w:rPr>
          <w:u w:val="single"/>
        </w:rPr>
        <w:t>НАГРАЖДЕНИЕ</w:t>
      </w:r>
    </w:p>
    <w:p w:rsidR="00D43F8A" w:rsidRPr="00D43F8A" w:rsidRDefault="00D43F8A" w:rsidP="00D43F8A">
      <w:pPr>
        <w:jc w:val="both"/>
      </w:pPr>
      <w:r w:rsidRPr="00D43F8A">
        <w:t xml:space="preserve">Победители конкурса определяются по результатам заочного и очного тура конкурса. </w:t>
      </w:r>
    </w:p>
    <w:p w:rsidR="00D43F8A" w:rsidRPr="00D43F8A" w:rsidRDefault="00D43F8A" w:rsidP="00D43F8A">
      <w:pPr>
        <w:tabs>
          <w:tab w:val="left" w:pos="2905"/>
        </w:tabs>
        <w:ind w:right="-141"/>
        <w:jc w:val="both"/>
        <w:rPr>
          <w:bCs/>
        </w:rPr>
      </w:pPr>
      <w:r w:rsidRPr="00D43F8A">
        <w:rPr>
          <w:i/>
        </w:rPr>
        <w:t>Результаты заочного тура конкурса можно узнать по телефону  оргкомитета или на сайте СДДТ:</w:t>
      </w:r>
      <w:r w:rsidRPr="00D43F8A">
        <w:rPr>
          <w:bCs/>
          <w:i/>
        </w:rPr>
        <w:t xml:space="preserve"> </w:t>
      </w:r>
      <w:r w:rsidRPr="00D43F8A">
        <w:rPr>
          <w:bCs/>
          <w:lang w:val="en-US"/>
        </w:rPr>
        <w:t>http</w:t>
      </w:r>
      <w:r w:rsidRPr="00D43F8A">
        <w:rPr>
          <w:bCs/>
        </w:rPr>
        <w:t>://</w:t>
      </w:r>
      <w:r w:rsidRPr="00D43F8A">
        <w:t>.</w:t>
      </w:r>
      <w:proofErr w:type="spellStart"/>
      <w:r w:rsidRPr="00D43F8A">
        <w:rPr>
          <w:lang w:val="en-US"/>
        </w:rPr>
        <w:t>stavddt</w:t>
      </w:r>
      <w:proofErr w:type="spellEnd"/>
      <w:r w:rsidRPr="00D43F8A">
        <w:t>.</w:t>
      </w:r>
      <w:proofErr w:type="spellStart"/>
      <w:r w:rsidRPr="00D43F8A">
        <w:t>ru</w:t>
      </w:r>
      <w:proofErr w:type="spellEnd"/>
    </w:p>
    <w:p w:rsidR="00D43F8A" w:rsidRPr="00D43F8A" w:rsidRDefault="00D43F8A" w:rsidP="00D43F8A">
      <w:pPr>
        <w:ind w:right="-141"/>
        <w:jc w:val="both"/>
      </w:pPr>
      <w:r w:rsidRPr="00D43F8A">
        <w:t>Дипломантам конкурса вручаются специальные дипломы и призы.</w:t>
      </w:r>
    </w:p>
    <w:p w:rsidR="00D43F8A" w:rsidRPr="00D43F8A" w:rsidRDefault="00D43F8A" w:rsidP="00D43F8A">
      <w:pPr>
        <w:jc w:val="both"/>
      </w:pPr>
      <w:r w:rsidRPr="00D43F8A">
        <w:t xml:space="preserve">Лучшим работам даются рекомендации для участия в </w:t>
      </w:r>
      <w:r w:rsidRPr="00D43F8A">
        <w:rPr>
          <w:lang w:val="en-US"/>
        </w:rPr>
        <w:t>XXIX</w:t>
      </w:r>
      <w:r w:rsidRPr="00D43F8A">
        <w:t xml:space="preserve"> Ставропольской краевой научной конференции школьников.</w:t>
      </w:r>
    </w:p>
    <w:p w:rsidR="00D43F8A" w:rsidRPr="00D43F8A" w:rsidRDefault="00D43F8A" w:rsidP="00D43F8A">
      <w:pPr>
        <w:jc w:val="both"/>
      </w:pPr>
      <w:r w:rsidRPr="00D43F8A">
        <w:t>Адрес оргкомитета конкурса:</w:t>
      </w:r>
    </w:p>
    <w:p w:rsidR="00D43F8A" w:rsidRPr="00D43F8A" w:rsidRDefault="00D43F8A" w:rsidP="00D43F8A">
      <w:pPr>
        <w:jc w:val="both"/>
      </w:pPr>
      <w:smartTag w:uri="urn:schemas-microsoft-com:office:smarttags" w:element="metricconverter">
        <w:smartTagPr>
          <w:attr w:name="ProductID" w:val="355017, г"/>
        </w:smartTagPr>
        <w:r w:rsidRPr="00D43F8A">
          <w:t>355017, г</w:t>
        </w:r>
      </w:smartTag>
      <w:r w:rsidRPr="00D43F8A">
        <w:t xml:space="preserve">. Ставрополь, ул. Ленина 292, Дворец детского творчества, Малая академия наук, </w:t>
      </w:r>
    </w:p>
    <w:p w:rsidR="00D43F8A" w:rsidRPr="00D43F8A" w:rsidRDefault="00D43F8A" w:rsidP="00D43F8A">
      <w:pPr>
        <w:jc w:val="both"/>
      </w:pPr>
      <w:r w:rsidRPr="00D43F8A">
        <w:t>(</w:t>
      </w:r>
      <w:proofErr w:type="spellStart"/>
      <w:r w:rsidRPr="00D43F8A">
        <w:t>каб</w:t>
      </w:r>
      <w:proofErr w:type="spellEnd"/>
      <w:r w:rsidRPr="00D43F8A">
        <w:t>. 207а), тел. (865-2) 24-39-45</w:t>
      </w:r>
    </w:p>
    <w:p w:rsidR="00D43F8A" w:rsidRPr="00D43F8A" w:rsidRDefault="00D43F8A" w:rsidP="00D43F8A">
      <w:pPr>
        <w:jc w:val="both"/>
      </w:pPr>
      <w:r w:rsidRPr="00D43F8A">
        <w:t xml:space="preserve">Информацию о мероприятии можно найти на сайте: </w:t>
      </w:r>
      <w:r w:rsidRPr="00D43F8A">
        <w:rPr>
          <w:bCs/>
          <w:lang w:val="en-US"/>
        </w:rPr>
        <w:t>www</w:t>
      </w:r>
      <w:r w:rsidRPr="00D43F8A">
        <w:rPr>
          <w:bCs/>
        </w:rPr>
        <w:t>.</w:t>
      </w:r>
      <w:proofErr w:type="spellStart"/>
      <w:r w:rsidRPr="00D43F8A">
        <w:rPr>
          <w:lang w:val="en-US"/>
        </w:rPr>
        <w:t>stavddt</w:t>
      </w:r>
      <w:proofErr w:type="spellEnd"/>
      <w:r w:rsidRPr="00D43F8A">
        <w:t>.</w:t>
      </w:r>
      <w:proofErr w:type="spellStart"/>
      <w:r w:rsidRPr="00D43F8A">
        <w:t>ru</w:t>
      </w:r>
      <w:proofErr w:type="spellEnd"/>
      <w:r w:rsidRPr="00D43F8A">
        <w:t xml:space="preserve">, </w:t>
      </w:r>
    </w:p>
    <w:p w:rsidR="00D43F8A" w:rsidRDefault="00D43F8A" w:rsidP="00D43F8A">
      <w:pPr>
        <w:jc w:val="both"/>
      </w:pPr>
      <w:proofErr w:type="gramStart"/>
      <w:r w:rsidRPr="00D43F8A">
        <w:rPr>
          <w:lang w:val="en-US"/>
        </w:rPr>
        <w:t>e</w:t>
      </w:r>
      <w:r w:rsidRPr="001555F4">
        <w:t>-</w:t>
      </w:r>
      <w:r w:rsidRPr="00D43F8A">
        <w:rPr>
          <w:lang w:val="en-US"/>
        </w:rPr>
        <w:t>mail</w:t>
      </w:r>
      <w:proofErr w:type="gramEnd"/>
      <w:r w:rsidRPr="001555F4">
        <w:t xml:space="preserve">: </w:t>
      </w:r>
      <w:hyperlink r:id="rId44" w:history="1">
        <w:r w:rsidRPr="00D43F8A">
          <w:rPr>
            <w:rStyle w:val="ae"/>
            <w:lang w:val="en-US"/>
          </w:rPr>
          <w:t>man</w:t>
        </w:r>
        <w:r w:rsidRPr="001555F4">
          <w:rPr>
            <w:rStyle w:val="ae"/>
          </w:rPr>
          <w:t>_208@</w:t>
        </w:r>
        <w:r w:rsidRPr="00D43F8A">
          <w:rPr>
            <w:rStyle w:val="ae"/>
            <w:lang w:val="en-US"/>
          </w:rPr>
          <w:t>mail</w:t>
        </w:r>
        <w:r w:rsidRPr="001555F4">
          <w:rPr>
            <w:rStyle w:val="ae"/>
          </w:rPr>
          <w:t>.</w:t>
        </w:r>
        <w:proofErr w:type="spellStart"/>
        <w:r w:rsidRPr="00D43F8A">
          <w:rPr>
            <w:rStyle w:val="ae"/>
            <w:lang w:val="en-US"/>
          </w:rPr>
          <w:t>ru</w:t>
        </w:r>
        <w:proofErr w:type="spellEnd"/>
      </w:hyperlink>
    </w:p>
    <w:p w:rsidR="00C518B3" w:rsidRPr="00297F6E" w:rsidRDefault="00C518B3" w:rsidP="00C518B3">
      <w:pPr>
        <w:jc w:val="both"/>
      </w:pPr>
      <w:r w:rsidRPr="00D04B25">
        <w:rPr>
          <w:u w:val="single"/>
        </w:rPr>
        <w:lastRenderedPageBreak/>
        <w:t>Ответственный исполнитель</w:t>
      </w:r>
      <w:r w:rsidRPr="00D04B25">
        <w:t xml:space="preserve">: </w:t>
      </w:r>
      <w:proofErr w:type="spellStart"/>
      <w:r>
        <w:t>Зиненко</w:t>
      </w:r>
      <w:proofErr w:type="spellEnd"/>
      <w:r>
        <w:t xml:space="preserve"> Елена Николаевна – методист отдела «Малая академия наук»</w:t>
      </w:r>
    </w:p>
    <w:p w:rsidR="00C518B3" w:rsidRPr="00C518B3" w:rsidRDefault="00C518B3" w:rsidP="00D43F8A">
      <w:pPr>
        <w:jc w:val="both"/>
      </w:pPr>
    </w:p>
    <w:p w:rsidR="00D43F8A" w:rsidRPr="001555F4" w:rsidRDefault="00D43F8A" w:rsidP="00D43F8A">
      <w:pPr>
        <w:jc w:val="right"/>
      </w:pPr>
      <w:r w:rsidRPr="00D43F8A">
        <w:t>Приложение</w:t>
      </w:r>
      <w:r w:rsidRPr="001555F4">
        <w:t xml:space="preserve"> № 1</w:t>
      </w:r>
    </w:p>
    <w:p w:rsidR="00D43F8A" w:rsidRPr="00D43F8A" w:rsidRDefault="00D43F8A" w:rsidP="00D43F8A">
      <w:pPr>
        <w:jc w:val="center"/>
      </w:pPr>
      <w:r w:rsidRPr="00D43F8A">
        <w:t>Заявка</w:t>
      </w:r>
    </w:p>
    <w:p w:rsidR="00D43F8A" w:rsidRPr="00D43F8A" w:rsidRDefault="00D43F8A" w:rsidP="00D43F8A">
      <w:pPr>
        <w:jc w:val="center"/>
      </w:pPr>
      <w:r w:rsidRPr="00D43F8A">
        <w:t>на участие в городском конкурсе исследовательских и творческих проектов младших школьников «Что? Откуда? Почему?»</w:t>
      </w:r>
    </w:p>
    <w:p w:rsidR="00D43F8A" w:rsidRPr="00D43F8A" w:rsidRDefault="00D43F8A" w:rsidP="00D43F8A">
      <w:pPr>
        <w:jc w:val="center"/>
      </w:pPr>
    </w:p>
    <w:p w:rsidR="00D43F8A" w:rsidRPr="00D43F8A" w:rsidRDefault="00D43F8A" w:rsidP="00D43F8A">
      <w:pPr>
        <w:jc w:val="both"/>
      </w:pPr>
      <w:r w:rsidRPr="00D43F8A">
        <w:t>Название учреждения_____________________________________________________</w:t>
      </w:r>
      <w:r>
        <w:t>________</w:t>
      </w:r>
    </w:p>
    <w:p w:rsidR="00D43F8A" w:rsidRPr="00D43F8A" w:rsidRDefault="00D43F8A" w:rsidP="00D43F8A">
      <w:pPr>
        <w:jc w:val="both"/>
      </w:pPr>
      <w:r w:rsidRPr="00D43F8A">
        <w:t>Номинация ________________________________________________</w:t>
      </w:r>
      <w:r>
        <w:t>_____________________</w:t>
      </w:r>
    </w:p>
    <w:p w:rsidR="00D43F8A" w:rsidRPr="00D43F8A" w:rsidRDefault="00D43F8A" w:rsidP="00D43F8A">
      <w:r w:rsidRPr="00D43F8A">
        <w:t>Телефон  и адрес электронной почты направляющей организации _____________</w:t>
      </w:r>
      <w:r>
        <w:t>__________</w:t>
      </w:r>
    </w:p>
    <w:p w:rsidR="00D43F8A" w:rsidRPr="00D43F8A" w:rsidRDefault="00D43F8A" w:rsidP="00D43F8A"/>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0"/>
        <w:gridCol w:w="1440"/>
        <w:gridCol w:w="1395"/>
        <w:gridCol w:w="1417"/>
        <w:gridCol w:w="1276"/>
        <w:gridCol w:w="709"/>
        <w:gridCol w:w="1984"/>
      </w:tblGrid>
      <w:tr w:rsidR="00D43F8A" w:rsidRPr="00D43F8A" w:rsidTr="00D43F8A">
        <w:trPr>
          <w:cantSplit/>
          <w:trHeight w:val="880"/>
        </w:trPr>
        <w:tc>
          <w:tcPr>
            <w:tcW w:w="1740" w:type="dxa"/>
          </w:tcPr>
          <w:p w:rsidR="00D43F8A" w:rsidRPr="00D43F8A" w:rsidRDefault="00D43F8A" w:rsidP="00D43F8A">
            <w:pPr>
              <w:jc w:val="both"/>
            </w:pPr>
            <w:r w:rsidRPr="00D43F8A">
              <w:t>Ф.И.О. участника, дата рождения</w:t>
            </w:r>
          </w:p>
        </w:tc>
        <w:tc>
          <w:tcPr>
            <w:tcW w:w="1440" w:type="dxa"/>
          </w:tcPr>
          <w:p w:rsidR="00D43F8A" w:rsidRPr="00D43F8A" w:rsidRDefault="00D43F8A" w:rsidP="00D43F8A">
            <w:pPr>
              <w:jc w:val="both"/>
            </w:pPr>
            <w:r w:rsidRPr="00D43F8A">
              <w:t>Тема работы</w:t>
            </w:r>
          </w:p>
        </w:tc>
        <w:tc>
          <w:tcPr>
            <w:tcW w:w="1395" w:type="dxa"/>
          </w:tcPr>
          <w:p w:rsidR="00D43F8A" w:rsidRPr="00D43F8A" w:rsidRDefault="00D43F8A" w:rsidP="00D43F8A">
            <w:pPr>
              <w:jc w:val="both"/>
            </w:pPr>
            <w:r w:rsidRPr="00D43F8A">
              <w:t>Планируемая секция</w:t>
            </w:r>
          </w:p>
        </w:tc>
        <w:tc>
          <w:tcPr>
            <w:tcW w:w="1417" w:type="dxa"/>
          </w:tcPr>
          <w:p w:rsidR="00D43F8A" w:rsidRPr="00D43F8A" w:rsidRDefault="00D43F8A" w:rsidP="00D43F8A">
            <w:pPr>
              <w:jc w:val="both"/>
            </w:pPr>
            <w:r w:rsidRPr="00D43F8A">
              <w:t>Образовательная организация, класс</w:t>
            </w:r>
          </w:p>
        </w:tc>
        <w:tc>
          <w:tcPr>
            <w:tcW w:w="1276" w:type="dxa"/>
          </w:tcPr>
          <w:p w:rsidR="00D43F8A" w:rsidRPr="00D43F8A" w:rsidRDefault="00D43F8A" w:rsidP="00D43F8A">
            <w:pPr>
              <w:jc w:val="both"/>
            </w:pPr>
            <w:r w:rsidRPr="00D43F8A">
              <w:t>Домашний адрес</w:t>
            </w:r>
          </w:p>
        </w:tc>
        <w:tc>
          <w:tcPr>
            <w:tcW w:w="709" w:type="dxa"/>
          </w:tcPr>
          <w:p w:rsidR="00D43F8A" w:rsidRPr="00D43F8A" w:rsidRDefault="00D43F8A" w:rsidP="00D43F8A">
            <w:pPr>
              <w:jc w:val="both"/>
            </w:pPr>
            <w:r w:rsidRPr="00D43F8A">
              <w:t>Тел.</w:t>
            </w:r>
          </w:p>
          <w:p w:rsidR="00D43F8A" w:rsidRPr="00D43F8A" w:rsidRDefault="00D43F8A" w:rsidP="00D43F8A">
            <w:pPr>
              <w:jc w:val="both"/>
            </w:pPr>
            <w:r w:rsidRPr="00D43F8A">
              <w:t xml:space="preserve"> </w:t>
            </w:r>
            <w:proofErr w:type="spellStart"/>
            <w:proofErr w:type="gramStart"/>
            <w:r w:rsidRPr="00D43F8A">
              <w:t>Е</w:t>
            </w:r>
            <w:proofErr w:type="gramEnd"/>
            <w:r w:rsidRPr="00D43F8A">
              <w:t>-mail</w:t>
            </w:r>
            <w:proofErr w:type="spellEnd"/>
          </w:p>
        </w:tc>
        <w:tc>
          <w:tcPr>
            <w:tcW w:w="1984" w:type="dxa"/>
          </w:tcPr>
          <w:p w:rsidR="00D43F8A" w:rsidRPr="00D43F8A" w:rsidRDefault="00D43F8A" w:rsidP="00D43F8A">
            <w:pPr>
              <w:ind w:right="34"/>
              <w:jc w:val="both"/>
            </w:pPr>
            <w:r w:rsidRPr="00D43F8A">
              <w:t>Ф.И.О. руководителя (полностью)  научное звание, должность.</w:t>
            </w:r>
          </w:p>
        </w:tc>
      </w:tr>
      <w:tr w:rsidR="00D43F8A" w:rsidRPr="00D43F8A" w:rsidTr="00D43F8A">
        <w:trPr>
          <w:trHeight w:val="336"/>
        </w:trPr>
        <w:tc>
          <w:tcPr>
            <w:tcW w:w="1740" w:type="dxa"/>
          </w:tcPr>
          <w:p w:rsidR="00D43F8A" w:rsidRPr="00D43F8A" w:rsidRDefault="00D43F8A" w:rsidP="00D43F8A">
            <w:pPr>
              <w:jc w:val="both"/>
            </w:pPr>
          </w:p>
        </w:tc>
        <w:tc>
          <w:tcPr>
            <w:tcW w:w="1440" w:type="dxa"/>
          </w:tcPr>
          <w:p w:rsidR="00D43F8A" w:rsidRPr="00D43F8A" w:rsidRDefault="00D43F8A" w:rsidP="00D43F8A">
            <w:pPr>
              <w:jc w:val="both"/>
            </w:pPr>
          </w:p>
        </w:tc>
        <w:tc>
          <w:tcPr>
            <w:tcW w:w="1395" w:type="dxa"/>
          </w:tcPr>
          <w:p w:rsidR="00D43F8A" w:rsidRPr="00D43F8A" w:rsidRDefault="00D43F8A" w:rsidP="00D43F8A">
            <w:pPr>
              <w:jc w:val="both"/>
            </w:pPr>
          </w:p>
        </w:tc>
        <w:tc>
          <w:tcPr>
            <w:tcW w:w="1417" w:type="dxa"/>
          </w:tcPr>
          <w:p w:rsidR="00D43F8A" w:rsidRPr="00D43F8A" w:rsidRDefault="00D43F8A" w:rsidP="00D43F8A">
            <w:pPr>
              <w:jc w:val="both"/>
            </w:pPr>
          </w:p>
        </w:tc>
        <w:tc>
          <w:tcPr>
            <w:tcW w:w="1276" w:type="dxa"/>
          </w:tcPr>
          <w:p w:rsidR="00D43F8A" w:rsidRPr="00D43F8A" w:rsidRDefault="00D43F8A" w:rsidP="00D43F8A">
            <w:pPr>
              <w:jc w:val="both"/>
            </w:pPr>
          </w:p>
        </w:tc>
        <w:tc>
          <w:tcPr>
            <w:tcW w:w="709" w:type="dxa"/>
          </w:tcPr>
          <w:p w:rsidR="00D43F8A" w:rsidRPr="00D43F8A" w:rsidRDefault="00D43F8A" w:rsidP="00D43F8A">
            <w:pPr>
              <w:jc w:val="both"/>
            </w:pPr>
          </w:p>
        </w:tc>
        <w:tc>
          <w:tcPr>
            <w:tcW w:w="1984" w:type="dxa"/>
          </w:tcPr>
          <w:p w:rsidR="00D43F8A" w:rsidRPr="00D43F8A" w:rsidRDefault="00D43F8A" w:rsidP="00D43F8A">
            <w:pPr>
              <w:jc w:val="both"/>
            </w:pPr>
          </w:p>
        </w:tc>
      </w:tr>
    </w:tbl>
    <w:p w:rsidR="00D43F8A" w:rsidRPr="00D43F8A" w:rsidRDefault="00D43F8A" w:rsidP="00D43F8A">
      <w:pPr>
        <w:jc w:val="center"/>
      </w:pPr>
    </w:p>
    <w:p w:rsidR="00D43F8A" w:rsidRPr="00D43F8A" w:rsidRDefault="00D43F8A" w:rsidP="00D43F8A">
      <w:pPr>
        <w:jc w:val="right"/>
      </w:pPr>
      <w:r w:rsidRPr="00D43F8A">
        <w:t>Приложение №2</w:t>
      </w:r>
    </w:p>
    <w:p w:rsidR="00D43F8A" w:rsidRPr="00D43F8A" w:rsidRDefault="00D43F8A" w:rsidP="00D43F8A">
      <w:pPr>
        <w:jc w:val="center"/>
        <w:rPr>
          <w:u w:val="single"/>
        </w:rPr>
      </w:pPr>
      <w:r w:rsidRPr="00D43F8A">
        <w:rPr>
          <w:u w:val="single"/>
        </w:rPr>
        <w:t>Рекомендации к написанию и оформлению исследовательских проектов.</w:t>
      </w:r>
    </w:p>
    <w:p w:rsidR="00D43F8A" w:rsidRPr="00D43F8A" w:rsidRDefault="00D43F8A" w:rsidP="00D43F8A">
      <w:pPr>
        <w:jc w:val="both"/>
      </w:pPr>
      <w:r w:rsidRPr="00D43F8A">
        <w:t>В исследовательской работе должно присутствовать:</w:t>
      </w:r>
    </w:p>
    <w:p w:rsidR="00D43F8A" w:rsidRPr="00D43F8A" w:rsidRDefault="00D43F8A" w:rsidP="00D43F8A">
      <w:pPr>
        <w:jc w:val="both"/>
      </w:pPr>
      <w:r w:rsidRPr="00D43F8A">
        <w:t>- во-первых, актуальная тема исследования;</w:t>
      </w:r>
    </w:p>
    <w:p w:rsidR="00D43F8A" w:rsidRPr="00D43F8A" w:rsidRDefault="00D43F8A" w:rsidP="00D43F8A">
      <w:pPr>
        <w:jc w:val="both"/>
      </w:pPr>
      <w:r w:rsidRPr="00D43F8A">
        <w:t>- во-вторых, цель, задачи и методы исследования. Ставится общая цель исследовательской работы, формулируются   задачи, решаемые на пути поставленной цели;</w:t>
      </w:r>
    </w:p>
    <w:p w:rsidR="00D43F8A" w:rsidRPr="00D43F8A" w:rsidRDefault="00D43F8A" w:rsidP="00D43F8A">
      <w:pPr>
        <w:jc w:val="both"/>
      </w:pPr>
      <w:r w:rsidRPr="00D43F8A">
        <w:t>- в-третьих, завершается работа выводами по проведенному исследованию;</w:t>
      </w:r>
    </w:p>
    <w:p w:rsidR="00D43F8A" w:rsidRPr="00D43F8A" w:rsidRDefault="00D43F8A" w:rsidP="00D43F8A">
      <w:pPr>
        <w:jc w:val="both"/>
      </w:pPr>
      <w:r w:rsidRPr="00D43F8A">
        <w:t>- в-четвертых, в работе должен присутствовать краткий обзор изученной литературы.</w:t>
      </w:r>
    </w:p>
    <w:p w:rsidR="00D43F8A" w:rsidRPr="00D43F8A" w:rsidRDefault="00D43F8A" w:rsidP="00D43F8A">
      <w:pPr>
        <w:jc w:val="both"/>
      </w:pPr>
      <w:r w:rsidRPr="00D43F8A">
        <w:t>Работа должна быть построена по определенной структуре: титульный лист, оглавление, введение, основная часть, заключение, библиографический список, приложения.</w:t>
      </w:r>
    </w:p>
    <w:p w:rsidR="00D43F8A" w:rsidRPr="00D43F8A" w:rsidRDefault="00D43F8A" w:rsidP="00D43F8A">
      <w:r w:rsidRPr="00D43F8A">
        <w:t xml:space="preserve">Объем работы не должен превышать 10 стандартных страниц (шрифт не менее 12 пунктов). </w:t>
      </w:r>
    </w:p>
    <w:p w:rsidR="00D43F8A" w:rsidRPr="00D43F8A" w:rsidRDefault="00D43F8A" w:rsidP="00D43F8A">
      <w:r w:rsidRPr="00D43F8A">
        <w:t xml:space="preserve"> Поля: сверху и снизу - </w:t>
      </w:r>
      <w:smartTag w:uri="urn:schemas-microsoft-com:office:smarttags" w:element="metricconverter">
        <w:smartTagPr>
          <w:attr w:name="ProductID" w:val="2 см"/>
        </w:smartTagPr>
        <w:r w:rsidRPr="00D43F8A">
          <w:t>2 см</w:t>
        </w:r>
      </w:smartTag>
      <w:r w:rsidRPr="00D43F8A">
        <w:t xml:space="preserve">, слева- </w:t>
      </w:r>
      <w:smartTag w:uri="urn:schemas-microsoft-com:office:smarttags" w:element="metricconverter">
        <w:smartTagPr>
          <w:attr w:name="ProductID" w:val="3 см"/>
        </w:smartTagPr>
        <w:r w:rsidRPr="00D43F8A">
          <w:t>3 см</w:t>
        </w:r>
      </w:smartTag>
      <w:r w:rsidRPr="00D43F8A">
        <w:t>, справа-</w:t>
      </w:r>
      <w:smartTag w:uri="urn:schemas-microsoft-com:office:smarttags" w:element="metricconverter">
        <w:smartTagPr>
          <w:attr w:name="ProductID" w:val="1,5 см"/>
        </w:smartTagPr>
        <w:r w:rsidRPr="00D43F8A">
          <w:t>1,5 см</w:t>
        </w:r>
      </w:smartTag>
      <w:r w:rsidRPr="00D43F8A">
        <w:t>.</w:t>
      </w:r>
    </w:p>
    <w:p w:rsidR="00D43F8A" w:rsidRPr="00D43F8A" w:rsidRDefault="00D43F8A" w:rsidP="00D43F8A">
      <w:pPr>
        <w:jc w:val="both"/>
        <w:rPr>
          <w:sz w:val="22"/>
          <w:szCs w:val="22"/>
        </w:rPr>
      </w:pPr>
    </w:p>
    <w:p w:rsidR="00D43F8A" w:rsidRPr="00D43F8A" w:rsidRDefault="00D43F8A" w:rsidP="00D43F8A">
      <w:pPr>
        <w:jc w:val="center"/>
        <w:rPr>
          <w:sz w:val="22"/>
          <w:szCs w:val="22"/>
        </w:rPr>
      </w:pPr>
      <w:r w:rsidRPr="00D43F8A">
        <w:rPr>
          <w:sz w:val="22"/>
          <w:szCs w:val="22"/>
        </w:rPr>
        <w:t xml:space="preserve">Образец оформления </w:t>
      </w:r>
      <w:r w:rsidRPr="00D43F8A">
        <w:t>титульного листа</w:t>
      </w:r>
      <w:r w:rsidRPr="00D43F8A">
        <w:rPr>
          <w:sz w:val="22"/>
          <w:szCs w:val="22"/>
        </w:rPr>
        <w:t xml:space="preserve"> подаваемых материалов:</w:t>
      </w:r>
    </w:p>
    <w:p w:rsidR="00D43F8A" w:rsidRPr="00D43F8A" w:rsidRDefault="00D43F8A" w:rsidP="00D43F8A">
      <w:pPr>
        <w:rPr>
          <w:sz w:val="22"/>
          <w:szCs w:val="22"/>
        </w:rPr>
      </w:pPr>
      <w:r w:rsidRPr="00D43F8A">
        <w:rPr>
          <w:sz w:val="22"/>
          <w:szCs w:val="22"/>
        </w:rPr>
        <w:t>______________________________________________________________</w:t>
      </w:r>
      <w:r>
        <w:rPr>
          <w:sz w:val="22"/>
          <w:szCs w:val="22"/>
        </w:rPr>
        <w:t>_________________________</w:t>
      </w:r>
    </w:p>
    <w:p w:rsidR="00D43F8A" w:rsidRPr="00D43F8A" w:rsidRDefault="00D43F8A" w:rsidP="00D43F8A">
      <w:pPr>
        <w:jc w:val="center"/>
      </w:pPr>
    </w:p>
    <w:p w:rsidR="00D43F8A" w:rsidRPr="00D43F8A" w:rsidRDefault="00D43F8A" w:rsidP="00D43F8A">
      <w:pPr>
        <w:jc w:val="center"/>
        <w:rPr>
          <w:sz w:val="22"/>
          <w:szCs w:val="22"/>
        </w:rPr>
      </w:pPr>
      <w:r w:rsidRPr="00D43F8A">
        <w:rPr>
          <w:lang w:val="en-US"/>
        </w:rPr>
        <w:t>IX</w:t>
      </w:r>
      <w:r w:rsidRPr="00D43F8A">
        <w:rPr>
          <w:sz w:val="22"/>
          <w:szCs w:val="22"/>
        </w:rPr>
        <w:t xml:space="preserve"> Городской открытый конкурс исследовательских и творческих проектов младших школьников</w:t>
      </w:r>
    </w:p>
    <w:p w:rsidR="00D43F8A" w:rsidRPr="00D43F8A" w:rsidRDefault="00D43F8A" w:rsidP="00D43F8A">
      <w:pPr>
        <w:jc w:val="center"/>
        <w:rPr>
          <w:sz w:val="22"/>
          <w:szCs w:val="22"/>
        </w:rPr>
      </w:pPr>
      <w:r w:rsidRPr="00D43F8A">
        <w:rPr>
          <w:sz w:val="22"/>
          <w:szCs w:val="22"/>
        </w:rPr>
        <w:t>«Что? Откуда? Почему?»</w:t>
      </w:r>
    </w:p>
    <w:p w:rsidR="00D43F8A" w:rsidRPr="00D43F8A" w:rsidRDefault="00D43F8A" w:rsidP="00D43F8A">
      <w:pPr>
        <w:jc w:val="center"/>
        <w:rPr>
          <w:sz w:val="22"/>
          <w:szCs w:val="22"/>
        </w:rPr>
      </w:pPr>
    </w:p>
    <w:p w:rsidR="00D43F8A" w:rsidRPr="00D43F8A" w:rsidRDefault="00D43F8A" w:rsidP="00D43F8A">
      <w:pPr>
        <w:jc w:val="both"/>
        <w:rPr>
          <w:sz w:val="22"/>
          <w:szCs w:val="22"/>
        </w:rPr>
      </w:pPr>
    </w:p>
    <w:p w:rsidR="00D43F8A" w:rsidRPr="00D43F8A" w:rsidRDefault="00D43F8A" w:rsidP="00D43F8A">
      <w:pPr>
        <w:jc w:val="both"/>
        <w:rPr>
          <w:sz w:val="22"/>
          <w:szCs w:val="22"/>
        </w:rPr>
      </w:pPr>
      <w:r w:rsidRPr="00D43F8A">
        <w:rPr>
          <w:sz w:val="22"/>
          <w:szCs w:val="22"/>
        </w:rPr>
        <w:t xml:space="preserve">Номинация:  «Сокровища земли» </w:t>
      </w:r>
    </w:p>
    <w:p w:rsidR="00D43F8A" w:rsidRPr="00D43F8A" w:rsidRDefault="00D43F8A" w:rsidP="00D43F8A">
      <w:pPr>
        <w:jc w:val="both"/>
        <w:rPr>
          <w:sz w:val="22"/>
          <w:szCs w:val="22"/>
        </w:rPr>
      </w:pPr>
      <w:r w:rsidRPr="00D43F8A">
        <w:rPr>
          <w:sz w:val="22"/>
          <w:szCs w:val="22"/>
        </w:rPr>
        <w:t xml:space="preserve">Названия работы: «Вторая жизнь новогодней ёлки» </w:t>
      </w:r>
    </w:p>
    <w:p w:rsidR="00D43F8A" w:rsidRPr="00D43F8A" w:rsidRDefault="00D43F8A" w:rsidP="00D43F8A">
      <w:pPr>
        <w:pStyle w:val="6"/>
        <w:rPr>
          <w:b w:val="0"/>
          <w:sz w:val="20"/>
          <w:szCs w:val="20"/>
        </w:rPr>
      </w:pPr>
    </w:p>
    <w:p w:rsidR="00D43F8A" w:rsidRPr="00D43F8A" w:rsidRDefault="00D43F8A" w:rsidP="00D43F8A">
      <w:pPr>
        <w:pStyle w:val="6"/>
        <w:spacing w:before="0" w:after="0"/>
        <w:ind w:left="2340"/>
        <w:jc w:val="right"/>
        <w:rPr>
          <w:b w:val="0"/>
          <w:sz w:val="20"/>
          <w:szCs w:val="20"/>
        </w:rPr>
      </w:pPr>
      <w:r w:rsidRPr="00D43F8A">
        <w:rPr>
          <w:b w:val="0"/>
          <w:sz w:val="20"/>
          <w:szCs w:val="20"/>
        </w:rPr>
        <w:t xml:space="preserve">  Автор работы: Антонова Инна Олеговна</w:t>
      </w:r>
    </w:p>
    <w:p w:rsidR="00D43F8A" w:rsidRDefault="00D43F8A" w:rsidP="00D43F8A">
      <w:pPr>
        <w:pStyle w:val="6"/>
        <w:spacing w:before="0" w:after="0"/>
        <w:ind w:left="5664" w:firstLine="708"/>
        <w:jc w:val="right"/>
        <w:rPr>
          <w:b w:val="0"/>
          <w:sz w:val="20"/>
          <w:szCs w:val="20"/>
        </w:rPr>
      </w:pPr>
      <w:r w:rsidRPr="00D43F8A">
        <w:rPr>
          <w:b w:val="0"/>
          <w:sz w:val="20"/>
          <w:szCs w:val="20"/>
        </w:rPr>
        <w:t xml:space="preserve">Место выполнения работы: </w:t>
      </w:r>
    </w:p>
    <w:p w:rsidR="00D43F8A" w:rsidRPr="00D43F8A" w:rsidRDefault="00D43F8A" w:rsidP="00D43F8A">
      <w:pPr>
        <w:pStyle w:val="6"/>
        <w:spacing w:before="0" w:after="0"/>
        <w:ind w:left="5664" w:firstLine="708"/>
        <w:jc w:val="right"/>
        <w:rPr>
          <w:b w:val="0"/>
          <w:sz w:val="20"/>
          <w:szCs w:val="20"/>
        </w:rPr>
      </w:pPr>
      <w:r w:rsidRPr="00D43F8A">
        <w:rPr>
          <w:b w:val="0"/>
          <w:sz w:val="20"/>
          <w:szCs w:val="20"/>
        </w:rPr>
        <w:t>г. Ставрополь,</w:t>
      </w:r>
    </w:p>
    <w:p w:rsidR="00D43F8A" w:rsidRPr="00D43F8A" w:rsidRDefault="00D43F8A" w:rsidP="00D43F8A">
      <w:pPr>
        <w:ind w:left="5880" w:firstLine="492"/>
        <w:jc w:val="right"/>
      </w:pPr>
      <w:r w:rsidRPr="00D43F8A">
        <w:t>МБОУ СОШ №1, 2  класс.</w:t>
      </w:r>
    </w:p>
    <w:p w:rsidR="00D43F8A" w:rsidRPr="00D43F8A" w:rsidRDefault="00D43F8A" w:rsidP="00D43F8A">
      <w:pPr>
        <w:ind w:left="5664"/>
        <w:jc w:val="right"/>
        <w:rPr>
          <w:color w:val="000000"/>
        </w:rPr>
      </w:pPr>
      <w:r w:rsidRPr="00D43F8A">
        <w:t xml:space="preserve">    Научный руководитель: </w:t>
      </w:r>
      <w:r w:rsidRPr="00D43F8A">
        <w:rPr>
          <w:color w:val="000000"/>
          <w:spacing w:val="2"/>
        </w:rPr>
        <w:t>Серова Инна Сергеевна, учитель начальных классов.</w:t>
      </w:r>
    </w:p>
    <w:p w:rsidR="00D43F8A" w:rsidRPr="00D43F8A" w:rsidRDefault="00D43F8A" w:rsidP="00D43F8A">
      <w:pPr>
        <w:ind w:left="5664"/>
        <w:jc w:val="both"/>
      </w:pPr>
    </w:p>
    <w:p w:rsidR="00D43F8A" w:rsidRPr="00D43F8A" w:rsidRDefault="00D43F8A" w:rsidP="00C518B3">
      <w:pPr>
        <w:jc w:val="both"/>
      </w:pPr>
    </w:p>
    <w:p w:rsidR="00FC1CCE" w:rsidRPr="00BC732E" w:rsidRDefault="00D43F8A" w:rsidP="00BC732E">
      <w:pPr>
        <w:jc w:val="center"/>
      </w:pPr>
      <w:r w:rsidRPr="00D43F8A">
        <w:t>Ставрополь, 2018 г.</w:t>
      </w:r>
    </w:p>
    <w:p w:rsidR="00C518B3" w:rsidRPr="00C518B3" w:rsidRDefault="00C518B3" w:rsidP="00FC1CCE">
      <w:pPr>
        <w:pStyle w:val="7"/>
        <w:spacing w:before="0" w:after="0"/>
        <w:jc w:val="center"/>
        <w:rPr>
          <w:b/>
          <w:bCs/>
        </w:rPr>
      </w:pPr>
      <w:r w:rsidRPr="00C518B3">
        <w:rPr>
          <w:b/>
          <w:bCs/>
        </w:rPr>
        <w:lastRenderedPageBreak/>
        <w:t>ПОЛОЖЕНИЕ</w:t>
      </w:r>
    </w:p>
    <w:p w:rsidR="00C518B3" w:rsidRPr="00C518B3" w:rsidRDefault="00C518B3" w:rsidP="00FC1CCE">
      <w:pPr>
        <w:pStyle w:val="3"/>
        <w:spacing w:before="0" w:after="0"/>
        <w:jc w:val="center"/>
        <w:rPr>
          <w:rFonts w:ascii="Times New Roman" w:hAnsi="Times New Roman" w:cs="Times New Roman"/>
          <w:iCs/>
          <w:sz w:val="24"/>
          <w:szCs w:val="24"/>
        </w:rPr>
      </w:pPr>
      <w:r w:rsidRPr="00C518B3">
        <w:rPr>
          <w:rFonts w:ascii="Times New Roman" w:hAnsi="Times New Roman" w:cs="Times New Roman"/>
          <w:iCs/>
          <w:sz w:val="24"/>
          <w:szCs w:val="24"/>
        </w:rPr>
        <w:t xml:space="preserve">о проведении </w:t>
      </w:r>
      <w:proofErr w:type="gramStart"/>
      <w:r w:rsidRPr="00C518B3">
        <w:rPr>
          <w:rFonts w:ascii="Times New Roman" w:hAnsi="Times New Roman" w:cs="Times New Roman"/>
          <w:iCs/>
          <w:sz w:val="24"/>
          <w:szCs w:val="24"/>
        </w:rPr>
        <w:t>Ставропольской</w:t>
      </w:r>
      <w:proofErr w:type="gramEnd"/>
      <w:r w:rsidRPr="00C518B3">
        <w:rPr>
          <w:rFonts w:ascii="Times New Roman" w:hAnsi="Times New Roman" w:cs="Times New Roman"/>
          <w:iCs/>
          <w:sz w:val="24"/>
          <w:szCs w:val="24"/>
        </w:rPr>
        <w:t xml:space="preserve"> краевой открытой</w:t>
      </w:r>
    </w:p>
    <w:p w:rsidR="00C518B3" w:rsidRPr="00C518B3" w:rsidRDefault="00C518B3" w:rsidP="00FC1CCE">
      <w:pPr>
        <w:pStyle w:val="3"/>
        <w:spacing w:before="0" w:after="0"/>
        <w:jc w:val="center"/>
        <w:rPr>
          <w:rFonts w:ascii="Times New Roman" w:hAnsi="Times New Roman" w:cs="Times New Roman"/>
          <w:iCs/>
          <w:sz w:val="24"/>
          <w:szCs w:val="24"/>
        </w:rPr>
      </w:pPr>
      <w:r w:rsidRPr="00C518B3">
        <w:rPr>
          <w:rFonts w:ascii="Times New Roman" w:hAnsi="Times New Roman" w:cs="Times New Roman"/>
          <w:iCs/>
          <w:sz w:val="24"/>
          <w:szCs w:val="24"/>
        </w:rPr>
        <w:t>научной конференции школьников</w:t>
      </w:r>
    </w:p>
    <w:p w:rsidR="00C518B3" w:rsidRPr="00C518B3" w:rsidRDefault="00C518B3" w:rsidP="00C518B3">
      <w:pPr>
        <w:jc w:val="center"/>
      </w:pPr>
    </w:p>
    <w:p w:rsidR="00C518B3" w:rsidRPr="00C518B3" w:rsidRDefault="00C518B3" w:rsidP="00C518B3">
      <w:pPr>
        <w:rPr>
          <w:bCs/>
          <w:u w:val="single"/>
        </w:rPr>
      </w:pPr>
      <w:r w:rsidRPr="00C518B3">
        <w:rPr>
          <w:bCs/>
          <w:u w:val="single"/>
        </w:rPr>
        <w:t>ОБЩИЕ ПОЛОЖЕНИЯ</w:t>
      </w:r>
    </w:p>
    <w:p w:rsidR="00C518B3" w:rsidRPr="00C518B3" w:rsidRDefault="00C518B3" w:rsidP="00C518B3">
      <w:pPr>
        <w:jc w:val="both"/>
        <w:rPr>
          <w:color w:val="000000"/>
        </w:rPr>
      </w:pPr>
      <w:r w:rsidRPr="00C518B3">
        <w:t xml:space="preserve">1.1. Настоящее положение определяет цель, задачи, порядок, место  проведения, </w:t>
      </w:r>
      <w:r w:rsidRPr="00C518B3">
        <w:rPr>
          <w:bCs/>
        </w:rPr>
        <w:t xml:space="preserve">содержание, категории участников, </w:t>
      </w:r>
      <w:r w:rsidRPr="00C518B3">
        <w:rPr>
          <w:color w:val="000000"/>
        </w:rPr>
        <w:t xml:space="preserve">требования к оформлению работ, порядок определения победителей </w:t>
      </w:r>
      <w:r w:rsidRPr="00C518B3">
        <w:rPr>
          <w:iCs/>
        </w:rPr>
        <w:t>Ставропольской краевой открытой научной конференции школьников (далее - Конференция),</w:t>
      </w:r>
      <w:r w:rsidRPr="00C518B3">
        <w:rPr>
          <w:i/>
          <w:color w:val="000000"/>
        </w:rPr>
        <w:t xml:space="preserve"> </w:t>
      </w:r>
      <w:r w:rsidRPr="00C518B3">
        <w:rPr>
          <w:color w:val="000000"/>
        </w:rPr>
        <w:t xml:space="preserve">условия участия. </w:t>
      </w:r>
    </w:p>
    <w:p w:rsidR="00C518B3" w:rsidRPr="00C518B3" w:rsidRDefault="00C518B3" w:rsidP="00C518B3">
      <w:pPr>
        <w:jc w:val="both"/>
        <w:rPr>
          <w:color w:val="000000"/>
        </w:rPr>
      </w:pPr>
      <w:r w:rsidRPr="00C518B3">
        <w:rPr>
          <w:color w:val="000000"/>
        </w:rPr>
        <w:t xml:space="preserve">1.2. Конференция проводится ежегодно на базе муниципального бюджетного учреждения дополнительного образования </w:t>
      </w:r>
      <w:r w:rsidRPr="00C518B3">
        <w:t xml:space="preserve">Ставропольский Дворец детского творчества (далее - МБУ </w:t>
      </w:r>
      <w:proofErr w:type="gramStart"/>
      <w:r w:rsidRPr="00C518B3">
        <w:rPr>
          <w:bCs/>
        </w:rPr>
        <w:t>ДО</w:t>
      </w:r>
      <w:proofErr w:type="gramEnd"/>
      <w:r w:rsidRPr="00C518B3">
        <w:rPr>
          <w:bCs/>
        </w:rPr>
        <w:t xml:space="preserve"> </w:t>
      </w:r>
      <w:proofErr w:type="gramStart"/>
      <w:r w:rsidRPr="00C518B3">
        <w:t>Ставропольский</w:t>
      </w:r>
      <w:proofErr w:type="gramEnd"/>
      <w:r w:rsidRPr="00C518B3">
        <w:t xml:space="preserve"> Дворец детского творчества).</w:t>
      </w:r>
      <w:r w:rsidRPr="00C518B3">
        <w:rPr>
          <w:color w:val="000000"/>
        </w:rPr>
        <w:t xml:space="preserve"> </w:t>
      </w:r>
    </w:p>
    <w:p w:rsidR="00C518B3" w:rsidRPr="00C518B3" w:rsidRDefault="00C518B3" w:rsidP="00C518B3">
      <w:pPr>
        <w:jc w:val="both"/>
        <w:rPr>
          <w:bCs/>
        </w:rPr>
      </w:pPr>
      <w:r w:rsidRPr="00C518B3">
        <w:rPr>
          <w:bCs/>
        </w:rPr>
        <w:t>1.3. Организаторами Конференции являются:</w:t>
      </w:r>
    </w:p>
    <w:p w:rsidR="00C518B3" w:rsidRPr="00C518B3" w:rsidRDefault="00C518B3" w:rsidP="00C518B3">
      <w:pPr>
        <w:jc w:val="both"/>
      </w:pPr>
      <w:r w:rsidRPr="00C518B3">
        <w:t>- министерство образования и молодежной политики Ставропольского  края (далее – министерство);</w:t>
      </w:r>
    </w:p>
    <w:p w:rsidR="00C518B3" w:rsidRPr="00C518B3" w:rsidRDefault="00C518B3" w:rsidP="00C518B3">
      <w:pPr>
        <w:jc w:val="both"/>
      </w:pPr>
      <w:r w:rsidRPr="00C518B3">
        <w:t>- комитет образования администрации города Ставрополя;</w:t>
      </w:r>
    </w:p>
    <w:p w:rsidR="00C518B3" w:rsidRPr="00C518B3" w:rsidRDefault="00C518B3" w:rsidP="00C518B3">
      <w:pPr>
        <w:jc w:val="both"/>
      </w:pPr>
      <w:r w:rsidRPr="00C518B3">
        <w:t xml:space="preserve">- МБУ </w:t>
      </w:r>
      <w:proofErr w:type="gramStart"/>
      <w:r w:rsidRPr="00C518B3">
        <w:rPr>
          <w:bCs/>
        </w:rPr>
        <w:t>ДО</w:t>
      </w:r>
      <w:proofErr w:type="gramEnd"/>
      <w:r w:rsidRPr="00C518B3">
        <w:rPr>
          <w:bCs/>
        </w:rPr>
        <w:t xml:space="preserve"> </w:t>
      </w:r>
      <w:proofErr w:type="gramStart"/>
      <w:r w:rsidRPr="00C518B3">
        <w:t>Ставропольский</w:t>
      </w:r>
      <w:proofErr w:type="gramEnd"/>
      <w:r w:rsidRPr="00C518B3">
        <w:t xml:space="preserve"> Дворец детского творчества.</w:t>
      </w:r>
    </w:p>
    <w:p w:rsidR="00C518B3" w:rsidRPr="00C518B3" w:rsidRDefault="00C518B3" w:rsidP="00C518B3">
      <w:pPr>
        <w:tabs>
          <w:tab w:val="left" w:pos="567"/>
        </w:tabs>
        <w:jc w:val="both"/>
      </w:pPr>
      <w:r>
        <w:t xml:space="preserve"> </w:t>
      </w:r>
      <w:r w:rsidRPr="00C518B3">
        <w:t>1.4. Конференция проводится при участии:</w:t>
      </w:r>
    </w:p>
    <w:p w:rsidR="00C518B3" w:rsidRPr="00C518B3" w:rsidRDefault="00C518B3" w:rsidP="00C518B3">
      <w:pPr>
        <w:tabs>
          <w:tab w:val="left" w:pos="567"/>
        </w:tabs>
        <w:jc w:val="both"/>
      </w:pPr>
      <w:r w:rsidRPr="00C518B3">
        <w:t xml:space="preserve">- федерального государственного бюджетного образовательного учреждения высшего образования «Ставропольский государственный аграрный университет» (далее - ФГБОУ </w:t>
      </w:r>
      <w:proofErr w:type="gramStart"/>
      <w:r w:rsidRPr="00C518B3">
        <w:t>ВО</w:t>
      </w:r>
      <w:proofErr w:type="gramEnd"/>
      <w:r w:rsidRPr="00C518B3">
        <w:t xml:space="preserve"> «Ставропольский государственный аграрный университет»);</w:t>
      </w:r>
    </w:p>
    <w:p w:rsidR="00C518B3" w:rsidRPr="00C518B3" w:rsidRDefault="00C518B3" w:rsidP="00C518B3">
      <w:pPr>
        <w:tabs>
          <w:tab w:val="left" w:pos="567"/>
        </w:tabs>
        <w:jc w:val="both"/>
      </w:pPr>
      <w:r w:rsidRPr="00C518B3">
        <w:t xml:space="preserve">- федерального государственного бюджетного образовательного учреждения высшего образования «Ставропольский государственный медицинский университет» (далее - ФГБОУ </w:t>
      </w:r>
      <w:proofErr w:type="gramStart"/>
      <w:r w:rsidRPr="00C518B3">
        <w:t>ВО</w:t>
      </w:r>
      <w:proofErr w:type="gramEnd"/>
      <w:r w:rsidRPr="00C518B3">
        <w:t xml:space="preserve"> «Ставропольский государственный медицинский  университет»);</w:t>
      </w:r>
    </w:p>
    <w:p w:rsidR="00C518B3" w:rsidRPr="00C518B3" w:rsidRDefault="00C518B3" w:rsidP="00C518B3">
      <w:pPr>
        <w:tabs>
          <w:tab w:val="left" w:pos="567"/>
        </w:tabs>
        <w:jc w:val="both"/>
      </w:pPr>
      <w:r w:rsidRPr="00C518B3">
        <w:t xml:space="preserve">- государственного бюджетного образовательного учреждения высшего образования «Ставропольский государственный педагогический институт» (далее - ГБОУ </w:t>
      </w:r>
      <w:proofErr w:type="gramStart"/>
      <w:r w:rsidRPr="00C518B3">
        <w:t>ВО</w:t>
      </w:r>
      <w:proofErr w:type="gramEnd"/>
      <w:r w:rsidRPr="00C518B3">
        <w:t xml:space="preserve"> «Ставропольский государственный педагогический институт»);</w:t>
      </w:r>
    </w:p>
    <w:p w:rsidR="00C518B3" w:rsidRPr="00C518B3" w:rsidRDefault="00C518B3" w:rsidP="00C518B3">
      <w:pPr>
        <w:tabs>
          <w:tab w:val="left" w:pos="567"/>
        </w:tabs>
        <w:jc w:val="both"/>
      </w:pPr>
      <w:r w:rsidRPr="00C518B3">
        <w:t>- федерального государственного автономного образовательного учреждения высшего образования «</w:t>
      </w:r>
      <w:proofErr w:type="spellStart"/>
      <w:r w:rsidRPr="00C518B3">
        <w:t>Северо-Кавказский</w:t>
      </w:r>
      <w:proofErr w:type="spellEnd"/>
      <w:r w:rsidRPr="00C518B3">
        <w:t xml:space="preserve"> федеральный университет» (далее - ФГАОУ ВО «</w:t>
      </w:r>
      <w:proofErr w:type="spellStart"/>
      <w:r w:rsidRPr="00C518B3">
        <w:t>Северо-Кавказский</w:t>
      </w:r>
      <w:proofErr w:type="spellEnd"/>
      <w:r w:rsidRPr="00C518B3">
        <w:t xml:space="preserve"> федеральный университет»);</w:t>
      </w:r>
      <w:r w:rsidRPr="00C518B3">
        <w:tab/>
      </w:r>
    </w:p>
    <w:p w:rsidR="00C518B3" w:rsidRPr="00C518B3" w:rsidRDefault="00C518B3" w:rsidP="00C518B3">
      <w:pPr>
        <w:tabs>
          <w:tab w:val="left" w:pos="567"/>
        </w:tabs>
        <w:jc w:val="both"/>
      </w:pPr>
      <w:r w:rsidRPr="00C518B3">
        <w:t xml:space="preserve">- государственного бюджетного учреждения культуры Ставропольского края «Ставропольский государственный историко-культурный и природно-ландшафтный музей-заповедник имени Г.Н. </w:t>
      </w:r>
      <w:proofErr w:type="spellStart"/>
      <w:r w:rsidRPr="00C518B3">
        <w:t>Прозрителева</w:t>
      </w:r>
      <w:proofErr w:type="spellEnd"/>
      <w:r w:rsidRPr="00C518B3">
        <w:t xml:space="preserve"> и Г.К. Праве»       (далее -  музей имени Г.Н. </w:t>
      </w:r>
      <w:proofErr w:type="spellStart"/>
      <w:r w:rsidRPr="00C518B3">
        <w:t>Прозрителева</w:t>
      </w:r>
      <w:proofErr w:type="spellEnd"/>
      <w:r w:rsidRPr="00C518B3">
        <w:t xml:space="preserve"> и Г.К. Праве);</w:t>
      </w:r>
    </w:p>
    <w:p w:rsidR="00C518B3" w:rsidRPr="00C518B3" w:rsidRDefault="00C518B3" w:rsidP="00C518B3">
      <w:pPr>
        <w:tabs>
          <w:tab w:val="left" w:pos="567"/>
        </w:tabs>
        <w:jc w:val="both"/>
      </w:pPr>
      <w:r w:rsidRPr="00C518B3">
        <w:t>- государственного бюджетного учреждения культуры Ставропольского края «Ставропольская краевая  универсальная научная библиотека имени     М.Ю. Лермонтова» (далее - краевая научная библиотека имени М.Ю. Лермонтова).</w:t>
      </w:r>
    </w:p>
    <w:p w:rsidR="00C518B3" w:rsidRPr="00F61C07" w:rsidRDefault="00F61C07" w:rsidP="00F61C07">
      <w:pPr>
        <w:rPr>
          <w:bCs/>
          <w:u w:val="single"/>
        </w:rPr>
      </w:pPr>
      <w:r w:rsidRPr="00F61C07">
        <w:rPr>
          <w:bCs/>
          <w:u w:val="single"/>
        </w:rPr>
        <w:t>ЦЕЛЬ И ЗАДАЧИ КОНФЕРЕНЦИИ</w:t>
      </w:r>
    </w:p>
    <w:p w:rsidR="00C518B3" w:rsidRPr="00C518B3" w:rsidRDefault="00C518B3" w:rsidP="00C518B3">
      <w:pPr>
        <w:jc w:val="both"/>
        <w:rPr>
          <w:iCs/>
        </w:rPr>
      </w:pPr>
      <w:r w:rsidRPr="00F61C07">
        <w:rPr>
          <w:bCs/>
          <w:u w:val="single"/>
        </w:rPr>
        <w:t>2.1. Цель:</w:t>
      </w:r>
      <w:r w:rsidRPr="00C518B3">
        <w:rPr>
          <w:bCs/>
        </w:rPr>
        <w:t xml:space="preserve"> в</w:t>
      </w:r>
      <w:r w:rsidRPr="00C518B3">
        <w:t>ыявление и поддержка талантливых обучающихся образовательных организаций Ставропольского края.</w:t>
      </w:r>
    </w:p>
    <w:p w:rsidR="00C518B3" w:rsidRPr="00F61C07" w:rsidRDefault="00C518B3" w:rsidP="00C518B3">
      <w:pPr>
        <w:jc w:val="both"/>
        <w:rPr>
          <w:u w:val="single"/>
        </w:rPr>
      </w:pPr>
      <w:r w:rsidRPr="00F61C07">
        <w:rPr>
          <w:u w:val="single"/>
        </w:rPr>
        <w:t>2.2. Задачи:</w:t>
      </w:r>
    </w:p>
    <w:p w:rsidR="00C518B3" w:rsidRPr="00C518B3" w:rsidRDefault="00C518B3" w:rsidP="00C518B3">
      <w:pPr>
        <w:jc w:val="both"/>
      </w:pPr>
      <w:r w:rsidRPr="00C518B3">
        <w:t xml:space="preserve">- развитие интеллектуального творчества обучающихся, привлечение их к исследовательской деятельности; </w:t>
      </w:r>
    </w:p>
    <w:p w:rsidR="00C518B3" w:rsidRPr="00C518B3" w:rsidRDefault="00C518B3" w:rsidP="00C518B3">
      <w:pPr>
        <w:jc w:val="both"/>
      </w:pPr>
      <w:r w:rsidRPr="00C518B3">
        <w:t>- формирование взаимодействия общего и дополнительного образования  на основе привлечения обучающихся младших классов и старшеклассников к исследовательской деятельности;</w:t>
      </w:r>
    </w:p>
    <w:p w:rsidR="00C518B3" w:rsidRPr="00C518B3" w:rsidRDefault="00C518B3" w:rsidP="00C518B3">
      <w:pPr>
        <w:jc w:val="both"/>
      </w:pPr>
      <w:r w:rsidRPr="00C518B3">
        <w:t xml:space="preserve">- поощрение интеллектуального творчества </w:t>
      </w:r>
      <w:proofErr w:type="gramStart"/>
      <w:r w:rsidRPr="00C518B3">
        <w:t>талантливых</w:t>
      </w:r>
      <w:proofErr w:type="gramEnd"/>
      <w:r w:rsidRPr="00C518B3">
        <w:t xml:space="preserve"> обучающихся;</w:t>
      </w:r>
    </w:p>
    <w:p w:rsidR="00C518B3" w:rsidRPr="00C518B3" w:rsidRDefault="00C518B3" w:rsidP="00C518B3">
      <w:pPr>
        <w:jc w:val="both"/>
      </w:pPr>
      <w:r w:rsidRPr="00C518B3">
        <w:t>- поддержка деятельности научных и творческих объединений обучающихся образовательных организаций муниципальных районов и горских округов Ставропольского края;</w:t>
      </w:r>
    </w:p>
    <w:p w:rsidR="00C518B3" w:rsidRPr="00C518B3" w:rsidRDefault="00C518B3" w:rsidP="00C518B3">
      <w:pPr>
        <w:jc w:val="both"/>
      </w:pPr>
      <w:r w:rsidRPr="00C518B3">
        <w:t xml:space="preserve">- привлечение к работе с </w:t>
      </w:r>
      <w:proofErr w:type="gramStart"/>
      <w:r w:rsidRPr="00C518B3">
        <w:t>обучающимися</w:t>
      </w:r>
      <w:proofErr w:type="gramEnd"/>
      <w:r w:rsidRPr="00C518B3">
        <w:t xml:space="preserve"> ученых научно - исследовательских центров, профессиональных образовательных организаций, творческих союзов Ставропольского края;</w:t>
      </w:r>
    </w:p>
    <w:p w:rsidR="00C518B3" w:rsidRPr="00C518B3" w:rsidRDefault="00C518B3" w:rsidP="00C518B3">
      <w:pPr>
        <w:jc w:val="both"/>
      </w:pPr>
      <w:r w:rsidRPr="00C518B3">
        <w:lastRenderedPageBreak/>
        <w:t xml:space="preserve">- привлечение общественного внимания к проблемам интеллектуального творчества </w:t>
      </w:r>
      <w:proofErr w:type="gramStart"/>
      <w:r w:rsidRPr="00C518B3">
        <w:t>обучающихся</w:t>
      </w:r>
      <w:proofErr w:type="gramEnd"/>
      <w:r w:rsidRPr="00C518B3">
        <w:t>.</w:t>
      </w:r>
    </w:p>
    <w:p w:rsidR="00C518B3" w:rsidRPr="00F61C07" w:rsidRDefault="00F61C07" w:rsidP="00F61C07">
      <w:pPr>
        <w:rPr>
          <w:u w:val="single"/>
        </w:rPr>
      </w:pPr>
      <w:r w:rsidRPr="00F61C07">
        <w:rPr>
          <w:u w:val="single"/>
        </w:rPr>
        <w:t>СРОКИ И МЕСТА ПРОВЕДЕНИЯ КОНФЕРЕНЦИ</w:t>
      </w:r>
      <w:r>
        <w:rPr>
          <w:u w:val="single"/>
        </w:rPr>
        <w:t>И</w:t>
      </w:r>
    </w:p>
    <w:p w:rsidR="00C518B3" w:rsidRPr="00C518B3" w:rsidRDefault="00C518B3" w:rsidP="00C518B3">
      <w:pPr>
        <w:jc w:val="both"/>
        <w:rPr>
          <w:iCs/>
        </w:rPr>
      </w:pPr>
      <w:r w:rsidRPr="00C518B3">
        <w:t xml:space="preserve">3.1. Конференция проводится с сентября по апрель в  </w:t>
      </w:r>
      <w:r w:rsidRPr="00C518B3">
        <w:rPr>
          <w:iCs/>
          <w:lang w:val="en-US"/>
        </w:rPr>
        <w:t>III</w:t>
      </w:r>
      <w:r w:rsidRPr="00C518B3">
        <w:rPr>
          <w:iCs/>
        </w:rPr>
        <w:t xml:space="preserve"> этапа:</w:t>
      </w:r>
    </w:p>
    <w:p w:rsidR="00C518B3" w:rsidRPr="00C518B3" w:rsidRDefault="00C518B3" w:rsidP="00C518B3">
      <w:pPr>
        <w:jc w:val="both"/>
      </w:pPr>
      <w:r w:rsidRPr="00C518B3">
        <w:rPr>
          <w:bCs/>
          <w:lang w:val="en-US"/>
        </w:rPr>
        <w:t>I</w:t>
      </w:r>
      <w:r w:rsidRPr="00C518B3">
        <w:rPr>
          <w:bCs/>
        </w:rPr>
        <w:t xml:space="preserve"> этап</w:t>
      </w:r>
      <w:r w:rsidRPr="00C518B3">
        <w:t xml:space="preserve"> (сентябрь-октябрь) - проводится в образовательных организациях;</w:t>
      </w:r>
    </w:p>
    <w:p w:rsidR="00C518B3" w:rsidRPr="00C518B3" w:rsidRDefault="00C518B3" w:rsidP="00C518B3">
      <w:pPr>
        <w:jc w:val="both"/>
      </w:pPr>
      <w:r w:rsidRPr="00C518B3">
        <w:rPr>
          <w:bCs/>
          <w:lang w:val="en-US"/>
        </w:rPr>
        <w:t>II</w:t>
      </w:r>
      <w:r w:rsidRPr="00C518B3">
        <w:rPr>
          <w:bCs/>
        </w:rPr>
        <w:t xml:space="preserve"> </w:t>
      </w:r>
      <w:proofErr w:type="gramStart"/>
      <w:r w:rsidRPr="00C518B3">
        <w:rPr>
          <w:bCs/>
        </w:rPr>
        <w:t>этап</w:t>
      </w:r>
      <w:r w:rsidRPr="00C518B3">
        <w:t xml:space="preserve">  (</w:t>
      </w:r>
      <w:proofErr w:type="gramEnd"/>
      <w:r w:rsidRPr="00C518B3">
        <w:t>ноябрь-декабрь) - муниципальный;</w:t>
      </w:r>
    </w:p>
    <w:p w:rsidR="00C518B3" w:rsidRPr="00C518B3" w:rsidRDefault="00C518B3" w:rsidP="00C518B3">
      <w:pPr>
        <w:jc w:val="both"/>
      </w:pPr>
      <w:r w:rsidRPr="00C518B3">
        <w:rPr>
          <w:bCs/>
          <w:lang w:val="en-US"/>
        </w:rPr>
        <w:t>III</w:t>
      </w:r>
      <w:r w:rsidRPr="00C518B3">
        <w:rPr>
          <w:bCs/>
        </w:rPr>
        <w:t xml:space="preserve"> </w:t>
      </w:r>
      <w:proofErr w:type="gramStart"/>
      <w:r w:rsidRPr="00C518B3">
        <w:rPr>
          <w:bCs/>
        </w:rPr>
        <w:t>этап</w:t>
      </w:r>
      <w:r w:rsidRPr="00C518B3">
        <w:t xml:space="preserve">  (</w:t>
      </w:r>
      <w:proofErr w:type="gramEnd"/>
      <w:r w:rsidRPr="00C518B3">
        <w:t>март - апрель ) - краевой.</w:t>
      </w:r>
    </w:p>
    <w:p w:rsidR="00C518B3" w:rsidRPr="00C518B3" w:rsidRDefault="00C518B3" w:rsidP="00C518B3">
      <w:pPr>
        <w:jc w:val="both"/>
      </w:pPr>
      <w:r w:rsidRPr="00C518B3">
        <w:t xml:space="preserve">Краевой этап Конференции проводится в два тура: </w:t>
      </w:r>
    </w:p>
    <w:p w:rsidR="00C518B3" w:rsidRPr="00C518B3" w:rsidRDefault="00C518B3" w:rsidP="00C518B3">
      <w:pPr>
        <w:jc w:val="both"/>
      </w:pPr>
      <w:r w:rsidRPr="00C518B3">
        <w:rPr>
          <w:lang w:val="en-US"/>
        </w:rPr>
        <w:t>I</w:t>
      </w:r>
      <w:r w:rsidRPr="00C518B3">
        <w:t xml:space="preserve"> тур - заочный (март);</w:t>
      </w:r>
      <w:r w:rsidRPr="00C518B3">
        <w:rPr>
          <w:i/>
        </w:rPr>
        <w:t xml:space="preserve"> </w:t>
      </w:r>
      <w:r w:rsidRPr="00C518B3">
        <w:t xml:space="preserve"> </w:t>
      </w:r>
    </w:p>
    <w:p w:rsidR="00C518B3" w:rsidRPr="00C518B3" w:rsidRDefault="00C518B3" w:rsidP="00C518B3">
      <w:pPr>
        <w:jc w:val="both"/>
      </w:pPr>
      <w:r w:rsidRPr="00C518B3">
        <w:rPr>
          <w:lang w:val="en-US"/>
        </w:rPr>
        <w:t>II</w:t>
      </w:r>
      <w:r w:rsidRPr="00C518B3">
        <w:t xml:space="preserve"> тур - </w:t>
      </w:r>
      <w:proofErr w:type="gramStart"/>
      <w:r w:rsidRPr="00C518B3">
        <w:t>очный  (</w:t>
      </w:r>
      <w:proofErr w:type="gramEnd"/>
      <w:r w:rsidRPr="00C518B3">
        <w:t xml:space="preserve">апрель).  </w:t>
      </w:r>
    </w:p>
    <w:p w:rsidR="00C518B3" w:rsidRPr="00C518B3" w:rsidRDefault="00C518B3" w:rsidP="00C518B3">
      <w:pPr>
        <w:jc w:val="both"/>
      </w:pPr>
      <w:r w:rsidRPr="00C518B3">
        <w:t xml:space="preserve">3.2. Краевой этап Конференции проводится </w:t>
      </w:r>
      <w:r w:rsidR="002C52AA">
        <w:t xml:space="preserve">19-20 апреля 2018 года </w:t>
      </w:r>
      <w:r w:rsidRPr="00C518B3">
        <w:t xml:space="preserve">на базе МБУ </w:t>
      </w:r>
      <w:proofErr w:type="gramStart"/>
      <w:r w:rsidRPr="00C518B3">
        <w:t>ДО</w:t>
      </w:r>
      <w:proofErr w:type="gramEnd"/>
      <w:r w:rsidRPr="00C518B3">
        <w:t xml:space="preserve"> </w:t>
      </w:r>
      <w:proofErr w:type="gramStart"/>
      <w:r w:rsidRPr="00C518B3">
        <w:t>Ставропольский</w:t>
      </w:r>
      <w:proofErr w:type="gramEnd"/>
      <w:r w:rsidRPr="00C518B3">
        <w:t xml:space="preserve"> Дворец детского творчества, образовательных организаций высшего образования, музея имени Г.Н. </w:t>
      </w:r>
      <w:proofErr w:type="spellStart"/>
      <w:r w:rsidRPr="00C518B3">
        <w:t>Прозрителева</w:t>
      </w:r>
      <w:proofErr w:type="spellEnd"/>
      <w:r w:rsidRPr="00C518B3">
        <w:t xml:space="preserve"> и Г.К. Праве, краевой научной библиотеки имени М.Ю. Лермонтова.</w:t>
      </w:r>
    </w:p>
    <w:p w:rsidR="00C518B3" w:rsidRPr="00C518B3" w:rsidRDefault="00C518B3" w:rsidP="00C518B3">
      <w:pPr>
        <w:jc w:val="both"/>
      </w:pPr>
      <w:r w:rsidRPr="00C518B3">
        <w:rPr>
          <w:iCs/>
        </w:rPr>
        <w:t xml:space="preserve">3.3. Участники очного тура Конференции - </w:t>
      </w:r>
      <w:r w:rsidRPr="00C518B3">
        <w:t xml:space="preserve">обучающиеся образовательных организаций, реализующих программы начального общего,  основного общего,  среднего общего образования, обучающиеся в образовательных организациях дополнительного образования детей, прошедшие заочный тур конференции. </w:t>
      </w:r>
    </w:p>
    <w:p w:rsidR="00C518B3" w:rsidRPr="00C518B3" w:rsidRDefault="00C518B3" w:rsidP="00C518B3">
      <w:pPr>
        <w:jc w:val="both"/>
      </w:pPr>
      <w:r w:rsidRPr="00C518B3">
        <w:t xml:space="preserve">Возраст участников конференции: 11 - 18 лет. </w:t>
      </w:r>
    </w:p>
    <w:p w:rsidR="00C518B3" w:rsidRPr="00C518B3" w:rsidRDefault="00C518B3" w:rsidP="00C518B3">
      <w:pPr>
        <w:jc w:val="both"/>
      </w:pPr>
      <w:r w:rsidRPr="00C518B3">
        <w:t xml:space="preserve">Конференция проводится по </w:t>
      </w:r>
      <w:r w:rsidR="002C52AA">
        <w:t>двум</w:t>
      </w:r>
      <w:r w:rsidRPr="00C518B3">
        <w:t xml:space="preserve"> возрастным категориям: </w:t>
      </w:r>
    </w:p>
    <w:p w:rsidR="00C518B3" w:rsidRPr="00C518B3" w:rsidRDefault="00C518B3" w:rsidP="00C518B3">
      <w:pPr>
        <w:jc w:val="both"/>
      </w:pPr>
      <w:r w:rsidRPr="00C518B3">
        <w:t xml:space="preserve">- первая категория:  5 - 7 классы  (11 - 13 лет); </w:t>
      </w:r>
    </w:p>
    <w:p w:rsidR="00C518B3" w:rsidRPr="00C518B3" w:rsidRDefault="00C518B3" w:rsidP="00C518B3">
      <w:pPr>
        <w:jc w:val="both"/>
      </w:pPr>
      <w:r w:rsidRPr="00C518B3">
        <w:t>- вторая категория: 8 - 11 классы (13 - 18 лет).</w:t>
      </w:r>
    </w:p>
    <w:p w:rsidR="00C518B3" w:rsidRPr="00C518B3" w:rsidRDefault="00C518B3" w:rsidP="00F61C07">
      <w:pPr>
        <w:jc w:val="both"/>
      </w:pPr>
      <w:r w:rsidRPr="00C518B3">
        <w:t>3.4.Д</w:t>
      </w:r>
      <w:r w:rsidRPr="00C518B3">
        <w:rPr>
          <w:bCs/>
        </w:rPr>
        <w:t>ля участия в Конференции необходимо представить:</w:t>
      </w:r>
    </w:p>
    <w:p w:rsidR="00C518B3" w:rsidRPr="00C518B3" w:rsidRDefault="00C518B3" w:rsidP="00F61C07">
      <w:pPr>
        <w:pStyle w:val="23"/>
        <w:tabs>
          <w:tab w:val="left" w:pos="540"/>
        </w:tabs>
        <w:spacing w:after="0" w:line="240" w:lineRule="auto"/>
      </w:pPr>
      <w:r w:rsidRPr="00C518B3">
        <w:t>- заявку -  2 экземпляра (приложение №1);</w:t>
      </w:r>
    </w:p>
    <w:p w:rsidR="00C518B3" w:rsidRPr="00C518B3" w:rsidRDefault="00C518B3" w:rsidP="00F61C07">
      <w:pPr>
        <w:pStyle w:val="23"/>
        <w:tabs>
          <w:tab w:val="left" w:pos="540"/>
        </w:tabs>
        <w:spacing w:after="0" w:line="240" w:lineRule="auto"/>
      </w:pPr>
      <w:r w:rsidRPr="00C518B3">
        <w:t>- работу - печатный вариант - 1экземпляр (приложение №2);</w:t>
      </w:r>
    </w:p>
    <w:p w:rsidR="00C518B3" w:rsidRPr="00C518B3" w:rsidRDefault="00C518B3" w:rsidP="00F61C07">
      <w:pPr>
        <w:pStyle w:val="23"/>
        <w:tabs>
          <w:tab w:val="left" w:pos="540"/>
        </w:tabs>
        <w:spacing w:after="0" w:line="240" w:lineRule="auto"/>
      </w:pPr>
      <w:r w:rsidRPr="00C518B3">
        <w:t>- текст тезисов работы на 1-1,5 страницы - 1 экземпляр (приложение №2);</w:t>
      </w:r>
    </w:p>
    <w:p w:rsidR="00C518B3" w:rsidRPr="00C518B3" w:rsidRDefault="00C518B3" w:rsidP="00F61C07">
      <w:pPr>
        <w:jc w:val="both"/>
      </w:pPr>
      <w:r w:rsidRPr="00C518B3">
        <w:t>- ксерокопия второй и третьей страницы паспорта или свидетельства о рождении каждого участника;</w:t>
      </w:r>
    </w:p>
    <w:p w:rsidR="00C518B3" w:rsidRPr="00C518B3" w:rsidRDefault="00C518B3" w:rsidP="00C518B3">
      <w:pPr>
        <w:jc w:val="both"/>
        <w:rPr>
          <w:spacing w:val="-2"/>
        </w:rPr>
      </w:pPr>
      <w:r w:rsidRPr="00C518B3">
        <w:rPr>
          <w:color w:val="000000"/>
          <w:spacing w:val="-2"/>
        </w:rPr>
        <w:t>- диск</w:t>
      </w:r>
      <w:r w:rsidRPr="00C518B3">
        <w:rPr>
          <w:color w:val="FF0000"/>
          <w:spacing w:val="-2"/>
        </w:rPr>
        <w:t xml:space="preserve"> </w:t>
      </w:r>
      <w:r w:rsidRPr="00C518B3">
        <w:rPr>
          <w:spacing w:val="-2"/>
          <w:lang w:val="en-US"/>
        </w:rPr>
        <w:t>CD</w:t>
      </w:r>
      <w:r w:rsidRPr="00C518B3">
        <w:rPr>
          <w:spacing w:val="-2"/>
        </w:rPr>
        <w:t xml:space="preserve">, </w:t>
      </w:r>
      <w:r w:rsidRPr="00C518B3">
        <w:rPr>
          <w:color w:val="000000"/>
          <w:spacing w:val="-2"/>
        </w:rPr>
        <w:t>содержащий папки на каждого участника,</w:t>
      </w:r>
      <w:r w:rsidRPr="00C518B3">
        <w:rPr>
          <w:spacing w:val="-2"/>
        </w:rPr>
        <w:t xml:space="preserve"> с указанием территории, направляющей организации, Ф.И.О. участников.</w:t>
      </w:r>
    </w:p>
    <w:p w:rsidR="00C518B3" w:rsidRPr="00C518B3" w:rsidRDefault="00C518B3" w:rsidP="00C518B3">
      <w:pPr>
        <w:jc w:val="both"/>
        <w:rPr>
          <w:color w:val="000000"/>
          <w:spacing w:val="-2"/>
        </w:rPr>
      </w:pPr>
      <w:r w:rsidRPr="00C518B3">
        <w:rPr>
          <w:color w:val="000000"/>
          <w:spacing w:val="-2"/>
        </w:rPr>
        <w:t>Папка участника включает 3 файла:</w:t>
      </w:r>
    </w:p>
    <w:p w:rsidR="00C518B3" w:rsidRPr="00C518B3" w:rsidRDefault="00C518B3" w:rsidP="00C518B3">
      <w:pPr>
        <w:shd w:val="clear" w:color="auto" w:fill="FFFFFF"/>
        <w:tabs>
          <w:tab w:val="left" w:pos="269"/>
        </w:tabs>
        <w:jc w:val="both"/>
        <w:rPr>
          <w:color w:val="000000"/>
          <w:spacing w:val="-2"/>
        </w:rPr>
      </w:pPr>
      <w:r w:rsidRPr="00C518B3">
        <w:rPr>
          <w:color w:val="000000"/>
          <w:spacing w:val="-2"/>
        </w:rPr>
        <w:t>- электронный вариант заявки;</w:t>
      </w:r>
    </w:p>
    <w:p w:rsidR="00C518B3" w:rsidRPr="00C518B3" w:rsidRDefault="00C518B3" w:rsidP="00C518B3">
      <w:pPr>
        <w:shd w:val="clear" w:color="auto" w:fill="FFFFFF"/>
        <w:tabs>
          <w:tab w:val="left" w:pos="269"/>
        </w:tabs>
        <w:jc w:val="both"/>
        <w:rPr>
          <w:color w:val="000000"/>
          <w:spacing w:val="-2"/>
        </w:rPr>
      </w:pPr>
      <w:r w:rsidRPr="00C518B3">
        <w:rPr>
          <w:color w:val="000000"/>
          <w:spacing w:val="-2"/>
        </w:rPr>
        <w:t xml:space="preserve">- электронный вариант тезисов работы; </w:t>
      </w:r>
    </w:p>
    <w:p w:rsidR="00C518B3" w:rsidRPr="00C518B3" w:rsidRDefault="00C518B3" w:rsidP="00C518B3">
      <w:pPr>
        <w:shd w:val="clear" w:color="auto" w:fill="FFFFFF"/>
        <w:tabs>
          <w:tab w:val="left" w:pos="269"/>
        </w:tabs>
        <w:jc w:val="both"/>
        <w:rPr>
          <w:color w:val="000000"/>
          <w:spacing w:val="-2"/>
        </w:rPr>
      </w:pPr>
      <w:proofErr w:type="gramStart"/>
      <w:r w:rsidRPr="00C518B3">
        <w:rPr>
          <w:spacing w:val="6"/>
        </w:rPr>
        <w:t xml:space="preserve">- электронный вариант работы участника </w:t>
      </w:r>
      <w:r w:rsidRPr="00C518B3">
        <w:rPr>
          <w:color w:val="000000"/>
          <w:spacing w:val="-2"/>
        </w:rPr>
        <w:t>(например: папка «И. Иващенко»; 1 файл - Заявка,  2 файл - Тезисы И. Иващенко, 3 файл - работа И. Иващенко).</w:t>
      </w:r>
      <w:proofErr w:type="gramEnd"/>
    </w:p>
    <w:p w:rsidR="00C518B3" w:rsidRPr="00C518B3" w:rsidRDefault="00C518B3" w:rsidP="00C518B3">
      <w:pPr>
        <w:shd w:val="clear" w:color="auto" w:fill="FFFFFF"/>
        <w:tabs>
          <w:tab w:val="left" w:pos="269"/>
        </w:tabs>
        <w:jc w:val="both"/>
      </w:pPr>
      <w:r w:rsidRPr="00C518B3">
        <w:t>3.5. Сроки предоставления заявок и работ:</w:t>
      </w:r>
    </w:p>
    <w:p w:rsidR="00C518B3" w:rsidRPr="00C518B3" w:rsidRDefault="00C518B3" w:rsidP="00C518B3">
      <w:pPr>
        <w:jc w:val="both"/>
      </w:pPr>
      <w:r w:rsidRPr="00C518B3">
        <w:t xml:space="preserve">- прием заявок и работ на заочный тур Конференции осуществляется до   15 марта;  </w:t>
      </w:r>
    </w:p>
    <w:p w:rsidR="00C518B3" w:rsidRPr="00C518B3" w:rsidRDefault="00C518B3" w:rsidP="00C518B3">
      <w:pPr>
        <w:jc w:val="both"/>
      </w:pPr>
      <w:r w:rsidRPr="00C518B3">
        <w:t>- работы, присланные позже, а также оформленные не в соответствии с требованиями, определенными данным Положением, не рассматриваются.</w:t>
      </w:r>
    </w:p>
    <w:p w:rsidR="00C518B3" w:rsidRPr="00C518B3" w:rsidRDefault="00C518B3" w:rsidP="00C518B3">
      <w:pPr>
        <w:jc w:val="both"/>
      </w:pPr>
      <w:r w:rsidRPr="00C518B3">
        <w:t>Экспертизу представленных работ на Конференцию осуществляют Экспертные группы и Экспертный совет.</w:t>
      </w:r>
    </w:p>
    <w:p w:rsidR="00C518B3" w:rsidRPr="00C518B3" w:rsidRDefault="00C518B3" w:rsidP="00C518B3">
      <w:pPr>
        <w:jc w:val="both"/>
        <w:rPr>
          <w:bCs/>
        </w:rPr>
      </w:pPr>
      <w:r w:rsidRPr="00C518B3">
        <w:rPr>
          <w:iCs/>
        </w:rPr>
        <w:t>Результаты заочного тура Конференции размещаются в сети «Интернет» на сайте</w:t>
      </w:r>
      <w:r w:rsidRPr="00C518B3">
        <w:rPr>
          <w:bCs/>
        </w:rPr>
        <w:t xml:space="preserve">: </w:t>
      </w:r>
      <w:hyperlink r:id="rId45" w:history="1">
        <w:r w:rsidRPr="00C518B3">
          <w:rPr>
            <w:rStyle w:val="ae"/>
            <w:bCs/>
            <w:lang w:val="en-US"/>
          </w:rPr>
          <w:t>http</w:t>
        </w:r>
        <w:r w:rsidRPr="00C518B3">
          <w:rPr>
            <w:rStyle w:val="ae"/>
            <w:bCs/>
          </w:rPr>
          <w:t>://</w:t>
        </w:r>
        <w:proofErr w:type="spellStart"/>
        <w:r w:rsidRPr="00C518B3">
          <w:rPr>
            <w:rStyle w:val="ae"/>
            <w:bCs/>
            <w:lang w:val="en-US"/>
          </w:rPr>
          <w:t>stavddt</w:t>
        </w:r>
        <w:proofErr w:type="spellEnd"/>
        <w:r w:rsidRPr="00C518B3">
          <w:rPr>
            <w:rStyle w:val="ae"/>
            <w:bCs/>
          </w:rPr>
          <w:t>.</w:t>
        </w:r>
        <w:proofErr w:type="spellStart"/>
        <w:r w:rsidRPr="00C518B3">
          <w:rPr>
            <w:rStyle w:val="ae"/>
            <w:bCs/>
            <w:lang w:val="en-US"/>
          </w:rPr>
          <w:t>ru</w:t>
        </w:r>
        <w:proofErr w:type="spellEnd"/>
      </w:hyperlink>
      <w:r w:rsidRPr="00C518B3">
        <w:rPr>
          <w:bCs/>
        </w:rPr>
        <w:t xml:space="preserve"> до 10 апреля.</w:t>
      </w:r>
    </w:p>
    <w:p w:rsidR="00C518B3" w:rsidRPr="00C518B3" w:rsidRDefault="00C518B3" w:rsidP="00C518B3">
      <w:pPr>
        <w:jc w:val="both"/>
        <w:rPr>
          <w:bCs/>
        </w:rPr>
      </w:pPr>
      <w:r w:rsidRPr="00C518B3">
        <w:t xml:space="preserve">Программа очного тура Конференции формируется по итогам заочного тура. </w:t>
      </w:r>
    </w:p>
    <w:p w:rsidR="00C518B3" w:rsidRPr="00C518B3" w:rsidRDefault="00C518B3" w:rsidP="00C518B3">
      <w:pPr>
        <w:jc w:val="both"/>
      </w:pPr>
      <w:r w:rsidRPr="00C518B3">
        <w:t>К очному туру Конференции допускаются авторы работ, получившие положительные рецензии на заочном этапе. Очный тур предполагает публичную защиту работы.</w:t>
      </w:r>
    </w:p>
    <w:p w:rsidR="00C518B3" w:rsidRPr="00F61C07" w:rsidRDefault="00F61C07" w:rsidP="00C518B3">
      <w:pPr>
        <w:jc w:val="both"/>
        <w:rPr>
          <w:bCs/>
          <w:u w:val="single"/>
        </w:rPr>
      </w:pPr>
      <w:r w:rsidRPr="00F61C07">
        <w:rPr>
          <w:bCs/>
          <w:u w:val="single"/>
        </w:rPr>
        <w:t>В ПРОГРАММЕ ОЧНОГО ТУРА КОНФЕРЕНЦИИ:</w:t>
      </w:r>
    </w:p>
    <w:p w:rsidR="00C518B3" w:rsidRPr="00C518B3" w:rsidRDefault="00C518B3" w:rsidP="00C518B3">
      <w:pPr>
        <w:jc w:val="both"/>
      </w:pPr>
      <w:r w:rsidRPr="00C518B3">
        <w:t>- работа научных секций (доклады молодых исследователей, консультации для авторов работ, анализ представленных работ);</w:t>
      </w:r>
    </w:p>
    <w:p w:rsidR="00C518B3" w:rsidRPr="00C518B3" w:rsidRDefault="00C518B3" w:rsidP="00C518B3">
      <w:pPr>
        <w:jc w:val="both"/>
      </w:pPr>
      <w:r w:rsidRPr="00C518B3">
        <w:t xml:space="preserve">- мастер-классы; </w:t>
      </w:r>
    </w:p>
    <w:p w:rsidR="00C518B3" w:rsidRPr="00C518B3" w:rsidRDefault="00C518B3" w:rsidP="00C518B3">
      <w:pPr>
        <w:jc w:val="both"/>
      </w:pPr>
      <w:r w:rsidRPr="00C518B3">
        <w:t xml:space="preserve">- встречи с ведущими учеными и с ответственными секретарями приемных комиссий организаций высшего образования; </w:t>
      </w:r>
    </w:p>
    <w:p w:rsidR="00C518B3" w:rsidRPr="00C518B3" w:rsidRDefault="00C518B3" w:rsidP="00C518B3">
      <w:pPr>
        <w:jc w:val="both"/>
      </w:pPr>
      <w:r w:rsidRPr="00C518B3">
        <w:lastRenderedPageBreak/>
        <w:t xml:space="preserve">- посещение научных лабораторий и кафедр образовательных  организаций высшего образования; </w:t>
      </w:r>
    </w:p>
    <w:p w:rsidR="00C518B3" w:rsidRPr="00C518B3" w:rsidRDefault="00C518B3" w:rsidP="00C518B3">
      <w:pPr>
        <w:jc w:val="both"/>
      </w:pPr>
      <w:r w:rsidRPr="00C518B3">
        <w:t xml:space="preserve">- семинар для руководителей, консультации с преподавателями образовательных организаций высшего образования. </w:t>
      </w:r>
    </w:p>
    <w:p w:rsidR="00C518B3" w:rsidRPr="00F61C07" w:rsidRDefault="00F61C07" w:rsidP="00F61C07">
      <w:pPr>
        <w:rPr>
          <w:u w:val="single"/>
        </w:rPr>
      </w:pPr>
      <w:r w:rsidRPr="00F61C07">
        <w:rPr>
          <w:u w:val="single"/>
        </w:rPr>
        <w:t>ОСОБЫЕ УСЛОВИЯ</w:t>
      </w:r>
    </w:p>
    <w:p w:rsidR="00C518B3" w:rsidRPr="00C518B3" w:rsidRDefault="00C518B3" w:rsidP="00F61C07">
      <w:pPr>
        <w:pStyle w:val="23"/>
        <w:spacing w:after="0" w:line="240" w:lineRule="auto"/>
      </w:pPr>
      <w:r w:rsidRPr="00C518B3">
        <w:t xml:space="preserve">4.1. Участник Конференции может заявить только одну работу без соавтора. </w:t>
      </w:r>
    </w:p>
    <w:p w:rsidR="00C518B3" w:rsidRPr="00C518B3" w:rsidRDefault="00C518B3" w:rsidP="00F61C07">
      <w:pPr>
        <w:pStyle w:val="23"/>
        <w:spacing w:after="0" w:line="240" w:lineRule="auto"/>
      </w:pPr>
      <w:r w:rsidRPr="00C518B3">
        <w:t xml:space="preserve">4.2. Реферативные работы, </w:t>
      </w:r>
      <w:r w:rsidRPr="00C518B3">
        <w:rPr>
          <w:bCs/>
          <w:iCs/>
        </w:rPr>
        <w:t>не носящие исследовательского характера</w:t>
      </w:r>
      <w:r w:rsidRPr="00C518B3">
        <w:t xml:space="preserve">, к участию в очном туре Конференции </w:t>
      </w:r>
      <w:r w:rsidRPr="00C518B3">
        <w:rPr>
          <w:bCs/>
        </w:rPr>
        <w:t>не допускаются</w:t>
      </w:r>
      <w:r w:rsidRPr="00C518B3">
        <w:t xml:space="preserve">. </w:t>
      </w:r>
    </w:p>
    <w:p w:rsidR="00C518B3" w:rsidRPr="00C518B3" w:rsidRDefault="00C518B3" w:rsidP="00F61C07">
      <w:pPr>
        <w:jc w:val="both"/>
      </w:pPr>
      <w:r w:rsidRPr="00C518B3">
        <w:t>4.3. Не менее 50% работ, поданных от одной образовательной организации, должны составлять работы естественнонаучного и инженерного направлений.</w:t>
      </w:r>
    </w:p>
    <w:p w:rsidR="00C518B3" w:rsidRPr="00C518B3" w:rsidRDefault="00C518B3" w:rsidP="00F61C07">
      <w:pPr>
        <w:jc w:val="both"/>
      </w:pPr>
      <w:r w:rsidRPr="00C518B3">
        <w:t xml:space="preserve">4.4. Присланные работы не рецензируются. </w:t>
      </w:r>
    </w:p>
    <w:p w:rsidR="00C518B3" w:rsidRPr="00C518B3" w:rsidRDefault="00C518B3" w:rsidP="00F61C07">
      <w:pPr>
        <w:jc w:val="both"/>
      </w:pPr>
      <w:r w:rsidRPr="00C518B3">
        <w:t>4.5. Принимая участие в Конференции, участник подтверждает согласие  на обработку персональных данных.</w:t>
      </w:r>
    </w:p>
    <w:p w:rsidR="00C518B3" w:rsidRPr="00C518B3" w:rsidRDefault="00C518B3" w:rsidP="00F61C07">
      <w:pPr>
        <w:jc w:val="both"/>
      </w:pPr>
      <w:r w:rsidRPr="00C518B3">
        <w:t xml:space="preserve">4.6. Материалы Конференции, протоколы заседания Экспертных групп  хранятся в  МБУ </w:t>
      </w:r>
      <w:proofErr w:type="gramStart"/>
      <w:r w:rsidRPr="00C518B3">
        <w:rPr>
          <w:bCs/>
        </w:rPr>
        <w:t>ДО</w:t>
      </w:r>
      <w:proofErr w:type="gramEnd"/>
      <w:r w:rsidRPr="00C518B3">
        <w:rPr>
          <w:bCs/>
        </w:rPr>
        <w:t xml:space="preserve"> </w:t>
      </w:r>
      <w:proofErr w:type="gramStart"/>
      <w:r w:rsidRPr="00C518B3">
        <w:t>Ставропольский</w:t>
      </w:r>
      <w:proofErr w:type="gramEnd"/>
      <w:r w:rsidRPr="00C518B3">
        <w:t xml:space="preserve"> Дворец детского творчества (по согласованию) 1 год. Протоколы заседания Экспертного Совета хранятся 1 год  в министерстве.  </w:t>
      </w:r>
    </w:p>
    <w:p w:rsidR="00C518B3" w:rsidRPr="00F61C07" w:rsidRDefault="00F61C07" w:rsidP="00F61C07">
      <w:pPr>
        <w:rPr>
          <w:iCs/>
          <w:u w:val="single"/>
        </w:rPr>
      </w:pPr>
      <w:r w:rsidRPr="00F61C07">
        <w:rPr>
          <w:iCs/>
          <w:u w:val="single"/>
        </w:rPr>
        <w:t>НАПРАВЛЕНИЯ ИССЛЕДОВАТЕЛЬСКИХ РАБОТ</w:t>
      </w:r>
    </w:p>
    <w:p w:rsidR="00C518B3" w:rsidRPr="00F61C07" w:rsidRDefault="00F61C07" w:rsidP="00F61C07">
      <w:pPr>
        <w:pStyle w:val="7"/>
        <w:spacing w:before="0" w:after="0"/>
        <w:jc w:val="both"/>
        <w:rPr>
          <w:bCs/>
        </w:rPr>
      </w:pPr>
      <w:r>
        <w:rPr>
          <w:bCs/>
        </w:rPr>
        <w:t xml:space="preserve"> </w:t>
      </w:r>
      <w:r w:rsidR="00C518B3" w:rsidRPr="00F61C07">
        <w:rPr>
          <w:bCs/>
        </w:rPr>
        <w:t>5.1.   В рамках</w:t>
      </w:r>
      <w:r w:rsidR="00C518B3" w:rsidRPr="00F61C07">
        <w:rPr>
          <w:iCs/>
        </w:rPr>
        <w:t xml:space="preserve"> К</w:t>
      </w:r>
      <w:r w:rsidR="00C518B3" w:rsidRPr="00F61C07">
        <w:rPr>
          <w:bCs/>
        </w:rPr>
        <w:t>онференции проводится конкурс исследовательских работ по направлениям и секциям:</w:t>
      </w:r>
    </w:p>
    <w:p w:rsidR="00C518B3" w:rsidRPr="00F61C07" w:rsidRDefault="00C518B3" w:rsidP="00F61C07">
      <w:pPr>
        <w:jc w:val="both"/>
      </w:pPr>
      <w:r w:rsidRPr="00F61C07">
        <w:t>5.1.1. Естественные науки:</w:t>
      </w:r>
    </w:p>
    <w:p w:rsidR="00C518B3" w:rsidRPr="00F61C07" w:rsidRDefault="00C518B3" w:rsidP="00F61C07">
      <w:pPr>
        <w:jc w:val="both"/>
      </w:pPr>
      <w:r w:rsidRPr="00F61C07">
        <w:rPr>
          <w:bCs/>
        </w:rPr>
        <w:t>1). Биология (ботаника, зоология, ф</w:t>
      </w:r>
      <w:r w:rsidRPr="00F61C07">
        <w:t xml:space="preserve">изиология растений, биомедицина, биотехнология, физиология человека  (включая информационные технологии (далее – </w:t>
      </w:r>
      <w:proofErr w:type="gramStart"/>
      <w:r w:rsidRPr="00F61C07">
        <w:t>ИТ</w:t>
      </w:r>
      <w:proofErr w:type="gramEnd"/>
      <w:r w:rsidRPr="00F61C07">
        <w:t xml:space="preserve">) в области биологии). </w:t>
      </w:r>
    </w:p>
    <w:p w:rsidR="00C518B3" w:rsidRPr="00F61C07" w:rsidRDefault="00C518B3" w:rsidP="00F61C07">
      <w:pPr>
        <w:tabs>
          <w:tab w:val="left" w:pos="360"/>
        </w:tabs>
        <w:jc w:val="both"/>
        <w:rPr>
          <w:bCs/>
        </w:rPr>
      </w:pPr>
      <w:r w:rsidRPr="00F61C07">
        <w:rPr>
          <w:bCs/>
        </w:rPr>
        <w:t>2). Экология (</w:t>
      </w:r>
      <w:r w:rsidRPr="00F61C07">
        <w:t xml:space="preserve">включая </w:t>
      </w:r>
      <w:proofErr w:type="gramStart"/>
      <w:r w:rsidRPr="00F61C07">
        <w:t>ИТ</w:t>
      </w:r>
      <w:proofErr w:type="gramEnd"/>
      <w:r w:rsidRPr="00F61C07">
        <w:t xml:space="preserve"> в области экологии</w:t>
      </w:r>
      <w:r w:rsidRPr="00F61C07">
        <w:rPr>
          <w:bCs/>
        </w:rPr>
        <w:t>).</w:t>
      </w:r>
    </w:p>
    <w:p w:rsidR="00C518B3" w:rsidRPr="00F61C07" w:rsidRDefault="00C518B3" w:rsidP="00F61C07">
      <w:pPr>
        <w:tabs>
          <w:tab w:val="left" w:pos="360"/>
        </w:tabs>
        <w:jc w:val="both"/>
        <w:rPr>
          <w:bCs/>
        </w:rPr>
      </w:pPr>
      <w:r w:rsidRPr="00F61C07">
        <w:rPr>
          <w:bCs/>
        </w:rPr>
        <w:t xml:space="preserve">3). Физика (экспериментальная, теоретическая, </w:t>
      </w:r>
      <w:r w:rsidRPr="00F61C07">
        <w:t xml:space="preserve">включая </w:t>
      </w:r>
      <w:proofErr w:type="gramStart"/>
      <w:r w:rsidRPr="00F61C07">
        <w:t>ИТ</w:t>
      </w:r>
      <w:proofErr w:type="gramEnd"/>
      <w:r w:rsidRPr="00F61C07">
        <w:t xml:space="preserve"> в области физики</w:t>
      </w:r>
      <w:r w:rsidRPr="00F61C07">
        <w:rPr>
          <w:bCs/>
        </w:rPr>
        <w:t>).</w:t>
      </w:r>
    </w:p>
    <w:p w:rsidR="00C518B3" w:rsidRPr="00F61C07" w:rsidRDefault="00C518B3" w:rsidP="00F61C07">
      <w:pPr>
        <w:jc w:val="both"/>
        <w:rPr>
          <w:bCs/>
        </w:rPr>
      </w:pPr>
      <w:r w:rsidRPr="00F61C07">
        <w:rPr>
          <w:bCs/>
        </w:rPr>
        <w:t>4). Химия и химические технологии (</w:t>
      </w:r>
      <w:r w:rsidRPr="00F61C07">
        <w:t xml:space="preserve">включая </w:t>
      </w:r>
      <w:proofErr w:type="gramStart"/>
      <w:r w:rsidRPr="00F61C07">
        <w:t>ИТ</w:t>
      </w:r>
      <w:proofErr w:type="gramEnd"/>
      <w:r w:rsidRPr="00F61C07">
        <w:t xml:space="preserve"> в области химии</w:t>
      </w:r>
      <w:r w:rsidRPr="00F61C07">
        <w:rPr>
          <w:bCs/>
        </w:rPr>
        <w:t>).</w:t>
      </w:r>
    </w:p>
    <w:p w:rsidR="00C518B3" w:rsidRPr="00F61C07" w:rsidRDefault="00C518B3" w:rsidP="00F61C07">
      <w:pPr>
        <w:jc w:val="both"/>
        <w:rPr>
          <w:bCs/>
        </w:rPr>
      </w:pPr>
      <w:r w:rsidRPr="00F61C07">
        <w:rPr>
          <w:bCs/>
        </w:rPr>
        <w:t>5). География  и географическое краеведение (</w:t>
      </w:r>
      <w:r w:rsidRPr="00F61C07">
        <w:t xml:space="preserve">включая </w:t>
      </w:r>
      <w:proofErr w:type="gramStart"/>
      <w:r w:rsidRPr="00F61C07">
        <w:t>ИТ</w:t>
      </w:r>
      <w:proofErr w:type="gramEnd"/>
      <w:r w:rsidRPr="00F61C07">
        <w:t xml:space="preserve"> в области географии</w:t>
      </w:r>
      <w:r w:rsidRPr="00F61C07">
        <w:rPr>
          <w:bCs/>
        </w:rPr>
        <w:t xml:space="preserve">). </w:t>
      </w:r>
    </w:p>
    <w:p w:rsidR="00C518B3" w:rsidRPr="00F61C07" w:rsidRDefault="00C518B3" w:rsidP="00F61C07">
      <w:pPr>
        <w:jc w:val="both"/>
      </w:pPr>
      <w:r w:rsidRPr="00F61C07">
        <w:t xml:space="preserve">6). Математика (включая </w:t>
      </w:r>
      <w:proofErr w:type="gramStart"/>
      <w:r w:rsidRPr="00F61C07">
        <w:t>ИТ</w:t>
      </w:r>
      <w:proofErr w:type="gramEnd"/>
      <w:r w:rsidRPr="00F61C07">
        <w:t xml:space="preserve"> в области математики).</w:t>
      </w:r>
    </w:p>
    <w:p w:rsidR="00C518B3" w:rsidRPr="00F61C07" w:rsidRDefault="00C518B3" w:rsidP="00F61C07">
      <w:pPr>
        <w:jc w:val="both"/>
        <w:rPr>
          <w:bCs/>
        </w:rPr>
      </w:pPr>
      <w:r w:rsidRPr="00F61C07">
        <w:rPr>
          <w:bCs/>
        </w:rPr>
        <w:t>7). П</w:t>
      </w:r>
      <w:r w:rsidRPr="00F61C07">
        <w:t xml:space="preserve">рикладная математика и информатика (включая </w:t>
      </w:r>
      <w:proofErr w:type="gramStart"/>
      <w:r w:rsidRPr="00F61C07">
        <w:t>ИТ</w:t>
      </w:r>
      <w:proofErr w:type="gramEnd"/>
      <w:r w:rsidRPr="00F61C07">
        <w:t xml:space="preserve"> в области прикладной математики и фундаментальной информатики).</w:t>
      </w:r>
    </w:p>
    <w:p w:rsidR="00C518B3" w:rsidRPr="00F61C07" w:rsidRDefault="00C518B3" w:rsidP="00F61C07">
      <w:pPr>
        <w:jc w:val="both"/>
      </w:pPr>
      <w:r w:rsidRPr="00F61C07">
        <w:t>5.1.2. Гуманитарные науки:</w:t>
      </w:r>
    </w:p>
    <w:p w:rsidR="00C518B3" w:rsidRPr="00C518B3" w:rsidRDefault="00C518B3" w:rsidP="00F61C07">
      <w:pPr>
        <w:jc w:val="both"/>
      </w:pPr>
      <w:r w:rsidRPr="00F61C07">
        <w:rPr>
          <w:bCs/>
        </w:rPr>
        <w:t>1). Обществознание (э</w:t>
      </w:r>
      <w:r w:rsidRPr="00F61C07">
        <w:t xml:space="preserve">кономика, право, философия, социология, включая </w:t>
      </w:r>
      <w:proofErr w:type="gramStart"/>
      <w:r w:rsidRPr="00F61C07">
        <w:t>ИТ</w:t>
      </w:r>
      <w:proofErr w:type="gramEnd"/>
      <w:r w:rsidRPr="00F61C07">
        <w:t xml:space="preserve"> в области</w:t>
      </w:r>
      <w:r w:rsidRPr="00C518B3">
        <w:t xml:space="preserve"> обществознания).</w:t>
      </w:r>
    </w:p>
    <w:p w:rsidR="00C518B3" w:rsidRPr="00C518B3" w:rsidRDefault="00C518B3" w:rsidP="00F61C07">
      <w:pPr>
        <w:jc w:val="both"/>
      </w:pPr>
      <w:r w:rsidRPr="00C518B3">
        <w:rPr>
          <w:bCs/>
        </w:rPr>
        <w:t xml:space="preserve">2). </w:t>
      </w:r>
      <w:r w:rsidRPr="00C518B3">
        <w:t xml:space="preserve"> История (история России и краеведение, включая </w:t>
      </w:r>
      <w:proofErr w:type="gramStart"/>
      <w:r w:rsidRPr="00C518B3">
        <w:t>ИТ</w:t>
      </w:r>
      <w:proofErr w:type="gramEnd"/>
      <w:r w:rsidRPr="00C518B3">
        <w:t xml:space="preserve"> в области истории).</w:t>
      </w:r>
    </w:p>
    <w:p w:rsidR="00C518B3" w:rsidRPr="00F61C07" w:rsidRDefault="00C518B3" w:rsidP="00F61C07">
      <w:pPr>
        <w:jc w:val="both"/>
      </w:pPr>
      <w:r w:rsidRPr="00F61C07">
        <w:rPr>
          <w:bCs/>
        </w:rPr>
        <w:t>3). Филология (л</w:t>
      </w:r>
      <w:r w:rsidRPr="00F61C07">
        <w:t xml:space="preserve">итературоведение, литературное краеведение, лингвистика, включая </w:t>
      </w:r>
      <w:proofErr w:type="gramStart"/>
      <w:r w:rsidRPr="00F61C07">
        <w:t>ИТ</w:t>
      </w:r>
      <w:proofErr w:type="gramEnd"/>
      <w:r w:rsidRPr="00F61C07">
        <w:t xml:space="preserve"> в области филологии).</w:t>
      </w:r>
    </w:p>
    <w:p w:rsidR="00C518B3" w:rsidRPr="00F61C07" w:rsidRDefault="00C518B3" w:rsidP="00F61C07">
      <w:pPr>
        <w:jc w:val="both"/>
        <w:rPr>
          <w:bCs/>
        </w:rPr>
      </w:pPr>
      <w:r w:rsidRPr="00F61C07">
        <w:rPr>
          <w:bCs/>
        </w:rPr>
        <w:t xml:space="preserve">4). Психология (включая </w:t>
      </w:r>
      <w:proofErr w:type="gramStart"/>
      <w:r w:rsidRPr="00F61C07">
        <w:rPr>
          <w:bCs/>
        </w:rPr>
        <w:t>ИТ</w:t>
      </w:r>
      <w:proofErr w:type="gramEnd"/>
      <w:r w:rsidRPr="00F61C07">
        <w:rPr>
          <w:bCs/>
        </w:rPr>
        <w:t xml:space="preserve"> в области психологии). </w:t>
      </w:r>
    </w:p>
    <w:p w:rsidR="00C518B3" w:rsidRPr="00F61C07" w:rsidRDefault="00C518B3" w:rsidP="00F61C07">
      <w:pPr>
        <w:jc w:val="both"/>
        <w:rPr>
          <w:bCs/>
        </w:rPr>
      </w:pPr>
      <w:r w:rsidRPr="00F61C07">
        <w:rPr>
          <w:bCs/>
        </w:rPr>
        <w:t>5). </w:t>
      </w:r>
      <w:proofErr w:type="spellStart"/>
      <w:r w:rsidRPr="00F61C07">
        <w:rPr>
          <w:bCs/>
        </w:rPr>
        <w:t>Культурология</w:t>
      </w:r>
      <w:proofErr w:type="spellEnd"/>
      <w:r w:rsidRPr="00F61C07">
        <w:rPr>
          <w:bCs/>
        </w:rPr>
        <w:t xml:space="preserve"> (религиоведение, включая </w:t>
      </w:r>
      <w:proofErr w:type="gramStart"/>
      <w:r w:rsidRPr="00F61C07">
        <w:rPr>
          <w:bCs/>
        </w:rPr>
        <w:t>ИТ</w:t>
      </w:r>
      <w:proofErr w:type="gramEnd"/>
      <w:r w:rsidRPr="00F61C07">
        <w:rPr>
          <w:bCs/>
        </w:rPr>
        <w:t xml:space="preserve"> в области культурологи и религиоведении).</w:t>
      </w:r>
    </w:p>
    <w:p w:rsidR="00C518B3" w:rsidRPr="00F61C07" w:rsidRDefault="00C518B3" w:rsidP="00F61C07">
      <w:pPr>
        <w:jc w:val="both"/>
        <w:rPr>
          <w:bCs/>
        </w:rPr>
      </w:pPr>
      <w:r w:rsidRPr="00F61C07">
        <w:rPr>
          <w:bCs/>
        </w:rPr>
        <w:t>5.1.3. Прикладное творчество.</w:t>
      </w:r>
    </w:p>
    <w:p w:rsidR="00C518B3" w:rsidRPr="00F61C07" w:rsidRDefault="00C518B3" w:rsidP="00F61C07">
      <w:pPr>
        <w:jc w:val="both"/>
      </w:pPr>
      <w:r w:rsidRPr="00F61C07">
        <w:t xml:space="preserve">5.1.4. Инженерно-техническое и конструкторское творчество. </w:t>
      </w:r>
    </w:p>
    <w:p w:rsidR="00C518B3" w:rsidRPr="00F61C07" w:rsidRDefault="00C518B3" w:rsidP="00F61C07">
      <w:pPr>
        <w:jc w:val="both"/>
      </w:pPr>
      <w:r w:rsidRPr="00F61C07">
        <w:t>5.1.5. Робототехника.</w:t>
      </w:r>
    </w:p>
    <w:p w:rsidR="00C518B3" w:rsidRPr="00F61C07" w:rsidRDefault="00F61C07" w:rsidP="00F61C07">
      <w:pPr>
        <w:rPr>
          <w:bCs/>
          <w:u w:val="single"/>
        </w:rPr>
      </w:pPr>
      <w:r w:rsidRPr="00F61C07">
        <w:rPr>
          <w:bCs/>
          <w:u w:val="single"/>
        </w:rPr>
        <w:t>ОРГКОМИТЕТ, ЭКСПЕРТНЫЕ ГРУППЫ, ЭКСПЕРТНЫЙ СОВЕТ КОНФЕРЕНЦИИ</w:t>
      </w:r>
    </w:p>
    <w:p w:rsidR="00C518B3" w:rsidRPr="00C518B3" w:rsidRDefault="00C518B3" w:rsidP="00F61C07">
      <w:pPr>
        <w:pStyle w:val="af1"/>
        <w:spacing w:line="240" w:lineRule="auto"/>
        <w:ind w:firstLine="0"/>
        <w:rPr>
          <w:sz w:val="24"/>
        </w:rPr>
      </w:pPr>
      <w:r w:rsidRPr="00C518B3">
        <w:rPr>
          <w:sz w:val="24"/>
        </w:rPr>
        <w:t xml:space="preserve">6.1.  Организационное обеспечение проведения Конференции осуществляет Оргкомитет Конференции (далее - Оргкомитет). </w:t>
      </w:r>
    </w:p>
    <w:p w:rsidR="00C518B3" w:rsidRPr="00C518B3" w:rsidRDefault="00C518B3" w:rsidP="00F61C07">
      <w:pPr>
        <w:jc w:val="both"/>
      </w:pPr>
      <w:r w:rsidRPr="00C518B3">
        <w:rPr>
          <w:bCs/>
        </w:rPr>
        <w:t xml:space="preserve">Оргкомитет </w:t>
      </w:r>
      <w:r w:rsidRPr="00C518B3">
        <w:t xml:space="preserve">создается с целью координации работы при проведении конкурса. </w:t>
      </w:r>
    </w:p>
    <w:p w:rsidR="00C518B3" w:rsidRPr="00C518B3" w:rsidRDefault="00C518B3" w:rsidP="00F61C07">
      <w:pPr>
        <w:jc w:val="both"/>
      </w:pPr>
      <w:r w:rsidRPr="00C518B3">
        <w:t>Оргкомитет:</w:t>
      </w:r>
    </w:p>
    <w:p w:rsidR="00C518B3" w:rsidRPr="00C518B3" w:rsidRDefault="00C518B3" w:rsidP="00F61C07">
      <w:pPr>
        <w:tabs>
          <w:tab w:val="left" w:pos="0"/>
        </w:tabs>
        <w:jc w:val="both"/>
      </w:pPr>
      <w:r w:rsidRPr="00C518B3">
        <w:t>- разрабатывает программу проведения Конференции;</w:t>
      </w:r>
    </w:p>
    <w:p w:rsidR="00C518B3" w:rsidRPr="00C518B3" w:rsidRDefault="00C518B3" w:rsidP="00F61C07">
      <w:pPr>
        <w:tabs>
          <w:tab w:val="left" w:pos="0"/>
        </w:tabs>
        <w:jc w:val="both"/>
      </w:pPr>
      <w:r w:rsidRPr="00C518B3">
        <w:t>- осуществляет подготовку и проведение церемоний открытия и закрытия             Конференции;</w:t>
      </w:r>
    </w:p>
    <w:p w:rsidR="00C518B3" w:rsidRPr="00C518B3" w:rsidRDefault="00C518B3" w:rsidP="00F61C07">
      <w:pPr>
        <w:tabs>
          <w:tab w:val="left" w:pos="0"/>
        </w:tabs>
        <w:jc w:val="both"/>
      </w:pPr>
      <w:r w:rsidRPr="00C518B3">
        <w:t xml:space="preserve">- осуществляет подготовку и проведение церемонии награждения победителей и призеров Конференции.     </w:t>
      </w:r>
    </w:p>
    <w:p w:rsidR="00C518B3" w:rsidRPr="00C518B3" w:rsidRDefault="00C518B3" w:rsidP="00F61C07">
      <w:pPr>
        <w:pStyle w:val="af1"/>
        <w:spacing w:line="240" w:lineRule="auto"/>
        <w:ind w:firstLine="0"/>
        <w:rPr>
          <w:sz w:val="24"/>
        </w:rPr>
      </w:pPr>
      <w:r w:rsidRPr="00C518B3">
        <w:rPr>
          <w:sz w:val="24"/>
        </w:rPr>
        <w:lastRenderedPageBreak/>
        <w:t>6.2. Оценку работ участников по секциям на каждом туре Конференции осуществляют эксперты Экспертных групп.</w:t>
      </w:r>
    </w:p>
    <w:p w:rsidR="00C518B3" w:rsidRPr="00C518B3" w:rsidRDefault="00C518B3" w:rsidP="00F61C07">
      <w:pPr>
        <w:pStyle w:val="af1"/>
        <w:spacing w:line="240" w:lineRule="auto"/>
        <w:ind w:firstLine="0"/>
        <w:rPr>
          <w:sz w:val="24"/>
        </w:rPr>
      </w:pPr>
      <w:r w:rsidRPr="00C518B3">
        <w:rPr>
          <w:sz w:val="24"/>
        </w:rPr>
        <w:t>Экспертные группы:</w:t>
      </w:r>
    </w:p>
    <w:p w:rsidR="00C518B3" w:rsidRPr="00C518B3" w:rsidRDefault="00C518B3" w:rsidP="00F61C07">
      <w:pPr>
        <w:pStyle w:val="af1"/>
        <w:spacing w:line="240" w:lineRule="auto"/>
        <w:ind w:firstLine="0"/>
        <w:rPr>
          <w:sz w:val="24"/>
        </w:rPr>
      </w:pPr>
      <w:r w:rsidRPr="00C518B3">
        <w:rPr>
          <w:sz w:val="24"/>
        </w:rPr>
        <w:t xml:space="preserve">- осуществляют оценку работ участников, </w:t>
      </w:r>
    </w:p>
    <w:p w:rsidR="00C518B3" w:rsidRPr="00C518B3" w:rsidRDefault="00C518B3" w:rsidP="00F61C07">
      <w:pPr>
        <w:pStyle w:val="af1"/>
        <w:spacing w:line="240" w:lineRule="auto"/>
        <w:ind w:firstLine="0"/>
        <w:rPr>
          <w:sz w:val="24"/>
        </w:rPr>
      </w:pPr>
      <w:r w:rsidRPr="00C518B3">
        <w:rPr>
          <w:sz w:val="24"/>
        </w:rPr>
        <w:t xml:space="preserve">- формируют по итогам рейтинговый список по каждой секции.  </w:t>
      </w:r>
    </w:p>
    <w:p w:rsidR="00C518B3" w:rsidRPr="00C518B3" w:rsidRDefault="00C518B3" w:rsidP="00F61C07">
      <w:pPr>
        <w:pStyle w:val="af1"/>
        <w:spacing w:line="240" w:lineRule="auto"/>
        <w:ind w:firstLine="0"/>
        <w:rPr>
          <w:bCs/>
          <w:sz w:val="24"/>
        </w:rPr>
      </w:pPr>
      <w:r w:rsidRPr="00C518B3">
        <w:rPr>
          <w:sz w:val="24"/>
        </w:rPr>
        <w:t xml:space="preserve">6.3. Организационно-методическое проведение Конференции осуществляет </w:t>
      </w:r>
      <w:r w:rsidRPr="00C518B3">
        <w:rPr>
          <w:bCs/>
          <w:sz w:val="24"/>
        </w:rPr>
        <w:t xml:space="preserve">Экспертный Совет. </w:t>
      </w:r>
    </w:p>
    <w:p w:rsidR="00C518B3" w:rsidRPr="00C518B3" w:rsidRDefault="00C518B3" w:rsidP="00F61C07">
      <w:pPr>
        <w:pStyle w:val="af1"/>
        <w:spacing w:line="240" w:lineRule="auto"/>
        <w:ind w:firstLine="0"/>
        <w:rPr>
          <w:sz w:val="24"/>
        </w:rPr>
      </w:pPr>
      <w:r w:rsidRPr="00C518B3">
        <w:rPr>
          <w:bCs/>
          <w:sz w:val="24"/>
        </w:rPr>
        <w:t xml:space="preserve">Экспертный Совет: </w:t>
      </w:r>
    </w:p>
    <w:p w:rsidR="00C518B3" w:rsidRPr="00C518B3" w:rsidRDefault="00C518B3" w:rsidP="00F61C07">
      <w:pPr>
        <w:jc w:val="both"/>
      </w:pPr>
      <w:r w:rsidRPr="00C518B3">
        <w:t>- определяет форму проведения и оценки работ, предоставленных на заочный и очный тур Конференции;</w:t>
      </w:r>
    </w:p>
    <w:p w:rsidR="00C518B3" w:rsidRPr="00C518B3" w:rsidRDefault="00C518B3" w:rsidP="00F61C07">
      <w:pPr>
        <w:pStyle w:val="af0"/>
        <w:tabs>
          <w:tab w:val="left" w:pos="1391"/>
        </w:tabs>
        <w:spacing w:before="0" w:after="0"/>
        <w:jc w:val="both"/>
        <w:rPr>
          <w:rFonts w:ascii="Times New Roman" w:hAnsi="Times New Roman" w:cs="Times New Roman"/>
          <w:color w:val="000000"/>
          <w:sz w:val="24"/>
          <w:szCs w:val="24"/>
        </w:rPr>
      </w:pPr>
      <w:r w:rsidRPr="00C518B3">
        <w:rPr>
          <w:rFonts w:ascii="Times New Roman" w:hAnsi="Times New Roman" w:cs="Times New Roman"/>
          <w:sz w:val="24"/>
          <w:szCs w:val="24"/>
        </w:rPr>
        <w:t>- устанавливает количество участников заочного и очного туров Конференции;</w:t>
      </w:r>
    </w:p>
    <w:p w:rsidR="00C518B3" w:rsidRPr="00C518B3" w:rsidRDefault="00C518B3" w:rsidP="00F61C07">
      <w:pPr>
        <w:pStyle w:val="af0"/>
        <w:tabs>
          <w:tab w:val="left" w:pos="1391"/>
        </w:tabs>
        <w:spacing w:before="0" w:after="0"/>
        <w:jc w:val="both"/>
        <w:rPr>
          <w:rFonts w:ascii="Times New Roman" w:hAnsi="Times New Roman" w:cs="Times New Roman"/>
          <w:sz w:val="24"/>
          <w:szCs w:val="24"/>
        </w:rPr>
      </w:pPr>
      <w:r w:rsidRPr="00C518B3">
        <w:rPr>
          <w:rFonts w:ascii="Times New Roman" w:hAnsi="Times New Roman" w:cs="Times New Roman"/>
          <w:color w:val="000000"/>
          <w:sz w:val="24"/>
          <w:szCs w:val="24"/>
        </w:rPr>
        <w:t xml:space="preserve">- определяет </w:t>
      </w:r>
      <w:r w:rsidRPr="00C518B3">
        <w:rPr>
          <w:rFonts w:ascii="Times New Roman" w:hAnsi="Times New Roman" w:cs="Times New Roman"/>
          <w:sz w:val="24"/>
          <w:szCs w:val="24"/>
        </w:rPr>
        <w:t>победителей и призеров Конференции по итогам рейтингового списка по каждой секции;</w:t>
      </w:r>
    </w:p>
    <w:p w:rsidR="00C518B3" w:rsidRPr="00C518B3" w:rsidRDefault="00C518B3" w:rsidP="00F61C07">
      <w:pPr>
        <w:jc w:val="both"/>
      </w:pPr>
      <w:r w:rsidRPr="00C518B3">
        <w:t xml:space="preserve">- рекомендует лучшие работы к публикации в сборнике тезисов научных трудов, для участия в Российских научных мероприятиях.  </w:t>
      </w:r>
    </w:p>
    <w:p w:rsidR="00C518B3" w:rsidRPr="00F61C07" w:rsidRDefault="00F61C07" w:rsidP="00F61C07">
      <w:pPr>
        <w:rPr>
          <w:u w:val="single"/>
        </w:rPr>
      </w:pPr>
      <w:r w:rsidRPr="00F61C07">
        <w:rPr>
          <w:u w:val="single"/>
        </w:rPr>
        <w:t>НАГРАЖДЕНИЕ</w:t>
      </w:r>
    </w:p>
    <w:p w:rsidR="00C518B3" w:rsidRPr="00C518B3" w:rsidRDefault="00C518B3" w:rsidP="00F61C07">
      <w:pPr>
        <w:jc w:val="both"/>
      </w:pPr>
      <w:r w:rsidRPr="00C518B3">
        <w:t>7.1. Авторы лучших работ в секциях награждаются дипломами 1, 2, 3 степеней, призами, получают рекомендации Экспертного совета для участия в Российских научных мероприятиях.</w:t>
      </w:r>
    </w:p>
    <w:p w:rsidR="00C518B3" w:rsidRPr="00C518B3" w:rsidRDefault="00C518B3" w:rsidP="00F61C07">
      <w:pPr>
        <w:jc w:val="both"/>
      </w:pPr>
      <w:r w:rsidRPr="00C518B3">
        <w:t xml:space="preserve">7.2. По итогам конкурса исследовательских работ определяются  победители по научным направлениям.  </w:t>
      </w:r>
    </w:p>
    <w:p w:rsidR="00C518B3" w:rsidRPr="00C518B3" w:rsidRDefault="00C518B3" w:rsidP="00F61C07">
      <w:pPr>
        <w:jc w:val="both"/>
      </w:pPr>
      <w:r w:rsidRPr="00C518B3">
        <w:t>7.3. Авторы лучших работ получают  рекомендации к публикации в сборнике тезисов научных трудов.</w:t>
      </w:r>
    </w:p>
    <w:p w:rsidR="00C518B3" w:rsidRPr="00C518B3" w:rsidRDefault="00C518B3" w:rsidP="00F61C07">
      <w:pPr>
        <w:shd w:val="clear" w:color="auto" w:fill="FFFFFF"/>
        <w:jc w:val="both"/>
      </w:pPr>
      <w:r w:rsidRPr="00C518B3">
        <w:t xml:space="preserve">7.4. Число победителей и призеров составляет не более 50% от количества участников  каждой научной секции, принявших участие  во втором туре Конференции. В каждой секции определяется один победитель, за исключением секции «Обществознание (экономика и право)», в которой определяются  два победителя. </w:t>
      </w:r>
    </w:p>
    <w:p w:rsidR="00C518B3" w:rsidRPr="00590531" w:rsidRDefault="00590531" w:rsidP="00590531">
      <w:pPr>
        <w:rPr>
          <w:u w:val="single"/>
        </w:rPr>
      </w:pPr>
      <w:r w:rsidRPr="00590531">
        <w:rPr>
          <w:u w:val="single"/>
        </w:rPr>
        <w:t>ФИНАНСИРОВАНИЕ</w:t>
      </w:r>
    </w:p>
    <w:p w:rsidR="00C518B3" w:rsidRPr="00C518B3" w:rsidRDefault="00C518B3" w:rsidP="00F61C07">
      <w:pPr>
        <w:jc w:val="both"/>
      </w:pPr>
      <w:r w:rsidRPr="00C518B3">
        <w:t xml:space="preserve">8.1. Финансирование мероприятия осуществляется за счет средств, предусмотренных государственному бюджетному учреждению дополнительного профессионального образования «Ставропольский краевой институт развития образования, повышения квалификации и переподготовки работников образования».  </w:t>
      </w:r>
    </w:p>
    <w:p w:rsidR="00C518B3" w:rsidRPr="00C518B3" w:rsidRDefault="00C518B3" w:rsidP="00F61C07">
      <w:pPr>
        <w:jc w:val="both"/>
      </w:pPr>
      <w:r w:rsidRPr="00C518B3">
        <w:t xml:space="preserve">8.2. Расходы на проезд, питание, проживание участников Конференции и их руководителей несут направляющие организации. </w:t>
      </w:r>
    </w:p>
    <w:p w:rsidR="00590531" w:rsidRPr="00297F6E" w:rsidRDefault="00590531" w:rsidP="00590531">
      <w:pPr>
        <w:jc w:val="both"/>
      </w:pPr>
      <w:r w:rsidRPr="00D04B25">
        <w:rPr>
          <w:u w:val="single"/>
        </w:rPr>
        <w:t>Ответственный исполнитель</w:t>
      </w:r>
      <w:r w:rsidRPr="00D04B25">
        <w:t xml:space="preserve">: </w:t>
      </w:r>
      <w:proofErr w:type="spellStart"/>
      <w:r>
        <w:t>Зиненко</w:t>
      </w:r>
      <w:proofErr w:type="spellEnd"/>
      <w:r>
        <w:t xml:space="preserve"> Елена Николаевна – методист отдела «Малая академия наук»</w:t>
      </w:r>
    </w:p>
    <w:p w:rsidR="00C518B3" w:rsidRPr="00C518B3" w:rsidRDefault="00C518B3" w:rsidP="00F61C07">
      <w:pPr>
        <w:jc w:val="both"/>
      </w:pPr>
    </w:p>
    <w:p w:rsidR="00C518B3" w:rsidRPr="00C518B3" w:rsidRDefault="00C518B3" w:rsidP="00F61C07">
      <w:pPr>
        <w:ind w:firstLine="709"/>
        <w:jc w:val="both"/>
      </w:pPr>
    </w:p>
    <w:p w:rsidR="00C518B3" w:rsidRPr="00C518B3" w:rsidRDefault="00C518B3" w:rsidP="00C518B3">
      <w:pPr>
        <w:spacing w:line="240" w:lineRule="exact"/>
        <w:jc w:val="right"/>
      </w:pPr>
      <w:r w:rsidRPr="00C518B3">
        <w:t>Приложение 1</w:t>
      </w:r>
    </w:p>
    <w:p w:rsidR="00C518B3" w:rsidRPr="00C518B3" w:rsidRDefault="00C518B3" w:rsidP="00C518B3">
      <w:pPr>
        <w:spacing w:line="240" w:lineRule="exact"/>
        <w:jc w:val="right"/>
      </w:pPr>
      <w:r w:rsidRPr="00C518B3">
        <w:t>к Положению о проведении</w:t>
      </w:r>
    </w:p>
    <w:p w:rsidR="00C518B3" w:rsidRPr="00C518B3" w:rsidRDefault="00C518B3" w:rsidP="00C518B3">
      <w:pPr>
        <w:spacing w:line="240" w:lineRule="exact"/>
        <w:jc w:val="right"/>
        <w:rPr>
          <w:iCs/>
        </w:rPr>
      </w:pPr>
      <w:r w:rsidRPr="00C518B3">
        <w:rPr>
          <w:iCs/>
        </w:rPr>
        <w:t>Ставропольской краевой открытой</w:t>
      </w:r>
    </w:p>
    <w:p w:rsidR="00C518B3" w:rsidRPr="00C518B3" w:rsidRDefault="00C518B3" w:rsidP="00590531">
      <w:pPr>
        <w:spacing w:line="240" w:lineRule="exact"/>
        <w:jc w:val="right"/>
      </w:pPr>
      <w:r w:rsidRPr="00C518B3">
        <w:rPr>
          <w:iCs/>
        </w:rPr>
        <w:t>научной конференции школьников</w:t>
      </w:r>
    </w:p>
    <w:p w:rsidR="00C518B3" w:rsidRPr="00C518B3" w:rsidRDefault="00C518B3" w:rsidP="00590531">
      <w:pPr>
        <w:pStyle w:val="3"/>
        <w:spacing w:before="0" w:after="0"/>
        <w:ind w:firstLine="709"/>
        <w:jc w:val="center"/>
        <w:rPr>
          <w:rFonts w:ascii="Times New Roman" w:hAnsi="Times New Roman" w:cs="Times New Roman"/>
          <w:i/>
          <w:sz w:val="24"/>
          <w:szCs w:val="24"/>
        </w:rPr>
      </w:pPr>
      <w:r w:rsidRPr="00C518B3">
        <w:rPr>
          <w:rFonts w:ascii="Times New Roman" w:hAnsi="Times New Roman" w:cs="Times New Roman"/>
          <w:i/>
          <w:sz w:val="24"/>
          <w:szCs w:val="24"/>
        </w:rPr>
        <w:t>Заявка</w:t>
      </w:r>
    </w:p>
    <w:p w:rsidR="00C518B3" w:rsidRPr="00C518B3" w:rsidRDefault="00C518B3" w:rsidP="00590531">
      <w:pPr>
        <w:pStyle w:val="3"/>
        <w:spacing w:before="0" w:after="0"/>
        <w:ind w:firstLine="709"/>
        <w:jc w:val="center"/>
        <w:rPr>
          <w:rFonts w:ascii="Times New Roman" w:hAnsi="Times New Roman" w:cs="Times New Roman"/>
          <w:i/>
          <w:iCs/>
          <w:sz w:val="24"/>
          <w:szCs w:val="24"/>
        </w:rPr>
      </w:pPr>
      <w:r w:rsidRPr="00C518B3">
        <w:rPr>
          <w:rFonts w:ascii="Times New Roman" w:hAnsi="Times New Roman" w:cs="Times New Roman"/>
          <w:i/>
          <w:sz w:val="24"/>
          <w:szCs w:val="24"/>
        </w:rPr>
        <w:t xml:space="preserve"> на участие в </w:t>
      </w:r>
      <w:r w:rsidRPr="00C518B3">
        <w:rPr>
          <w:rFonts w:ascii="Times New Roman" w:hAnsi="Times New Roman" w:cs="Times New Roman"/>
          <w:i/>
          <w:iCs/>
          <w:sz w:val="24"/>
          <w:szCs w:val="24"/>
        </w:rPr>
        <w:t>Ставропольской краевой открытой научной конференции школьников</w:t>
      </w:r>
    </w:p>
    <w:p w:rsidR="00C518B3" w:rsidRPr="00C518B3" w:rsidRDefault="00C518B3" w:rsidP="00C518B3">
      <w:pPr>
        <w:ind w:firstLine="709"/>
        <w:jc w:val="both"/>
      </w:pPr>
    </w:p>
    <w:p w:rsidR="00C518B3" w:rsidRPr="00C518B3" w:rsidRDefault="00C518B3" w:rsidP="00C518B3">
      <w:r w:rsidRPr="00C518B3">
        <w:t>Название направляющей организации: ____________________________________</w:t>
      </w:r>
      <w:r w:rsidR="00590531">
        <w:t>_________</w:t>
      </w:r>
      <w:r w:rsidRPr="00C518B3">
        <w:t xml:space="preserve"> </w:t>
      </w:r>
    </w:p>
    <w:p w:rsidR="00C518B3" w:rsidRPr="00C518B3" w:rsidRDefault="00C518B3" w:rsidP="00C518B3">
      <w:r w:rsidRPr="00C518B3">
        <w:t>Полный почтовый адрес организации: ___________________________________</w:t>
      </w:r>
      <w:r w:rsidR="00590531">
        <w:t>_________</w:t>
      </w:r>
      <w:r w:rsidRPr="00C518B3">
        <w:t>_</w:t>
      </w:r>
    </w:p>
    <w:p w:rsidR="00C518B3" w:rsidRPr="00C518B3" w:rsidRDefault="00C518B3" w:rsidP="00C518B3">
      <w:r w:rsidRPr="00C518B3">
        <w:t>Адрес электронной почты организации: __________________________</w:t>
      </w:r>
      <w:r w:rsidR="00590531">
        <w:t>__________</w:t>
      </w:r>
      <w:r w:rsidRPr="00C518B3">
        <w:t xml:space="preserve">________ </w:t>
      </w:r>
    </w:p>
    <w:p w:rsidR="00C518B3" w:rsidRPr="00C518B3" w:rsidRDefault="00C518B3" w:rsidP="00C518B3">
      <w:pPr>
        <w:jc w:val="both"/>
      </w:pPr>
      <w:r w:rsidRPr="00C518B3">
        <w:t>Код ______________ тел. ________________</w:t>
      </w:r>
    </w:p>
    <w:p w:rsidR="00C518B3" w:rsidRPr="00C518B3" w:rsidRDefault="00C518B3" w:rsidP="00C518B3">
      <w:pPr>
        <w:ind w:firstLine="709"/>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134"/>
        <w:gridCol w:w="1276"/>
        <w:gridCol w:w="1843"/>
        <w:gridCol w:w="1417"/>
        <w:gridCol w:w="1418"/>
        <w:gridCol w:w="1417"/>
      </w:tblGrid>
      <w:tr w:rsidR="00C518B3" w:rsidRPr="00C518B3" w:rsidTr="00590531">
        <w:trPr>
          <w:cantSplit/>
          <w:trHeight w:val="1266"/>
        </w:trPr>
        <w:tc>
          <w:tcPr>
            <w:tcW w:w="1276" w:type="dxa"/>
          </w:tcPr>
          <w:p w:rsidR="00C518B3" w:rsidRPr="00C518B3" w:rsidRDefault="00C518B3" w:rsidP="00C518B3">
            <w:pPr>
              <w:pStyle w:val="23"/>
              <w:spacing w:line="240" w:lineRule="exact"/>
              <w:jc w:val="center"/>
            </w:pPr>
            <w:r w:rsidRPr="00C518B3">
              <w:lastRenderedPageBreak/>
              <w:t xml:space="preserve">Ф.И.О. участника, дата </w:t>
            </w:r>
          </w:p>
          <w:p w:rsidR="00C518B3" w:rsidRPr="00C518B3" w:rsidRDefault="00C518B3" w:rsidP="00C518B3">
            <w:pPr>
              <w:pStyle w:val="23"/>
              <w:spacing w:line="240" w:lineRule="exact"/>
              <w:jc w:val="center"/>
            </w:pPr>
            <w:r w:rsidRPr="00C518B3">
              <w:t>рождения</w:t>
            </w:r>
          </w:p>
        </w:tc>
        <w:tc>
          <w:tcPr>
            <w:tcW w:w="1134" w:type="dxa"/>
          </w:tcPr>
          <w:p w:rsidR="00C518B3" w:rsidRPr="00C518B3" w:rsidRDefault="00C518B3" w:rsidP="00C518B3">
            <w:pPr>
              <w:pStyle w:val="23"/>
              <w:spacing w:line="240" w:lineRule="exact"/>
              <w:jc w:val="center"/>
            </w:pPr>
            <w:r w:rsidRPr="00C518B3">
              <w:t xml:space="preserve">Тема </w:t>
            </w:r>
          </w:p>
          <w:p w:rsidR="00C518B3" w:rsidRPr="00C518B3" w:rsidRDefault="00C518B3" w:rsidP="00C518B3">
            <w:pPr>
              <w:pStyle w:val="23"/>
              <w:spacing w:line="240" w:lineRule="exact"/>
              <w:jc w:val="center"/>
            </w:pPr>
            <w:r w:rsidRPr="00C518B3">
              <w:t>работы</w:t>
            </w:r>
          </w:p>
        </w:tc>
        <w:tc>
          <w:tcPr>
            <w:tcW w:w="1276" w:type="dxa"/>
          </w:tcPr>
          <w:p w:rsidR="00C518B3" w:rsidRPr="00C518B3" w:rsidRDefault="00C518B3" w:rsidP="00C518B3">
            <w:pPr>
              <w:pStyle w:val="23"/>
              <w:spacing w:line="240" w:lineRule="exact"/>
              <w:jc w:val="center"/>
            </w:pPr>
            <w:r w:rsidRPr="00C518B3">
              <w:t>Планируемая секция</w:t>
            </w:r>
          </w:p>
        </w:tc>
        <w:tc>
          <w:tcPr>
            <w:tcW w:w="1843" w:type="dxa"/>
          </w:tcPr>
          <w:p w:rsidR="00C518B3" w:rsidRPr="00C518B3" w:rsidRDefault="00C518B3" w:rsidP="00C518B3">
            <w:pPr>
              <w:pStyle w:val="23"/>
              <w:spacing w:line="240" w:lineRule="exact"/>
              <w:jc w:val="center"/>
            </w:pPr>
            <w:r w:rsidRPr="00C518B3">
              <w:t xml:space="preserve">Образовательная </w:t>
            </w:r>
          </w:p>
          <w:p w:rsidR="00C518B3" w:rsidRPr="00C518B3" w:rsidRDefault="00C518B3" w:rsidP="00C518B3">
            <w:pPr>
              <w:pStyle w:val="23"/>
              <w:spacing w:line="240" w:lineRule="exact"/>
              <w:jc w:val="center"/>
            </w:pPr>
            <w:r w:rsidRPr="00C518B3">
              <w:t>организация, класс</w:t>
            </w:r>
          </w:p>
        </w:tc>
        <w:tc>
          <w:tcPr>
            <w:tcW w:w="1417" w:type="dxa"/>
          </w:tcPr>
          <w:p w:rsidR="00C518B3" w:rsidRPr="00C518B3" w:rsidRDefault="00C518B3" w:rsidP="00C518B3">
            <w:pPr>
              <w:pStyle w:val="23"/>
              <w:spacing w:line="240" w:lineRule="exact"/>
              <w:jc w:val="center"/>
            </w:pPr>
            <w:r w:rsidRPr="00C518B3">
              <w:t>Домашний адрес</w:t>
            </w:r>
          </w:p>
        </w:tc>
        <w:tc>
          <w:tcPr>
            <w:tcW w:w="1418" w:type="dxa"/>
          </w:tcPr>
          <w:p w:rsidR="00C518B3" w:rsidRPr="00C518B3" w:rsidRDefault="00C518B3" w:rsidP="00C518B3">
            <w:pPr>
              <w:pStyle w:val="23"/>
              <w:spacing w:line="240" w:lineRule="exact"/>
              <w:jc w:val="center"/>
            </w:pPr>
            <w:r w:rsidRPr="00C518B3">
              <w:t>Телефон,</w:t>
            </w:r>
          </w:p>
          <w:p w:rsidR="00C518B3" w:rsidRPr="00C518B3" w:rsidRDefault="00C518B3" w:rsidP="00C518B3">
            <w:pPr>
              <w:pStyle w:val="23"/>
              <w:spacing w:line="240" w:lineRule="exact"/>
              <w:jc w:val="center"/>
            </w:pPr>
            <w:proofErr w:type="gramStart"/>
            <w:r w:rsidRPr="00C518B3">
              <w:t>е</w:t>
            </w:r>
            <w:proofErr w:type="gramEnd"/>
            <w:r w:rsidRPr="00C518B3">
              <w:t>-</w:t>
            </w:r>
            <w:r w:rsidRPr="00C518B3">
              <w:rPr>
                <w:lang w:val="en-US"/>
              </w:rPr>
              <w:t>mail</w:t>
            </w:r>
          </w:p>
        </w:tc>
        <w:tc>
          <w:tcPr>
            <w:tcW w:w="1417" w:type="dxa"/>
          </w:tcPr>
          <w:p w:rsidR="00C518B3" w:rsidRPr="00C518B3" w:rsidRDefault="00C518B3" w:rsidP="00C518B3">
            <w:pPr>
              <w:pStyle w:val="23"/>
              <w:spacing w:line="240" w:lineRule="exact"/>
              <w:jc w:val="center"/>
            </w:pPr>
            <w:r w:rsidRPr="00C518B3">
              <w:t>Ф.И.О. научного руководителя, научное звание, должность</w:t>
            </w:r>
          </w:p>
        </w:tc>
      </w:tr>
      <w:tr w:rsidR="00C518B3" w:rsidRPr="00C518B3" w:rsidTr="00590531">
        <w:trPr>
          <w:trHeight w:val="404"/>
        </w:trPr>
        <w:tc>
          <w:tcPr>
            <w:tcW w:w="1276" w:type="dxa"/>
          </w:tcPr>
          <w:p w:rsidR="00C518B3" w:rsidRPr="00C518B3" w:rsidRDefault="00C518B3" w:rsidP="00C518B3">
            <w:pPr>
              <w:pStyle w:val="23"/>
              <w:ind w:firstLine="709"/>
            </w:pPr>
          </w:p>
        </w:tc>
        <w:tc>
          <w:tcPr>
            <w:tcW w:w="1134" w:type="dxa"/>
          </w:tcPr>
          <w:p w:rsidR="00C518B3" w:rsidRPr="00C518B3" w:rsidRDefault="00C518B3" w:rsidP="00C518B3">
            <w:pPr>
              <w:pStyle w:val="23"/>
              <w:ind w:firstLine="709"/>
            </w:pPr>
          </w:p>
        </w:tc>
        <w:tc>
          <w:tcPr>
            <w:tcW w:w="1276" w:type="dxa"/>
          </w:tcPr>
          <w:p w:rsidR="00C518B3" w:rsidRPr="00C518B3" w:rsidRDefault="00C518B3" w:rsidP="00C518B3">
            <w:pPr>
              <w:pStyle w:val="23"/>
              <w:ind w:firstLine="709"/>
            </w:pPr>
          </w:p>
        </w:tc>
        <w:tc>
          <w:tcPr>
            <w:tcW w:w="1843" w:type="dxa"/>
          </w:tcPr>
          <w:p w:rsidR="00C518B3" w:rsidRPr="00C518B3" w:rsidRDefault="00C518B3" w:rsidP="00C518B3">
            <w:pPr>
              <w:pStyle w:val="23"/>
              <w:ind w:firstLine="709"/>
            </w:pPr>
          </w:p>
        </w:tc>
        <w:tc>
          <w:tcPr>
            <w:tcW w:w="1417" w:type="dxa"/>
          </w:tcPr>
          <w:p w:rsidR="00C518B3" w:rsidRPr="00C518B3" w:rsidRDefault="00C518B3" w:rsidP="00C518B3">
            <w:pPr>
              <w:pStyle w:val="23"/>
              <w:ind w:firstLine="709"/>
            </w:pPr>
          </w:p>
        </w:tc>
        <w:tc>
          <w:tcPr>
            <w:tcW w:w="1418" w:type="dxa"/>
          </w:tcPr>
          <w:p w:rsidR="00C518B3" w:rsidRPr="00C518B3" w:rsidRDefault="00C518B3" w:rsidP="00C518B3">
            <w:pPr>
              <w:pStyle w:val="23"/>
              <w:ind w:firstLine="709"/>
            </w:pPr>
          </w:p>
        </w:tc>
        <w:tc>
          <w:tcPr>
            <w:tcW w:w="1417" w:type="dxa"/>
          </w:tcPr>
          <w:p w:rsidR="00C518B3" w:rsidRPr="00C518B3" w:rsidRDefault="00C518B3" w:rsidP="00C518B3">
            <w:pPr>
              <w:pStyle w:val="23"/>
              <w:ind w:firstLine="709"/>
            </w:pPr>
          </w:p>
        </w:tc>
      </w:tr>
    </w:tbl>
    <w:p w:rsidR="00C518B3" w:rsidRPr="00C518B3" w:rsidRDefault="00C518B3" w:rsidP="00C518B3">
      <w:pPr>
        <w:ind w:firstLine="709"/>
        <w:jc w:val="both"/>
      </w:pPr>
    </w:p>
    <w:p w:rsidR="00C518B3" w:rsidRPr="00C518B3" w:rsidRDefault="00C518B3" w:rsidP="00C518B3">
      <w:r w:rsidRPr="00C518B3">
        <w:t>Подпись  руководителя</w:t>
      </w:r>
    </w:p>
    <w:p w:rsidR="00C518B3" w:rsidRPr="00C518B3" w:rsidRDefault="00C518B3" w:rsidP="00C518B3">
      <w:r w:rsidRPr="00C518B3">
        <w:t>________________________________</w:t>
      </w:r>
      <w:r w:rsidRPr="00C518B3">
        <w:tab/>
      </w:r>
      <w:r w:rsidRPr="00C518B3">
        <w:tab/>
        <w:t>_____________________</w:t>
      </w:r>
    </w:p>
    <w:p w:rsidR="00C518B3" w:rsidRPr="00C518B3" w:rsidRDefault="00C518B3" w:rsidP="00C518B3">
      <w:pPr>
        <w:rPr>
          <w:i/>
        </w:rPr>
      </w:pPr>
      <w:r w:rsidRPr="00C518B3">
        <w:rPr>
          <w:i/>
        </w:rPr>
        <w:t xml:space="preserve">                    (фамилия, имя, отчество)</w:t>
      </w:r>
      <w:r w:rsidRPr="00C518B3">
        <w:rPr>
          <w:i/>
        </w:rPr>
        <w:tab/>
      </w:r>
      <w:r w:rsidRPr="00C518B3">
        <w:rPr>
          <w:i/>
        </w:rPr>
        <w:tab/>
      </w:r>
      <w:r w:rsidRPr="00C518B3">
        <w:rPr>
          <w:i/>
        </w:rPr>
        <w:tab/>
        <w:t xml:space="preserve"> (подпись)</w:t>
      </w:r>
    </w:p>
    <w:p w:rsidR="00C518B3" w:rsidRPr="00C518B3" w:rsidRDefault="00C518B3" w:rsidP="00C518B3"/>
    <w:p w:rsidR="00C518B3" w:rsidRPr="00C518B3" w:rsidRDefault="00C518B3" w:rsidP="00C518B3">
      <w:r w:rsidRPr="00C518B3">
        <w:t>М. П.</w:t>
      </w:r>
    </w:p>
    <w:p w:rsidR="00C518B3" w:rsidRPr="00C518B3" w:rsidRDefault="00C518B3" w:rsidP="00C518B3">
      <w:pPr>
        <w:ind w:firstLine="709"/>
        <w:jc w:val="right"/>
      </w:pPr>
      <w:r w:rsidRPr="00C518B3">
        <w:t>Приложение 2</w:t>
      </w:r>
    </w:p>
    <w:p w:rsidR="00C518B3" w:rsidRPr="00C518B3" w:rsidRDefault="00C518B3" w:rsidP="00C518B3">
      <w:pPr>
        <w:spacing w:line="240" w:lineRule="exact"/>
        <w:jc w:val="right"/>
      </w:pPr>
      <w:r w:rsidRPr="00C518B3">
        <w:t>к Положению о проведении</w:t>
      </w:r>
    </w:p>
    <w:p w:rsidR="00C518B3" w:rsidRPr="00C518B3" w:rsidRDefault="00C518B3" w:rsidP="00C518B3">
      <w:pPr>
        <w:spacing w:line="240" w:lineRule="exact"/>
        <w:jc w:val="right"/>
        <w:rPr>
          <w:iCs/>
        </w:rPr>
      </w:pPr>
      <w:r w:rsidRPr="00C518B3">
        <w:rPr>
          <w:iCs/>
        </w:rPr>
        <w:t>Ставропольской краевой открытой</w:t>
      </w:r>
    </w:p>
    <w:p w:rsidR="00C518B3" w:rsidRPr="00C518B3" w:rsidRDefault="00C518B3" w:rsidP="00C518B3">
      <w:pPr>
        <w:spacing w:line="240" w:lineRule="exact"/>
        <w:jc w:val="right"/>
      </w:pPr>
      <w:r w:rsidRPr="00C518B3">
        <w:rPr>
          <w:iCs/>
        </w:rPr>
        <w:t>научной конференции школьников</w:t>
      </w:r>
    </w:p>
    <w:p w:rsidR="00C518B3" w:rsidRPr="00590531" w:rsidRDefault="00FC1CCE" w:rsidP="00590531">
      <w:pPr>
        <w:pStyle w:val="7"/>
        <w:ind w:firstLine="709"/>
        <w:jc w:val="center"/>
        <w:rPr>
          <w:b/>
        </w:rPr>
      </w:pPr>
      <w:r>
        <w:rPr>
          <w:b/>
        </w:rPr>
        <w:t>Т</w:t>
      </w:r>
      <w:r w:rsidR="00C518B3" w:rsidRPr="00C518B3">
        <w:rPr>
          <w:b/>
        </w:rPr>
        <w:t>ребования к содержанию и оформлению работы</w:t>
      </w:r>
    </w:p>
    <w:p w:rsidR="00590531" w:rsidRDefault="00C518B3" w:rsidP="00590531">
      <w:pPr>
        <w:jc w:val="both"/>
        <w:rPr>
          <w:bCs/>
        </w:rPr>
      </w:pPr>
      <w:r w:rsidRPr="00C518B3">
        <w:rPr>
          <w:bCs/>
        </w:rPr>
        <w:t>1. Оформление</w:t>
      </w:r>
      <w:r w:rsidRPr="00C518B3">
        <w:t xml:space="preserve"> </w:t>
      </w:r>
      <w:r w:rsidRPr="00C518B3">
        <w:rPr>
          <w:bCs/>
        </w:rPr>
        <w:t>работ соответствует стандартам описания результатов научных исследований. В описании работы должны быть четко разделены следующие части: постановка проблемы (задачи), методы ее решения, выводы.</w:t>
      </w:r>
    </w:p>
    <w:p w:rsidR="00590531" w:rsidRDefault="00C518B3" w:rsidP="00590531">
      <w:pPr>
        <w:jc w:val="both"/>
        <w:rPr>
          <w:bCs/>
        </w:rPr>
      </w:pPr>
      <w:proofErr w:type="gramStart"/>
      <w:r w:rsidRPr="00C518B3">
        <w:rPr>
          <w:bCs/>
        </w:rPr>
        <w:t>В работе должны быть освещены: актуальность решаемой проблемы, сравнение предлагаемых методов решения проблемы с известными, причины использования предлагаемых методов (эффективность, точность, простота и т.д.), предложения по практическому использованию результатов.</w:t>
      </w:r>
      <w:proofErr w:type="gramEnd"/>
      <w:r w:rsidRPr="00C518B3">
        <w:rPr>
          <w:bCs/>
        </w:rPr>
        <w:t xml:space="preserve"> Работы должны отличаться полнотой и доступностью изложения материала, научностью содержания, логичностью и последовательностью изложения материала.   </w:t>
      </w:r>
    </w:p>
    <w:p w:rsidR="00C518B3" w:rsidRPr="00590531" w:rsidRDefault="00C518B3" w:rsidP="00590531">
      <w:pPr>
        <w:jc w:val="both"/>
        <w:rPr>
          <w:bCs/>
        </w:rPr>
      </w:pPr>
      <w:r w:rsidRPr="00C518B3">
        <w:t xml:space="preserve">Главным критерием значимости работы является </w:t>
      </w:r>
      <w:r w:rsidRPr="00C518B3">
        <w:rPr>
          <w:u w:val="single"/>
        </w:rPr>
        <w:t xml:space="preserve">самостоятельность </w:t>
      </w:r>
      <w:r w:rsidRPr="00C518B3">
        <w:t xml:space="preserve">исследования при четкой аргументированности параметров и ссылках на источники. </w:t>
      </w:r>
    </w:p>
    <w:p w:rsidR="00C518B3" w:rsidRPr="00C518B3" w:rsidRDefault="00C518B3" w:rsidP="00590531">
      <w:pPr>
        <w:jc w:val="both"/>
      </w:pPr>
      <w:r w:rsidRPr="00C518B3">
        <w:t xml:space="preserve">2. Работы технического направления обязательно должны содержать научные, инженерные, исследовательские или прикладные результаты в постановке проблемы или ее решении.  </w:t>
      </w:r>
    </w:p>
    <w:p w:rsidR="00C518B3" w:rsidRPr="00C518B3" w:rsidRDefault="00C518B3" w:rsidP="00590531">
      <w:pPr>
        <w:jc w:val="both"/>
      </w:pPr>
      <w:r w:rsidRPr="00C518B3">
        <w:t xml:space="preserve">Авторы получат возможность оформить стенд для представления своих демонстрационных материалов (макеты, образцы, демонстрационные модели и т.п.). В демонстрационном материале следует отразить: цель, методы и способы решения проблемы, результаты и выводы. </w:t>
      </w:r>
    </w:p>
    <w:p w:rsidR="00C518B3" w:rsidRPr="00C518B3" w:rsidRDefault="00C518B3" w:rsidP="00590531">
      <w:pPr>
        <w:jc w:val="both"/>
        <w:rPr>
          <w:bCs/>
        </w:rPr>
      </w:pPr>
      <w:r w:rsidRPr="00C518B3">
        <w:rPr>
          <w:bCs/>
        </w:rPr>
        <w:t>3. Работы, связанные с применением информационных (компьютерных) технологий в соответствующих областях знаний (</w:t>
      </w:r>
      <w:r w:rsidRPr="00C518B3">
        <w:t>в</w:t>
      </w:r>
      <w:r w:rsidRPr="00C518B3">
        <w:rPr>
          <w:i/>
          <w:iCs/>
        </w:rPr>
        <w:t xml:space="preserve"> </w:t>
      </w:r>
      <w:r w:rsidRPr="00C518B3">
        <w:t>науке, технике, искусстве, образовании), и созданные на их основе программные продукты</w:t>
      </w:r>
      <w:r w:rsidRPr="00C518B3">
        <w:rPr>
          <w:bCs/>
        </w:rPr>
        <w:t xml:space="preserve"> должны иметь завершенный характер и являться свободными по терминологии                     ГОСТ </w:t>
      </w:r>
      <w:proofErr w:type="gramStart"/>
      <w:r w:rsidRPr="00C518B3">
        <w:rPr>
          <w:bCs/>
        </w:rPr>
        <w:t>Р</w:t>
      </w:r>
      <w:proofErr w:type="gramEnd"/>
      <w:r w:rsidRPr="00C518B3">
        <w:rPr>
          <w:bCs/>
        </w:rPr>
        <w:t xml:space="preserve"> 54593-2011 «Информационные технологии. Свободное программное обеспечение. Общие положения». </w:t>
      </w:r>
    </w:p>
    <w:p w:rsidR="00C518B3" w:rsidRPr="00C518B3" w:rsidRDefault="00C518B3" w:rsidP="00590531">
      <w:pPr>
        <w:jc w:val="both"/>
      </w:pPr>
      <w:r w:rsidRPr="00C518B3">
        <w:rPr>
          <w:bCs/>
        </w:rPr>
        <w:t xml:space="preserve">Компьютерные программы должны сопровождаться описанием </w:t>
      </w:r>
      <w:r w:rsidRPr="00C518B3">
        <w:t xml:space="preserve">в терминах соответствующей предметной области (биология, физика, химия, экология, </w:t>
      </w:r>
      <w:proofErr w:type="spellStart"/>
      <w:r w:rsidRPr="00C518B3">
        <w:t>культурология</w:t>
      </w:r>
      <w:proofErr w:type="spellEnd"/>
      <w:r w:rsidRPr="00C518B3">
        <w:t xml:space="preserve"> и т.п.): </w:t>
      </w:r>
      <w:r w:rsidRPr="00C518B3">
        <w:rPr>
          <w:bCs/>
        </w:rPr>
        <w:t>решаемой задачи, роли ЭВМ при решении задачи, программного</w:t>
      </w:r>
      <w:r w:rsidRPr="00C518B3">
        <w:t xml:space="preserve"> интерфейса, </w:t>
      </w:r>
      <w:r w:rsidRPr="00C518B3">
        <w:rPr>
          <w:bCs/>
        </w:rPr>
        <w:t xml:space="preserve">изложением алгоритмов решения или диаграмм </w:t>
      </w:r>
      <w:r w:rsidRPr="00C518B3">
        <w:rPr>
          <w:bCs/>
          <w:lang w:val="en-US"/>
        </w:rPr>
        <w:t>UML</w:t>
      </w:r>
      <w:r w:rsidRPr="00C518B3">
        <w:rPr>
          <w:bCs/>
        </w:rPr>
        <w:t xml:space="preserve">, </w:t>
      </w:r>
      <w:r w:rsidRPr="00C518B3">
        <w:t>распечатки входных и выходных данных, анализом результатов работы        компьютерной программы или проекта.</w:t>
      </w:r>
    </w:p>
    <w:p w:rsidR="00C518B3" w:rsidRPr="00C518B3" w:rsidRDefault="00C518B3" w:rsidP="00590531">
      <w:pPr>
        <w:jc w:val="both"/>
      </w:pPr>
      <w:r w:rsidRPr="00C518B3">
        <w:rPr>
          <w:bCs/>
        </w:rPr>
        <w:t>В работе указать минимальные системные требования (включая необходимость доступа к сети Интернет) для комфортной установки, запуска и работы созданного программного обеспечения, правила установки,  запуска и работы с созданным программным обеспечением или информационной технологией, возможные сбои и пути их преодоления.</w:t>
      </w:r>
    </w:p>
    <w:p w:rsidR="00C518B3" w:rsidRPr="00C518B3" w:rsidRDefault="00C518B3" w:rsidP="00590531">
      <w:pPr>
        <w:jc w:val="both"/>
        <w:rPr>
          <w:bCs/>
        </w:rPr>
      </w:pPr>
      <w:r w:rsidRPr="00C518B3">
        <w:rPr>
          <w:bCs/>
        </w:rPr>
        <w:lastRenderedPageBreak/>
        <w:t>Обращаем внимание, что для установки и запуска программ права «администратор» или «</w:t>
      </w:r>
      <w:proofErr w:type="spellStart"/>
      <w:r w:rsidRPr="00C518B3">
        <w:rPr>
          <w:bCs/>
        </w:rPr>
        <w:t>суперпользователь</w:t>
      </w:r>
      <w:proofErr w:type="spellEnd"/>
      <w:r w:rsidRPr="00C518B3">
        <w:rPr>
          <w:bCs/>
        </w:rPr>
        <w:t xml:space="preserve">» Оргкомитетом Конференции предоставляться не будут. Рекомендуется предусмотреть работу программы от имени непривилегированного пользователя (ограниченная учетная запись) на ЭВМ архитектуры </w:t>
      </w:r>
      <w:r w:rsidRPr="00C518B3">
        <w:rPr>
          <w:bCs/>
          <w:lang w:val="en-US"/>
        </w:rPr>
        <w:t>x</w:t>
      </w:r>
      <w:r w:rsidRPr="00C518B3">
        <w:rPr>
          <w:bCs/>
        </w:rPr>
        <w:t xml:space="preserve">86 (32 бита), операционная система </w:t>
      </w:r>
      <w:r w:rsidRPr="00C518B3">
        <w:rPr>
          <w:bCs/>
          <w:lang w:val="en-US"/>
        </w:rPr>
        <w:t>Windows</w:t>
      </w:r>
      <w:r w:rsidRPr="00C518B3">
        <w:rPr>
          <w:bCs/>
        </w:rPr>
        <w:t xml:space="preserve"> </w:t>
      </w:r>
      <w:r w:rsidRPr="00C518B3">
        <w:rPr>
          <w:bCs/>
          <w:lang w:val="en-US"/>
        </w:rPr>
        <w:t>XP</w:t>
      </w:r>
      <w:r w:rsidRPr="00C518B3">
        <w:rPr>
          <w:bCs/>
        </w:rPr>
        <w:t>.</w:t>
      </w:r>
    </w:p>
    <w:p w:rsidR="00C518B3" w:rsidRPr="00C518B3" w:rsidRDefault="00C518B3" w:rsidP="00590531">
      <w:pPr>
        <w:jc w:val="both"/>
        <w:rPr>
          <w:i/>
          <w:iCs/>
        </w:rPr>
      </w:pPr>
    </w:p>
    <w:p w:rsidR="00C518B3" w:rsidRPr="00C518B3" w:rsidRDefault="00C518B3" w:rsidP="00590531">
      <w:pPr>
        <w:jc w:val="center"/>
        <w:rPr>
          <w:iCs/>
        </w:rPr>
      </w:pPr>
      <w:r w:rsidRPr="00C518B3">
        <w:rPr>
          <w:iCs/>
        </w:rPr>
        <w:t>1. Структура работы</w:t>
      </w:r>
    </w:p>
    <w:p w:rsidR="00C518B3" w:rsidRPr="00C518B3" w:rsidRDefault="00C518B3" w:rsidP="00590531">
      <w:pPr>
        <w:jc w:val="center"/>
        <w:rPr>
          <w:iCs/>
        </w:rPr>
      </w:pPr>
    </w:p>
    <w:p w:rsidR="00C518B3" w:rsidRPr="00C518B3" w:rsidRDefault="00C518B3" w:rsidP="00590531">
      <w:pPr>
        <w:pStyle w:val="23"/>
        <w:spacing w:after="0" w:line="240" w:lineRule="auto"/>
      </w:pPr>
      <w:r w:rsidRPr="00C518B3">
        <w:t xml:space="preserve">1.1. Работа должна быть построена по определенной структуре, являющейся общепринятой для научных трудов. </w:t>
      </w:r>
      <w:proofErr w:type="gramStart"/>
      <w:r w:rsidRPr="00C518B3">
        <w:t>Основными элементами этой структуры являются: титульный лист; оглавление; введение; основная часть; заключение; библиографический список; приложения.</w:t>
      </w:r>
      <w:proofErr w:type="gramEnd"/>
    </w:p>
    <w:p w:rsidR="00C518B3" w:rsidRPr="00C518B3" w:rsidRDefault="00C518B3" w:rsidP="00590531">
      <w:pPr>
        <w:pStyle w:val="23"/>
        <w:spacing w:after="0" w:line="240" w:lineRule="auto"/>
      </w:pPr>
      <w:r w:rsidRPr="00C518B3">
        <w:t>1.2. Объем работы, включая формулы и список литературы, не должен превышать 10 стандартных страниц. В приложении (не более 10 стандартных страниц) помещаются вспомогательные или дополнительные материалы (таблицы, рисунки, графики и т.д.).</w:t>
      </w:r>
    </w:p>
    <w:p w:rsidR="00C518B3" w:rsidRPr="00C518B3" w:rsidRDefault="00C518B3" w:rsidP="00590531">
      <w:pPr>
        <w:jc w:val="both"/>
        <w:rPr>
          <w:i/>
          <w:iCs/>
        </w:rPr>
      </w:pPr>
      <w:r w:rsidRPr="00C518B3">
        <w:t xml:space="preserve">1.3. </w:t>
      </w:r>
      <w:proofErr w:type="gramStart"/>
      <w:r w:rsidRPr="00C518B3">
        <w:t>Титульный лист является первой страницей работы и содержит: название Конференции, планируемую секцию, тему работы, сведения об авторах (ФИО, образовательная организация, класс, населенный пункт) и научных руководителях (ФИО, ученое звание и ученая степень), год подачи работы.</w:t>
      </w:r>
      <w:proofErr w:type="gramEnd"/>
    </w:p>
    <w:p w:rsidR="00C518B3" w:rsidRPr="00C518B3" w:rsidRDefault="00C518B3" w:rsidP="00590531">
      <w:pPr>
        <w:jc w:val="both"/>
        <w:rPr>
          <w:i/>
          <w:iCs/>
        </w:rPr>
      </w:pPr>
    </w:p>
    <w:p w:rsidR="00C518B3" w:rsidRPr="00C518B3" w:rsidRDefault="00C518B3" w:rsidP="00590531">
      <w:pPr>
        <w:jc w:val="center"/>
        <w:rPr>
          <w:iCs/>
        </w:rPr>
      </w:pPr>
      <w:r w:rsidRPr="00C518B3">
        <w:rPr>
          <w:iCs/>
        </w:rPr>
        <w:t>2. Оформление работы</w:t>
      </w:r>
    </w:p>
    <w:p w:rsidR="00C518B3" w:rsidRPr="00C518B3" w:rsidRDefault="00C518B3" w:rsidP="00590531">
      <w:pPr>
        <w:jc w:val="center"/>
        <w:rPr>
          <w:iCs/>
        </w:rPr>
      </w:pPr>
    </w:p>
    <w:p w:rsidR="00C518B3" w:rsidRPr="00C518B3" w:rsidRDefault="00C518B3" w:rsidP="00590531">
      <w:pPr>
        <w:jc w:val="both"/>
      </w:pPr>
      <w:r w:rsidRPr="00C518B3">
        <w:t>2.1 Текст печатается через 1,5 интервала компьютерного шрифта (не менее 12 пунктов), на одной стороне листа формата</w:t>
      </w:r>
      <w:proofErr w:type="gramStart"/>
      <w:r w:rsidRPr="00C518B3">
        <w:t xml:space="preserve"> А</w:t>
      </w:r>
      <w:proofErr w:type="gramEnd"/>
      <w:r w:rsidRPr="00C518B3">
        <w:t xml:space="preserve"> 4. Поля: сверху и снизу -     2 см, слева - 3 см, справа -1,5 см.</w:t>
      </w:r>
    </w:p>
    <w:p w:rsidR="00C518B3" w:rsidRPr="00C518B3" w:rsidRDefault="00C518B3" w:rsidP="00590531">
      <w:pPr>
        <w:jc w:val="both"/>
        <w:rPr>
          <w:bCs/>
        </w:rPr>
      </w:pPr>
      <w:r w:rsidRPr="00C518B3">
        <w:t xml:space="preserve">2.2. </w:t>
      </w:r>
      <w:r w:rsidRPr="00C518B3">
        <w:rPr>
          <w:bCs/>
        </w:rPr>
        <w:t xml:space="preserve">Образец оформления титульного листа научной работы прилагается. </w:t>
      </w:r>
    </w:p>
    <w:p w:rsidR="00C518B3" w:rsidRPr="00C518B3" w:rsidRDefault="00C518B3" w:rsidP="00590531">
      <w:pPr>
        <w:jc w:val="both"/>
        <w:rPr>
          <w:bCs/>
        </w:rPr>
      </w:pPr>
    </w:p>
    <w:p w:rsidR="00C518B3" w:rsidRPr="00C518B3" w:rsidRDefault="00C518B3" w:rsidP="00C518B3">
      <w:pPr>
        <w:pStyle w:val="8"/>
        <w:jc w:val="center"/>
      </w:pPr>
      <w:r w:rsidRPr="00C518B3">
        <w:rPr>
          <w:i w:val="0"/>
        </w:rPr>
        <w:t>Ставропольская  краевая открытая научная конференция школьников</w:t>
      </w:r>
    </w:p>
    <w:p w:rsidR="00C518B3" w:rsidRPr="00C518B3" w:rsidRDefault="00C518B3" w:rsidP="00C518B3">
      <w:pPr>
        <w:tabs>
          <w:tab w:val="left" w:pos="0"/>
        </w:tabs>
        <w:jc w:val="both"/>
      </w:pPr>
    </w:p>
    <w:p w:rsidR="00C518B3" w:rsidRPr="00C518B3" w:rsidRDefault="00C518B3" w:rsidP="00C518B3">
      <w:pPr>
        <w:tabs>
          <w:tab w:val="left" w:pos="0"/>
        </w:tabs>
        <w:jc w:val="both"/>
      </w:pPr>
    </w:p>
    <w:p w:rsidR="00C518B3" w:rsidRPr="00C518B3" w:rsidRDefault="00C518B3" w:rsidP="00C518B3">
      <w:pPr>
        <w:tabs>
          <w:tab w:val="left" w:pos="0"/>
        </w:tabs>
        <w:jc w:val="both"/>
      </w:pPr>
    </w:p>
    <w:p w:rsidR="00C518B3" w:rsidRPr="00C518B3" w:rsidRDefault="00C518B3" w:rsidP="00C518B3">
      <w:pPr>
        <w:tabs>
          <w:tab w:val="left" w:pos="0"/>
        </w:tabs>
        <w:jc w:val="center"/>
      </w:pPr>
      <w:r w:rsidRPr="00C518B3">
        <w:t>Секция: физика</w:t>
      </w:r>
    </w:p>
    <w:p w:rsidR="00C518B3" w:rsidRPr="00C518B3" w:rsidRDefault="00C518B3" w:rsidP="00C518B3">
      <w:pPr>
        <w:tabs>
          <w:tab w:val="left" w:pos="0"/>
        </w:tabs>
        <w:jc w:val="both"/>
      </w:pPr>
    </w:p>
    <w:p w:rsidR="00C518B3" w:rsidRPr="00C518B3" w:rsidRDefault="00C518B3" w:rsidP="00C518B3">
      <w:pPr>
        <w:tabs>
          <w:tab w:val="left" w:pos="0"/>
        </w:tabs>
        <w:jc w:val="both"/>
        <w:rPr>
          <w:b/>
        </w:rPr>
      </w:pPr>
      <w:r w:rsidRPr="00C518B3">
        <w:t>Название работы</w:t>
      </w:r>
      <w:r w:rsidRPr="00C518B3">
        <w:rPr>
          <w:b/>
        </w:rPr>
        <w:t>: Торможение колесных пар на слое жидкости, ограниченном гибкой оболочкой</w:t>
      </w:r>
    </w:p>
    <w:p w:rsidR="00C518B3" w:rsidRPr="00C518B3" w:rsidRDefault="00C518B3" w:rsidP="00590531">
      <w:pPr>
        <w:pStyle w:val="6"/>
        <w:jc w:val="both"/>
      </w:pPr>
      <w:r w:rsidRPr="00C518B3">
        <w:rPr>
          <w:sz w:val="24"/>
          <w:szCs w:val="24"/>
        </w:rPr>
        <w:t xml:space="preserve">         </w:t>
      </w:r>
    </w:p>
    <w:p w:rsidR="00C518B3" w:rsidRPr="00C518B3" w:rsidRDefault="00C518B3" w:rsidP="00C518B3">
      <w:pPr>
        <w:pStyle w:val="6"/>
        <w:rPr>
          <w:sz w:val="24"/>
          <w:szCs w:val="24"/>
        </w:rPr>
      </w:pPr>
      <w:r w:rsidRPr="00C518B3">
        <w:rPr>
          <w:sz w:val="24"/>
          <w:szCs w:val="24"/>
        </w:rPr>
        <w:t xml:space="preserve">                     Автор работы: Иващенко Иван Николаевич</w:t>
      </w:r>
    </w:p>
    <w:p w:rsidR="00C518B3" w:rsidRPr="00C518B3" w:rsidRDefault="00C518B3" w:rsidP="00C518B3">
      <w:pPr>
        <w:pStyle w:val="6"/>
        <w:jc w:val="center"/>
        <w:rPr>
          <w:b w:val="0"/>
          <w:sz w:val="24"/>
          <w:szCs w:val="24"/>
        </w:rPr>
      </w:pPr>
      <w:r w:rsidRPr="00C518B3">
        <w:rPr>
          <w:sz w:val="24"/>
          <w:szCs w:val="24"/>
        </w:rPr>
        <w:t xml:space="preserve">            Место выполнения работы: </w:t>
      </w:r>
      <w:proofErr w:type="gramStart"/>
      <w:r w:rsidRPr="00C518B3">
        <w:rPr>
          <w:b w:val="0"/>
          <w:sz w:val="24"/>
          <w:szCs w:val="24"/>
        </w:rPr>
        <w:t>г</w:t>
      </w:r>
      <w:proofErr w:type="gramEnd"/>
      <w:r w:rsidRPr="00C518B3">
        <w:rPr>
          <w:b w:val="0"/>
          <w:sz w:val="24"/>
          <w:szCs w:val="24"/>
        </w:rPr>
        <w:t>. Ставрополь,</w:t>
      </w:r>
    </w:p>
    <w:p w:rsidR="00C518B3" w:rsidRPr="00C518B3" w:rsidRDefault="00C518B3" w:rsidP="00C518B3">
      <w:r w:rsidRPr="00C518B3">
        <w:t xml:space="preserve">                     МБОУ СОШ №37, 11 класс.</w:t>
      </w:r>
    </w:p>
    <w:p w:rsidR="00C518B3" w:rsidRPr="00C518B3" w:rsidRDefault="00C518B3" w:rsidP="00C518B3">
      <w:pPr>
        <w:shd w:val="clear" w:color="auto" w:fill="FFFFFF"/>
        <w:spacing w:line="264" w:lineRule="exact"/>
      </w:pPr>
      <w:r w:rsidRPr="00C518B3">
        <w:rPr>
          <w:b/>
        </w:rPr>
        <w:t xml:space="preserve">        Научный руководитель:</w:t>
      </w:r>
      <w:r w:rsidRPr="00C518B3">
        <w:t xml:space="preserve"> Козлов Станислав</w:t>
      </w:r>
    </w:p>
    <w:p w:rsidR="00C518B3" w:rsidRPr="00C518B3" w:rsidRDefault="00C518B3" w:rsidP="00C518B3">
      <w:pPr>
        <w:shd w:val="clear" w:color="auto" w:fill="FFFFFF"/>
        <w:spacing w:line="264" w:lineRule="exact"/>
        <w:rPr>
          <w:color w:val="000000"/>
          <w:spacing w:val="2"/>
        </w:rPr>
      </w:pPr>
      <w:r w:rsidRPr="00C518B3">
        <w:rPr>
          <w:b/>
        </w:rPr>
        <w:t xml:space="preserve">        </w:t>
      </w:r>
      <w:r w:rsidRPr="00C518B3">
        <w:t>Алексеевич</w:t>
      </w:r>
      <w:r w:rsidRPr="00C518B3">
        <w:rPr>
          <w:color w:val="000000"/>
          <w:spacing w:val="2"/>
        </w:rPr>
        <w:t xml:space="preserve">, кандидат </w:t>
      </w:r>
      <w:proofErr w:type="gramStart"/>
      <w:r w:rsidRPr="00C518B3">
        <w:rPr>
          <w:color w:val="000000"/>
          <w:spacing w:val="2"/>
        </w:rPr>
        <w:t>физико-математических</w:t>
      </w:r>
      <w:proofErr w:type="gramEnd"/>
      <w:r w:rsidRPr="00C518B3">
        <w:rPr>
          <w:color w:val="000000"/>
          <w:spacing w:val="2"/>
        </w:rPr>
        <w:t xml:space="preserve"> </w:t>
      </w:r>
    </w:p>
    <w:p w:rsidR="00C518B3" w:rsidRPr="00C518B3" w:rsidRDefault="00C518B3" w:rsidP="00C518B3">
      <w:pPr>
        <w:shd w:val="clear" w:color="auto" w:fill="FFFFFF"/>
        <w:spacing w:line="264" w:lineRule="exact"/>
      </w:pPr>
      <w:r w:rsidRPr="00C518B3">
        <w:rPr>
          <w:color w:val="000000"/>
          <w:spacing w:val="2"/>
        </w:rPr>
        <w:t xml:space="preserve">        наук </w:t>
      </w:r>
      <w:r w:rsidRPr="00C518B3">
        <w:t xml:space="preserve">педагог, дополнительного образования                        </w:t>
      </w:r>
    </w:p>
    <w:p w:rsidR="00C518B3" w:rsidRPr="00C518B3" w:rsidRDefault="00C518B3" w:rsidP="00C518B3">
      <w:pPr>
        <w:shd w:val="clear" w:color="auto" w:fill="FFFFFF"/>
        <w:spacing w:line="264" w:lineRule="exact"/>
      </w:pPr>
      <w:r w:rsidRPr="00C518B3">
        <w:t xml:space="preserve">        МБУ ДО Ставропольский Дворец </w:t>
      </w:r>
      <w:proofErr w:type="gramStart"/>
      <w:r w:rsidRPr="00C518B3">
        <w:t>детского</w:t>
      </w:r>
      <w:proofErr w:type="gramEnd"/>
    </w:p>
    <w:p w:rsidR="00C518B3" w:rsidRPr="00C518B3" w:rsidRDefault="00C518B3" w:rsidP="00C518B3">
      <w:pPr>
        <w:shd w:val="clear" w:color="auto" w:fill="FFFFFF"/>
        <w:spacing w:line="264" w:lineRule="exact"/>
      </w:pPr>
      <w:r w:rsidRPr="00C518B3">
        <w:t xml:space="preserve">        творчества</w:t>
      </w:r>
    </w:p>
    <w:p w:rsidR="00C518B3" w:rsidRPr="00C518B3" w:rsidRDefault="00C518B3" w:rsidP="00C518B3">
      <w:pPr>
        <w:tabs>
          <w:tab w:val="left" w:pos="0"/>
        </w:tabs>
        <w:jc w:val="both"/>
      </w:pPr>
    </w:p>
    <w:p w:rsidR="00C518B3" w:rsidRPr="00C518B3" w:rsidRDefault="00C518B3" w:rsidP="00C518B3">
      <w:pPr>
        <w:tabs>
          <w:tab w:val="left" w:pos="0"/>
        </w:tabs>
        <w:jc w:val="both"/>
      </w:pPr>
    </w:p>
    <w:p w:rsidR="00C518B3" w:rsidRPr="00C518B3" w:rsidRDefault="00C518B3" w:rsidP="00C518B3">
      <w:pPr>
        <w:tabs>
          <w:tab w:val="left" w:pos="0"/>
        </w:tabs>
        <w:jc w:val="both"/>
      </w:pPr>
    </w:p>
    <w:p w:rsidR="00C518B3" w:rsidRPr="00C518B3" w:rsidRDefault="00C518B3" w:rsidP="00C518B3">
      <w:pPr>
        <w:tabs>
          <w:tab w:val="left" w:pos="0"/>
        </w:tabs>
        <w:jc w:val="center"/>
      </w:pPr>
      <w:r w:rsidRPr="00C518B3">
        <w:t>Ставрополь, 20___</w:t>
      </w:r>
    </w:p>
    <w:p w:rsidR="00C518B3" w:rsidRPr="00C518B3" w:rsidRDefault="00C518B3" w:rsidP="00C518B3">
      <w:pPr>
        <w:tabs>
          <w:tab w:val="left" w:pos="0"/>
        </w:tabs>
        <w:jc w:val="center"/>
        <w:rPr>
          <w:b/>
          <w:bCs/>
        </w:rPr>
      </w:pPr>
    </w:p>
    <w:p w:rsidR="00C518B3" w:rsidRPr="00C518B3" w:rsidRDefault="00C518B3" w:rsidP="00590531">
      <w:pPr>
        <w:tabs>
          <w:tab w:val="left" w:pos="0"/>
        </w:tabs>
        <w:jc w:val="center"/>
        <w:rPr>
          <w:bCs/>
        </w:rPr>
      </w:pPr>
      <w:r w:rsidRPr="00C518B3">
        <w:rPr>
          <w:bCs/>
        </w:rPr>
        <w:t>2.3. Требования к оформлению и содержанию тезисов</w:t>
      </w:r>
    </w:p>
    <w:p w:rsidR="00C518B3" w:rsidRPr="00C518B3" w:rsidRDefault="00C518B3" w:rsidP="00590531">
      <w:pPr>
        <w:pStyle w:val="23"/>
        <w:spacing w:after="0" w:line="240" w:lineRule="auto"/>
      </w:pPr>
    </w:p>
    <w:p w:rsidR="00C518B3" w:rsidRPr="00C518B3" w:rsidRDefault="00C518B3" w:rsidP="00590531">
      <w:pPr>
        <w:pStyle w:val="23"/>
        <w:spacing w:after="0" w:line="240" w:lineRule="auto"/>
      </w:pPr>
      <w:r w:rsidRPr="00C518B3">
        <w:lastRenderedPageBreak/>
        <w:t xml:space="preserve">1. Текст тезисов должен быть тщательно </w:t>
      </w:r>
      <w:r w:rsidRPr="00C518B3">
        <w:rPr>
          <w:u w:val="single"/>
        </w:rPr>
        <w:t>отредактирован</w:t>
      </w:r>
      <w:r w:rsidRPr="00C518B3">
        <w:t>, выполнен в редакторе «</w:t>
      </w:r>
      <w:r w:rsidRPr="00C518B3">
        <w:rPr>
          <w:lang w:val="en-US"/>
        </w:rPr>
        <w:t>Word</w:t>
      </w:r>
      <w:r w:rsidRPr="00C518B3">
        <w:t xml:space="preserve"> </w:t>
      </w:r>
      <w:r w:rsidRPr="00C518B3">
        <w:rPr>
          <w:lang w:val="en-US"/>
        </w:rPr>
        <w:t>for</w:t>
      </w:r>
      <w:r w:rsidRPr="00C518B3">
        <w:t xml:space="preserve"> </w:t>
      </w:r>
      <w:r w:rsidRPr="00C518B3">
        <w:rPr>
          <w:lang w:val="en-US"/>
        </w:rPr>
        <w:t>Windows</w:t>
      </w:r>
      <w:r w:rsidRPr="00C518B3">
        <w:t xml:space="preserve">» и записан на </w:t>
      </w:r>
      <w:r w:rsidRPr="00C518B3">
        <w:rPr>
          <w:lang w:val="en-US"/>
        </w:rPr>
        <w:t>CD</w:t>
      </w:r>
      <w:r w:rsidRPr="00C518B3">
        <w:t xml:space="preserve">-диске. Объем тезисов 1-1,5 страницы, напечатанной через 1,5 </w:t>
      </w:r>
      <w:proofErr w:type="spellStart"/>
      <w:r w:rsidRPr="00C518B3">
        <w:t>инт</w:t>
      </w:r>
      <w:proofErr w:type="spellEnd"/>
      <w:r w:rsidRPr="00C518B3">
        <w:t>. компьютерного текста.</w:t>
      </w:r>
      <w:r w:rsidRPr="00C518B3">
        <w:rPr>
          <w:b/>
          <w:bCs/>
        </w:rPr>
        <w:t xml:space="preserve"> </w:t>
      </w:r>
      <w:r w:rsidRPr="00C518B3">
        <w:rPr>
          <w:bCs/>
        </w:rPr>
        <w:t>Т</w:t>
      </w:r>
      <w:r w:rsidRPr="00C518B3">
        <w:t xml:space="preserve">екст не должен содержать абзацных отступов, выравнивания, переноса строк, знаков переноса в словах. Каждый абзац должен отделяться от </w:t>
      </w:r>
      <w:proofErr w:type="gramStart"/>
      <w:r w:rsidRPr="00C518B3">
        <w:t>другого</w:t>
      </w:r>
      <w:proofErr w:type="gramEnd"/>
      <w:r w:rsidRPr="00C518B3">
        <w:t xml:space="preserve"> пустой строчкой. </w:t>
      </w:r>
    </w:p>
    <w:p w:rsidR="00C518B3" w:rsidRPr="00C518B3" w:rsidRDefault="00C518B3" w:rsidP="00590531">
      <w:pPr>
        <w:pStyle w:val="23"/>
        <w:spacing w:after="0" w:line="240" w:lineRule="auto"/>
      </w:pPr>
      <w:r w:rsidRPr="00C518B3">
        <w:t>2. Печатный экземпляр тезисов должен быть распечатан в «качественном» режиме на одной стороне листа формата А</w:t>
      </w:r>
      <w:proofErr w:type="gramStart"/>
      <w:r w:rsidRPr="00C518B3">
        <w:t>4</w:t>
      </w:r>
      <w:proofErr w:type="gramEnd"/>
      <w:r w:rsidRPr="00C518B3">
        <w:t xml:space="preserve"> (шрифт не менее 12 пунктов). Поля: сверху и снизу - 2 см, слева - 3 см, справа -1,5 см.</w:t>
      </w:r>
    </w:p>
    <w:p w:rsidR="00C518B3" w:rsidRPr="00C518B3" w:rsidRDefault="00C518B3" w:rsidP="00590531">
      <w:pPr>
        <w:jc w:val="both"/>
      </w:pPr>
      <w:r w:rsidRPr="00C518B3">
        <w:t>3. Тезисы печатаются в следующем порядке: название работы, затем посередине фамилия и имя автора, следующая строка - место учебы, название населенного пункта, ниже сам текст тезисов.</w:t>
      </w:r>
    </w:p>
    <w:p w:rsidR="00C518B3" w:rsidRPr="00C518B3" w:rsidRDefault="00C518B3" w:rsidP="00590531">
      <w:pPr>
        <w:jc w:val="both"/>
      </w:pPr>
      <w:r w:rsidRPr="00C518B3">
        <w:t xml:space="preserve">4. Текст тезисов должен включать следующую информацию: цель работы, методы и приемы, которые использовались в работе, полученные данные, выводы.   </w:t>
      </w:r>
    </w:p>
    <w:p w:rsidR="00C518B3" w:rsidRPr="00C518B3" w:rsidRDefault="00C518B3" w:rsidP="00590531">
      <w:pPr>
        <w:pStyle w:val="23"/>
        <w:spacing w:after="0" w:line="240" w:lineRule="auto"/>
      </w:pPr>
      <w:r w:rsidRPr="00C518B3">
        <w:t>5. Тезисы должны содержать только текст (без графиков, таблиц, формул, рисунков, списка литературы).</w:t>
      </w:r>
    </w:p>
    <w:p w:rsidR="00C518B3" w:rsidRPr="00C518B3" w:rsidRDefault="00C518B3" w:rsidP="00590531">
      <w:pPr>
        <w:pStyle w:val="5"/>
        <w:spacing w:before="0" w:after="0"/>
        <w:jc w:val="center"/>
        <w:rPr>
          <w:b w:val="0"/>
          <w:bCs w:val="0"/>
          <w:i w:val="0"/>
          <w:sz w:val="24"/>
          <w:szCs w:val="24"/>
        </w:rPr>
      </w:pPr>
      <w:r w:rsidRPr="00C518B3">
        <w:rPr>
          <w:b w:val="0"/>
          <w:bCs w:val="0"/>
          <w:i w:val="0"/>
          <w:sz w:val="24"/>
          <w:szCs w:val="24"/>
        </w:rPr>
        <w:t>Образец оформления тезисов</w:t>
      </w:r>
    </w:p>
    <w:p w:rsidR="00C518B3" w:rsidRPr="00C518B3" w:rsidRDefault="00C518B3" w:rsidP="00C518B3">
      <w:pPr>
        <w:jc w:val="both"/>
      </w:pPr>
    </w:p>
    <w:p w:rsidR="00C518B3" w:rsidRPr="00C518B3" w:rsidRDefault="00C518B3" w:rsidP="00C518B3">
      <w:pPr>
        <w:jc w:val="both"/>
      </w:pPr>
    </w:p>
    <w:p w:rsidR="00C518B3" w:rsidRPr="00C518B3" w:rsidRDefault="00F978DB" w:rsidP="00C518B3">
      <w:pPr>
        <w:jc w:val="both"/>
      </w:pPr>
      <w:r>
        <w:rPr>
          <w:noProof/>
        </w:rPr>
        <w:pict>
          <v:shapetype id="_x0000_t202" coordsize="21600,21600" o:spt="202" path="m,l,21600r21600,l21600,xe">
            <v:stroke joinstyle="miter"/>
            <v:path gradientshapeok="t" o:connecttype="rect"/>
          </v:shapetype>
          <v:shape id="_x0000_s1103" type="#_x0000_t202" style="position:absolute;left:0;text-align:left;margin-left:-9.4pt;margin-top:0;width:480.15pt;height:368.2pt;z-index:251719680">
            <v:textbox style="mso-next-textbox:#_x0000_s1103">
              <w:txbxContent>
                <w:p w:rsidR="009B4F57" w:rsidRPr="005D6AA2" w:rsidRDefault="009B4F57" w:rsidP="00C518B3">
                  <w:pPr>
                    <w:tabs>
                      <w:tab w:val="left" w:pos="0"/>
                    </w:tabs>
                    <w:jc w:val="center"/>
                    <w:rPr>
                      <w:b/>
                      <w:sz w:val="28"/>
                      <w:szCs w:val="28"/>
                    </w:rPr>
                  </w:pPr>
                  <w:r>
                    <w:rPr>
                      <w:b/>
                      <w:sz w:val="28"/>
                      <w:szCs w:val="28"/>
                    </w:rPr>
                    <w:t>Торможение колесных пар на слое жидкости, ограниченном гибкой    оболочкой</w:t>
                  </w:r>
                </w:p>
                <w:p w:rsidR="009B4F57" w:rsidRDefault="009B4F57" w:rsidP="00C518B3">
                  <w:pPr>
                    <w:pStyle w:val="6"/>
                    <w:spacing w:before="0" w:after="0"/>
                    <w:jc w:val="center"/>
                    <w:rPr>
                      <w:b w:val="0"/>
                      <w:sz w:val="28"/>
                      <w:szCs w:val="28"/>
                    </w:rPr>
                  </w:pPr>
                  <w:r>
                    <w:rPr>
                      <w:sz w:val="28"/>
                      <w:szCs w:val="28"/>
                    </w:rPr>
                    <w:t>Иващенко Иван Николаевич</w:t>
                  </w:r>
                  <w:r w:rsidRPr="000F5683">
                    <w:rPr>
                      <w:b w:val="0"/>
                      <w:sz w:val="28"/>
                      <w:szCs w:val="28"/>
                    </w:rPr>
                    <w:t xml:space="preserve"> </w:t>
                  </w:r>
                </w:p>
                <w:p w:rsidR="009B4F57" w:rsidRPr="0034696E" w:rsidRDefault="009B4F57" w:rsidP="00C518B3">
                  <w:pPr>
                    <w:pStyle w:val="6"/>
                    <w:spacing w:before="0" w:after="0"/>
                    <w:jc w:val="center"/>
                    <w:rPr>
                      <w:b w:val="0"/>
                      <w:sz w:val="28"/>
                      <w:szCs w:val="28"/>
                    </w:rPr>
                  </w:pPr>
                  <w:r w:rsidRPr="000F5683">
                    <w:rPr>
                      <w:b w:val="0"/>
                      <w:sz w:val="28"/>
                      <w:szCs w:val="28"/>
                    </w:rPr>
                    <w:t>г. Ставрополь,</w:t>
                  </w:r>
                  <w:r>
                    <w:rPr>
                      <w:b w:val="0"/>
                      <w:sz w:val="28"/>
                      <w:szCs w:val="28"/>
                    </w:rPr>
                    <w:t xml:space="preserve"> </w:t>
                  </w:r>
                  <w:r w:rsidRPr="0034696E">
                    <w:rPr>
                      <w:b w:val="0"/>
                      <w:sz w:val="28"/>
                      <w:szCs w:val="28"/>
                    </w:rPr>
                    <w:t>М</w:t>
                  </w:r>
                  <w:r>
                    <w:rPr>
                      <w:b w:val="0"/>
                      <w:sz w:val="28"/>
                      <w:szCs w:val="28"/>
                    </w:rPr>
                    <w:t>Б</w:t>
                  </w:r>
                  <w:r w:rsidRPr="0034696E">
                    <w:rPr>
                      <w:b w:val="0"/>
                      <w:sz w:val="28"/>
                      <w:szCs w:val="28"/>
                    </w:rPr>
                    <w:t>ОУ</w:t>
                  </w:r>
                  <w:r>
                    <w:rPr>
                      <w:b w:val="0"/>
                      <w:sz w:val="28"/>
                      <w:szCs w:val="28"/>
                    </w:rPr>
                    <w:t xml:space="preserve"> СОШ</w:t>
                  </w:r>
                  <w:r w:rsidRPr="0034696E">
                    <w:rPr>
                      <w:b w:val="0"/>
                      <w:sz w:val="28"/>
                      <w:szCs w:val="28"/>
                    </w:rPr>
                    <w:t xml:space="preserve"> №</w:t>
                  </w:r>
                  <w:r>
                    <w:rPr>
                      <w:b w:val="0"/>
                      <w:sz w:val="28"/>
                      <w:szCs w:val="28"/>
                    </w:rPr>
                    <w:t>37</w:t>
                  </w:r>
                  <w:r w:rsidRPr="0034696E">
                    <w:rPr>
                      <w:b w:val="0"/>
                      <w:sz w:val="28"/>
                      <w:szCs w:val="28"/>
                    </w:rPr>
                    <w:t xml:space="preserve">, 11 класс, </w:t>
                  </w:r>
                </w:p>
                <w:p w:rsidR="009B4F57" w:rsidRDefault="009B4F57" w:rsidP="00C518B3">
                  <w:pPr>
                    <w:shd w:val="clear" w:color="auto" w:fill="FFFFFF"/>
                    <w:spacing w:line="264" w:lineRule="exact"/>
                    <w:jc w:val="both"/>
                    <w:rPr>
                      <w:sz w:val="28"/>
                      <w:szCs w:val="28"/>
                    </w:rPr>
                  </w:pPr>
                  <w:r w:rsidRPr="006E4244">
                    <w:rPr>
                      <w:b/>
                      <w:sz w:val="28"/>
                      <w:szCs w:val="28"/>
                    </w:rPr>
                    <w:t>науч</w:t>
                  </w:r>
                  <w:r>
                    <w:rPr>
                      <w:b/>
                      <w:sz w:val="28"/>
                      <w:szCs w:val="28"/>
                    </w:rPr>
                    <w:t xml:space="preserve">ный </w:t>
                  </w:r>
                  <w:r w:rsidRPr="006E4244">
                    <w:rPr>
                      <w:b/>
                      <w:sz w:val="28"/>
                      <w:szCs w:val="28"/>
                    </w:rPr>
                    <w:t>рук</w:t>
                  </w:r>
                  <w:r>
                    <w:rPr>
                      <w:b/>
                      <w:sz w:val="28"/>
                      <w:szCs w:val="28"/>
                    </w:rPr>
                    <w:t>оводитель:</w:t>
                  </w:r>
                  <w:r w:rsidRPr="006E4244">
                    <w:rPr>
                      <w:b/>
                      <w:sz w:val="28"/>
                      <w:szCs w:val="28"/>
                    </w:rPr>
                    <w:t xml:space="preserve"> </w:t>
                  </w:r>
                  <w:r w:rsidRPr="000F5683">
                    <w:rPr>
                      <w:sz w:val="28"/>
                      <w:szCs w:val="28"/>
                    </w:rPr>
                    <w:t xml:space="preserve"> </w:t>
                  </w:r>
                  <w:r>
                    <w:rPr>
                      <w:sz w:val="28"/>
                      <w:szCs w:val="28"/>
                    </w:rPr>
                    <w:t>Козлов Станислав Алексеевич</w:t>
                  </w:r>
                  <w:r w:rsidRPr="0097602C">
                    <w:rPr>
                      <w:color w:val="000000"/>
                      <w:spacing w:val="2"/>
                      <w:sz w:val="28"/>
                      <w:szCs w:val="28"/>
                    </w:rPr>
                    <w:t xml:space="preserve">, </w:t>
                  </w:r>
                  <w:r>
                    <w:rPr>
                      <w:color w:val="000000"/>
                      <w:spacing w:val="2"/>
                      <w:sz w:val="28"/>
                      <w:szCs w:val="28"/>
                    </w:rPr>
                    <w:t>кандидат</w:t>
                  </w:r>
                  <w:r w:rsidRPr="0097602C">
                    <w:rPr>
                      <w:color w:val="000000"/>
                      <w:spacing w:val="2"/>
                      <w:sz w:val="28"/>
                      <w:szCs w:val="28"/>
                    </w:rPr>
                    <w:t xml:space="preserve"> физико-математических наук, </w:t>
                  </w:r>
                  <w:r>
                    <w:rPr>
                      <w:sz w:val="28"/>
                      <w:szCs w:val="28"/>
                    </w:rPr>
                    <w:t xml:space="preserve">педагог дополнительного образования МБУ </w:t>
                  </w:r>
                  <w:proofErr w:type="gramStart"/>
                  <w:r>
                    <w:rPr>
                      <w:sz w:val="28"/>
                      <w:szCs w:val="28"/>
                    </w:rPr>
                    <w:t>ДО</w:t>
                  </w:r>
                  <w:proofErr w:type="gramEnd"/>
                  <w:r>
                    <w:rPr>
                      <w:sz w:val="28"/>
                      <w:szCs w:val="28"/>
                    </w:rPr>
                    <w:t xml:space="preserve">    </w:t>
                  </w:r>
                  <w:proofErr w:type="gramStart"/>
                  <w:r>
                    <w:rPr>
                      <w:sz w:val="28"/>
                      <w:szCs w:val="28"/>
                    </w:rPr>
                    <w:t>Ставропольский</w:t>
                  </w:r>
                  <w:proofErr w:type="gramEnd"/>
                  <w:r>
                    <w:rPr>
                      <w:sz w:val="28"/>
                      <w:szCs w:val="28"/>
                    </w:rPr>
                    <w:t xml:space="preserve"> Дворец детского творчества</w:t>
                  </w:r>
                </w:p>
                <w:p w:rsidR="009B4F57" w:rsidRDefault="009B4F57" w:rsidP="00C518B3">
                  <w:pPr>
                    <w:shd w:val="clear" w:color="auto" w:fill="FFFFFF"/>
                    <w:spacing w:line="264" w:lineRule="exact"/>
                    <w:jc w:val="center"/>
                    <w:rPr>
                      <w:sz w:val="28"/>
                      <w:szCs w:val="28"/>
                    </w:rPr>
                  </w:pPr>
                </w:p>
                <w:p w:rsidR="009B4F57" w:rsidRPr="006427DA" w:rsidRDefault="009B4F57" w:rsidP="00C518B3">
                  <w:pPr>
                    <w:jc w:val="center"/>
                    <w:rPr>
                      <w:sz w:val="28"/>
                      <w:szCs w:val="28"/>
                    </w:rPr>
                  </w:pPr>
                  <w:r w:rsidRPr="006427DA">
                    <w:rPr>
                      <w:sz w:val="28"/>
                      <w:szCs w:val="28"/>
                    </w:rPr>
                    <w:t xml:space="preserve"> (текст тезисов)</w:t>
                  </w:r>
                </w:p>
                <w:p w:rsidR="009B4F57" w:rsidRDefault="009B4F57" w:rsidP="00C518B3">
                  <w:pPr>
                    <w:jc w:val="both"/>
                    <w:rPr>
                      <w:sz w:val="28"/>
                      <w:szCs w:val="28"/>
                    </w:rPr>
                  </w:pPr>
                  <w:r>
                    <w:rPr>
                      <w:sz w:val="28"/>
                      <w:szCs w:val="28"/>
                    </w:rPr>
                    <w:t>………………………………………………………………………………………………………………………………………………………………………………………………………………………………………………………………………………</w:t>
                  </w:r>
                </w:p>
                <w:p w:rsidR="009B4F57" w:rsidRPr="006427DA" w:rsidRDefault="009B4F57" w:rsidP="00C518B3">
                  <w:pPr>
                    <w:jc w:val="both"/>
                    <w:rPr>
                      <w:sz w:val="28"/>
                      <w:szCs w:val="28"/>
                    </w:rPr>
                  </w:pPr>
                  <w:r>
                    <w:rPr>
                      <w:sz w:val="28"/>
                      <w:szCs w:val="28"/>
                    </w:rPr>
                    <w:t>………………………………………………………………………………………………………………………………………………………………………………………………………………………………………………………………………………</w:t>
                  </w:r>
                </w:p>
                <w:p w:rsidR="009B4F57" w:rsidRPr="006427DA" w:rsidRDefault="009B4F57" w:rsidP="00C518B3">
                  <w:pPr>
                    <w:jc w:val="both"/>
                    <w:rPr>
                      <w:sz w:val="28"/>
                      <w:szCs w:val="28"/>
                    </w:rPr>
                  </w:pPr>
                  <w:r>
                    <w:rPr>
                      <w:sz w:val="28"/>
                      <w:szCs w:val="28"/>
                    </w:rPr>
                    <w:t>………………………………………………………………………………………………………………………………………………………………………………………………………………………………………………………………………………</w:t>
                  </w:r>
                </w:p>
                <w:p w:rsidR="009B4F57" w:rsidRPr="006427DA" w:rsidRDefault="009B4F57" w:rsidP="00C518B3">
                  <w:pPr>
                    <w:jc w:val="both"/>
                    <w:rPr>
                      <w:sz w:val="28"/>
                      <w:szCs w:val="28"/>
                    </w:rPr>
                  </w:pPr>
                  <w:r>
                    <w:rPr>
                      <w:sz w:val="28"/>
                      <w:szCs w:val="28"/>
                    </w:rPr>
                    <w:t>………………………………………………………………………………………………………………………………………………………………………………………………………………………………………………………………………………</w:t>
                  </w:r>
                </w:p>
              </w:txbxContent>
            </v:textbox>
          </v:shape>
        </w:pict>
      </w:r>
    </w:p>
    <w:p w:rsidR="00C518B3" w:rsidRPr="00C518B3" w:rsidRDefault="00C518B3" w:rsidP="00C518B3">
      <w:pPr>
        <w:jc w:val="both"/>
      </w:pPr>
    </w:p>
    <w:p w:rsidR="00C518B3" w:rsidRPr="00C518B3" w:rsidRDefault="00C518B3" w:rsidP="00C518B3">
      <w:pPr>
        <w:jc w:val="both"/>
      </w:pPr>
    </w:p>
    <w:p w:rsidR="00C518B3" w:rsidRPr="00C518B3" w:rsidRDefault="00C518B3" w:rsidP="00C518B3">
      <w:pPr>
        <w:jc w:val="both"/>
      </w:pPr>
    </w:p>
    <w:p w:rsidR="00C518B3" w:rsidRPr="00C518B3" w:rsidRDefault="00C518B3" w:rsidP="00C518B3">
      <w:pPr>
        <w:jc w:val="both"/>
      </w:pPr>
    </w:p>
    <w:p w:rsidR="00C518B3" w:rsidRPr="001555F4" w:rsidRDefault="00C518B3" w:rsidP="00C518B3">
      <w:pPr>
        <w:jc w:val="both"/>
      </w:pPr>
    </w:p>
    <w:p w:rsidR="00C518B3" w:rsidRPr="001555F4" w:rsidRDefault="00C518B3" w:rsidP="00C518B3">
      <w:pPr>
        <w:jc w:val="both"/>
      </w:pPr>
    </w:p>
    <w:p w:rsidR="00C518B3" w:rsidRPr="001555F4" w:rsidRDefault="00C518B3" w:rsidP="00C518B3">
      <w:pPr>
        <w:jc w:val="both"/>
      </w:pPr>
    </w:p>
    <w:p w:rsidR="00C518B3" w:rsidRPr="00C518B3" w:rsidRDefault="00C518B3" w:rsidP="00C518B3">
      <w:pPr>
        <w:jc w:val="both"/>
      </w:pPr>
    </w:p>
    <w:p w:rsidR="00C518B3" w:rsidRPr="00C518B3" w:rsidRDefault="00C518B3" w:rsidP="00C518B3">
      <w:pPr>
        <w:jc w:val="both"/>
      </w:pPr>
    </w:p>
    <w:p w:rsidR="00C518B3" w:rsidRPr="00C518B3" w:rsidRDefault="00C518B3" w:rsidP="00C518B3">
      <w:pPr>
        <w:jc w:val="both"/>
      </w:pPr>
    </w:p>
    <w:p w:rsidR="00C518B3" w:rsidRPr="00C518B3" w:rsidRDefault="00C518B3" w:rsidP="00C518B3"/>
    <w:p w:rsidR="00C518B3" w:rsidRPr="00C518B3" w:rsidRDefault="00C518B3" w:rsidP="00C518B3"/>
    <w:p w:rsidR="00C518B3" w:rsidRPr="00C518B3" w:rsidRDefault="00C518B3" w:rsidP="00C518B3">
      <w:pPr>
        <w:jc w:val="center"/>
      </w:pPr>
    </w:p>
    <w:p w:rsidR="00E50D70" w:rsidRDefault="00E50D70" w:rsidP="00C518B3">
      <w:pPr>
        <w:jc w:val="center"/>
        <w:outlineLvl w:val="0"/>
        <w:rPr>
          <w:b/>
          <w:bCs/>
          <w:color w:val="000000"/>
          <w:kern w:val="36"/>
        </w:rPr>
      </w:pPr>
    </w:p>
    <w:p w:rsidR="00E50D70" w:rsidRDefault="00E50D70" w:rsidP="00C518B3">
      <w:pPr>
        <w:jc w:val="center"/>
        <w:outlineLvl w:val="0"/>
        <w:rPr>
          <w:b/>
          <w:bCs/>
          <w:color w:val="000000"/>
          <w:kern w:val="36"/>
        </w:rPr>
      </w:pPr>
    </w:p>
    <w:p w:rsidR="00E50D70" w:rsidRDefault="00E50D70" w:rsidP="00C518B3">
      <w:pPr>
        <w:jc w:val="center"/>
        <w:outlineLvl w:val="0"/>
        <w:rPr>
          <w:b/>
          <w:bCs/>
          <w:color w:val="000000"/>
          <w:kern w:val="36"/>
        </w:rPr>
      </w:pPr>
    </w:p>
    <w:p w:rsidR="00E50D70" w:rsidRDefault="00E50D70" w:rsidP="00C518B3">
      <w:pPr>
        <w:jc w:val="center"/>
        <w:outlineLvl w:val="0"/>
        <w:rPr>
          <w:b/>
          <w:bCs/>
          <w:color w:val="000000"/>
          <w:kern w:val="36"/>
        </w:rPr>
      </w:pPr>
    </w:p>
    <w:p w:rsidR="00E50D70" w:rsidRDefault="00E50D70" w:rsidP="00C518B3">
      <w:pPr>
        <w:jc w:val="center"/>
        <w:outlineLvl w:val="0"/>
        <w:rPr>
          <w:b/>
          <w:bCs/>
          <w:color w:val="000000"/>
          <w:kern w:val="36"/>
        </w:rPr>
      </w:pPr>
    </w:p>
    <w:p w:rsidR="00E50D70" w:rsidRDefault="00E50D70" w:rsidP="00C518B3">
      <w:pPr>
        <w:jc w:val="center"/>
        <w:outlineLvl w:val="0"/>
        <w:rPr>
          <w:b/>
          <w:bCs/>
          <w:color w:val="000000"/>
          <w:kern w:val="36"/>
        </w:rPr>
      </w:pPr>
    </w:p>
    <w:p w:rsidR="00E50D70" w:rsidRDefault="00E50D70" w:rsidP="00C518B3">
      <w:pPr>
        <w:jc w:val="center"/>
        <w:outlineLvl w:val="0"/>
        <w:rPr>
          <w:b/>
          <w:bCs/>
          <w:color w:val="000000"/>
          <w:kern w:val="36"/>
        </w:rPr>
      </w:pPr>
    </w:p>
    <w:p w:rsidR="00E50D70" w:rsidRDefault="00E50D70" w:rsidP="00C518B3">
      <w:pPr>
        <w:jc w:val="center"/>
        <w:outlineLvl w:val="0"/>
        <w:rPr>
          <w:b/>
          <w:bCs/>
          <w:color w:val="000000"/>
          <w:kern w:val="36"/>
        </w:rPr>
      </w:pPr>
    </w:p>
    <w:p w:rsidR="00E50D70" w:rsidRDefault="00E50D70" w:rsidP="00C518B3">
      <w:pPr>
        <w:jc w:val="center"/>
        <w:outlineLvl w:val="0"/>
        <w:rPr>
          <w:b/>
          <w:bCs/>
          <w:color w:val="000000"/>
          <w:kern w:val="36"/>
        </w:rPr>
      </w:pPr>
    </w:p>
    <w:p w:rsidR="00E50D70" w:rsidRDefault="00E50D70" w:rsidP="00C518B3">
      <w:pPr>
        <w:jc w:val="center"/>
        <w:outlineLvl w:val="0"/>
        <w:rPr>
          <w:b/>
          <w:bCs/>
          <w:color w:val="000000"/>
          <w:kern w:val="36"/>
        </w:rPr>
      </w:pPr>
    </w:p>
    <w:p w:rsidR="00E50D70" w:rsidRDefault="00E50D70" w:rsidP="00C518B3">
      <w:pPr>
        <w:jc w:val="center"/>
        <w:outlineLvl w:val="0"/>
        <w:rPr>
          <w:b/>
          <w:bCs/>
          <w:color w:val="000000"/>
          <w:kern w:val="36"/>
        </w:rPr>
      </w:pPr>
    </w:p>
    <w:p w:rsidR="00E50D70" w:rsidRDefault="00E50D70" w:rsidP="00C518B3">
      <w:pPr>
        <w:jc w:val="center"/>
        <w:outlineLvl w:val="0"/>
        <w:rPr>
          <w:b/>
          <w:bCs/>
          <w:color w:val="000000"/>
          <w:kern w:val="36"/>
        </w:rPr>
      </w:pPr>
    </w:p>
    <w:p w:rsidR="00E50D70" w:rsidRDefault="00E50D70" w:rsidP="00C518B3">
      <w:pPr>
        <w:jc w:val="center"/>
        <w:outlineLvl w:val="0"/>
        <w:rPr>
          <w:b/>
          <w:bCs/>
          <w:color w:val="000000"/>
          <w:kern w:val="36"/>
        </w:rPr>
      </w:pPr>
    </w:p>
    <w:p w:rsidR="00E50D70" w:rsidRDefault="00E50D70" w:rsidP="00C518B3">
      <w:pPr>
        <w:jc w:val="center"/>
        <w:outlineLvl w:val="0"/>
        <w:rPr>
          <w:b/>
          <w:bCs/>
          <w:color w:val="000000"/>
          <w:kern w:val="36"/>
        </w:rPr>
      </w:pPr>
    </w:p>
    <w:p w:rsidR="00E50D70" w:rsidRDefault="00E50D70" w:rsidP="00C518B3">
      <w:pPr>
        <w:jc w:val="center"/>
        <w:outlineLvl w:val="0"/>
        <w:rPr>
          <w:b/>
          <w:bCs/>
          <w:color w:val="000000"/>
          <w:kern w:val="36"/>
        </w:rPr>
      </w:pPr>
    </w:p>
    <w:p w:rsidR="00E50D70" w:rsidRDefault="00E50D70" w:rsidP="00C518B3">
      <w:pPr>
        <w:jc w:val="center"/>
        <w:outlineLvl w:val="0"/>
        <w:rPr>
          <w:b/>
          <w:bCs/>
          <w:color w:val="000000"/>
          <w:kern w:val="36"/>
        </w:rPr>
      </w:pPr>
    </w:p>
    <w:p w:rsidR="00E50D70" w:rsidRDefault="00E50D70" w:rsidP="00C518B3">
      <w:pPr>
        <w:jc w:val="center"/>
        <w:outlineLvl w:val="0"/>
        <w:rPr>
          <w:b/>
          <w:bCs/>
          <w:color w:val="000000"/>
          <w:kern w:val="36"/>
        </w:rPr>
      </w:pPr>
    </w:p>
    <w:p w:rsidR="00E50D70" w:rsidRDefault="00E50D70" w:rsidP="00C518B3">
      <w:pPr>
        <w:jc w:val="center"/>
        <w:outlineLvl w:val="0"/>
        <w:rPr>
          <w:b/>
          <w:bCs/>
          <w:color w:val="000000"/>
          <w:kern w:val="36"/>
        </w:rPr>
      </w:pPr>
    </w:p>
    <w:p w:rsidR="00E50D70" w:rsidRDefault="00E50D70" w:rsidP="00C518B3">
      <w:pPr>
        <w:jc w:val="center"/>
        <w:outlineLvl w:val="0"/>
        <w:rPr>
          <w:b/>
          <w:bCs/>
          <w:color w:val="000000"/>
          <w:kern w:val="36"/>
        </w:rPr>
      </w:pPr>
    </w:p>
    <w:p w:rsidR="00E50D70" w:rsidRDefault="00E50D70" w:rsidP="00C518B3">
      <w:pPr>
        <w:jc w:val="center"/>
        <w:outlineLvl w:val="0"/>
        <w:rPr>
          <w:b/>
          <w:bCs/>
          <w:color w:val="000000"/>
          <w:kern w:val="36"/>
        </w:rPr>
      </w:pPr>
    </w:p>
    <w:p w:rsidR="004A7457" w:rsidRPr="00C518B3" w:rsidRDefault="004A7457" w:rsidP="00C518B3">
      <w:pPr>
        <w:jc w:val="center"/>
        <w:outlineLvl w:val="0"/>
        <w:rPr>
          <w:b/>
          <w:bCs/>
          <w:color w:val="000000"/>
          <w:kern w:val="36"/>
        </w:rPr>
      </w:pPr>
      <w:r w:rsidRPr="00C518B3">
        <w:rPr>
          <w:b/>
          <w:bCs/>
          <w:color w:val="000000"/>
          <w:kern w:val="36"/>
        </w:rPr>
        <w:lastRenderedPageBreak/>
        <w:t>ПОЛОЖЕНИЕ</w:t>
      </w:r>
    </w:p>
    <w:p w:rsidR="004A7457" w:rsidRPr="00C518B3" w:rsidRDefault="004A7457" w:rsidP="00C518B3">
      <w:pPr>
        <w:jc w:val="center"/>
        <w:outlineLvl w:val="0"/>
        <w:rPr>
          <w:b/>
          <w:bCs/>
          <w:color w:val="000000"/>
          <w:kern w:val="36"/>
        </w:rPr>
      </w:pPr>
      <w:r w:rsidRPr="00C518B3">
        <w:rPr>
          <w:b/>
          <w:bCs/>
          <w:color w:val="000000"/>
          <w:kern w:val="36"/>
        </w:rPr>
        <w:t>о  летней   физико-математической   школе интенсивного обучения</w:t>
      </w:r>
    </w:p>
    <w:p w:rsidR="004A7457" w:rsidRPr="00B43DDF" w:rsidRDefault="004A7457" w:rsidP="00660EB2">
      <w:pPr>
        <w:jc w:val="center"/>
        <w:outlineLvl w:val="0"/>
        <w:rPr>
          <w:b/>
          <w:bCs/>
          <w:color w:val="000000"/>
          <w:kern w:val="36"/>
        </w:rPr>
      </w:pPr>
      <w:r w:rsidRPr="00B43DDF">
        <w:rPr>
          <w:b/>
          <w:bCs/>
          <w:color w:val="000000"/>
          <w:kern w:val="36"/>
        </w:rPr>
        <w:t>Малой академии наук Ставропольского Дворца детского творчества</w:t>
      </w:r>
    </w:p>
    <w:p w:rsidR="00CA6B45" w:rsidRDefault="00CA6B45" w:rsidP="00660EB2">
      <w:pPr>
        <w:rPr>
          <w:bCs/>
          <w:color w:val="000000"/>
          <w:u w:val="single"/>
        </w:rPr>
      </w:pPr>
    </w:p>
    <w:p w:rsidR="004A7457" w:rsidRPr="00B43DDF" w:rsidRDefault="004A7457" w:rsidP="00660EB2">
      <w:pPr>
        <w:rPr>
          <w:color w:val="000000"/>
          <w:u w:val="single"/>
        </w:rPr>
      </w:pPr>
      <w:r w:rsidRPr="00B43DDF">
        <w:rPr>
          <w:bCs/>
          <w:color w:val="000000"/>
          <w:u w:val="single"/>
        </w:rPr>
        <w:t>ОБЩИЕ ПОЛОЖЕНИЯ</w:t>
      </w:r>
    </w:p>
    <w:p w:rsidR="004A7457" w:rsidRDefault="004A7457" w:rsidP="00660EB2">
      <w:pPr>
        <w:jc w:val="both"/>
        <w:rPr>
          <w:color w:val="000000"/>
        </w:rPr>
      </w:pPr>
      <w:r w:rsidRPr="00B43DDF">
        <w:rPr>
          <w:color w:val="000000"/>
        </w:rPr>
        <w:t xml:space="preserve">Летняя   физико-математическая  школа  (в дальнейшем - </w:t>
      </w:r>
      <w:r w:rsidRPr="00B43DDF">
        <w:rPr>
          <w:color w:val="FF0000"/>
        </w:rPr>
        <w:t> </w:t>
      </w:r>
      <w:r w:rsidRPr="00B43DDF">
        <w:t>Ш</w:t>
      </w:r>
      <w:r w:rsidRPr="00B43DDF">
        <w:rPr>
          <w:color w:val="000000"/>
        </w:rPr>
        <w:t xml:space="preserve">кола) представляет собой одну из форм организации внешкольной учебно-воспитательной работы со школьниками, проводимой на базе Малой академии наук Ставропольского Дворца детского творчества (далее – Учреждение). </w:t>
      </w:r>
    </w:p>
    <w:p w:rsidR="004A7457" w:rsidRPr="00B43DDF" w:rsidRDefault="004A7457" w:rsidP="00660EB2">
      <w:pPr>
        <w:jc w:val="both"/>
        <w:rPr>
          <w:color w:val="000000"/>
          <w:u w:val="single"/>
        </w:rPr>
      </w:pPr>
      <w:r w:rsidRPr="00B43DDF">
        <w:rPr>
          <w:bCs/>
          <w:color w:val="000000"/>
          <w:u w:val="single"/>
        </w:rPr>
        <w:t>ЦЕЛИ И ЗАДАЧИ ШКОЛЫ</w:t>
      </w:r>
    </w:p>
    <w:p w:rsidR="004A7457" w:rsidRPr="00B43DDF" w:rsidRDefault="004A7457" w:rsidP="00660EB2">
      <w:pPr>
        <w:jc w:val="both"/>
        <w:rPr>
          <w:color w:val="000000"/>
        </w:rPr>
      </w:pPr>
      <w:r w:rsidRPr="00B43DDF">
        <w:rPr>
          <w:color w:val="000000"/>
        </w:rPr>
        <w:t>Целью деятельности  школы  является</w:t>
      </w:r>
      <w:r w:rsidRPr="00B43DDF">
        <w:rPr>
          <w:i/>
          <w:iCs/>
          <w:color w:val="000000"/>
        </w:rPr>
        <w:t xml:space="preserve"> </w:t>
      </w:r>
      <w:r w:rsidRPr="00B43DDF">
        <w:rPr>
          <w:color w:val="000000"/>
        </w:rPr>
        <w:t>развитие интереса</w:t>
      </w:r>
      <w:r w:rsidRPr="00B43DDF">
        <w:rPr>
          <w:color w:val="008080"/>
        </w:rPr>
        <w:t xml:space="preserve"> </w:t>
      </w:r>
      <w:r w:rsidRPr="00B43DDF">
        <w:rPr>
          <w:color w:val="000000"/>
        </w:rPr>
        <w:t>и формирование  устойчивой положительной мотивации школьников к изучению предметов  физико-математического и технологического профилей,</w:t>
      </w:r>
      <w:r w:rsidRPr="00B43DDF">
        <w:rPr>
          <w:rFonts w:ascii="Calibri" w:hAnsi="Calibri"/>
          <w:color w:val="000000"/>
          <w:sz w:val="22"/>
          <w:szCs w:val="22"/>
        </w:rPr>
        <w:t xml:space="preserve"> </w:t>
      </w:r>
      <w:r w:rsidRPr="00B43DDF">
        <w:rPr>
          <w:color w:val="000000"/>
        </w:rPr>
        <w:t>интереса слушателей к проблематике современной физики</w:t>
      </w:r>
      <w:r w:rsidRPr="00B43DDF">
        <w:rPr>
          <w:rFonts w:ascii="Calibri" w:hAnsi="Calibri"/>
          <w:color w:val="000000"/>
          <w:sz w:val="22"/>
          <w:szCs w:val="22"/>
        </w:rPr>
        <w:t>; о</w:t>
      </w:r>
      <w:r w:rsidRPr="00B43DDF">
        <w:rPr>
          <w:color w:val="000000"/>
        </w:rPr>
        <w:t>рганизация интеллектуально наполненного отдыха, способствующего самораскрытию личности, общению.</w:t>
      </w:r>
    </w:p>
    <w:p w:rsidR="004A7457" w:rsidRPr="00B43DDF" w:rsidRDefault="004A7457" w:rsidP="00660EB2">
      <w:pPr>
        <w:rPr>
          <w:color w:val="000000"/>
          <w:u w:val="single"/>
        </w:rPr>
      </w:pPr>
      <w:r w:rsidRPr="00B43DDF">
        <w:rPr>
          <w:color w:val="000000"/>
          <w:u w:val="single"/>
        </w:rPr>
        <w:t>ЗАДАЧ</w:t>
      </w:r>
      <w:r>
        <w:rPr>
          <w:color w:val="000000"/>
          <w:u w:val="single"/>
        </w:rPr>
        <w:t>АМИ ДЕЯТЕЛЬНОСТИ ШКОЛЫ ЯВЛЯЮТСЯ</w:t>
      </w:r>
    </w:p>
    <w:p w:rsidR="004A7457" w:rsidRPr="00095F06" w:rsidRDefault="004A7457" w:rsidP="00D31A6F">
      <w:pPr>
        <w:numPr>
          <w:ilvl w:val="0"/>
          <w:numId w:val="20"/>
        </w:numPr>
        <w:tabs>
          <w:tab w:val="clear" w:pos="720"/>
          <w:tab w:val="num" w:pos="426"/>
        </w:tabs>
        <w:ind w:left="426"/>
        <w:jc w:val="both"/>
        <w:rPr>
          <w:color w:val="000000"/>
        </w:rPr>
      </w:pPr>
      <w:r w:rsidRPr="00095F06">
        <w:rPr>
          <w:color w:val="000000"/>
        </w:rPr>
        <w:t>Создание условий для осуществления интенсивного курса подготовки по физике, математике школьников 8-10-го классов к обучению в секциях физико-математического направления МАН методом «погружения»;</w:t>
      </w:r>
    </w:p>
    <w:p w:rsidR="004A7457" w:rsidRPr="00095F06" w:rsidRDefault="004A7457" w:rsidP="00D31A6F">
      <w:pPr>
        <w:numPr>
          <w:ilvl w:val="0"/>
          <w:numId w:val="20"/>
        </w:numPr>
        <w:tabs>
          <w:tab w:val="clear" w:pos="720"/>
          <w:tab w:val="num" w:pos="426"/>
        </w:tabs>
        <w:ind w:left="426"/>
        <w:rPr>
          <w:color w:val="000000"/>
        </w:rPr>
      </w:pPr>
      <w:r w:rsidRPr="00095F06">
        <w:rPr>
          <w:color w:val="000000"/>
        </w:rPr>
        <w:t>Создание у  учащихся мотивации на предстоящую в течение учебного года серьезную работу в секциях физико-математического направления Малой академии наук;</w:t>
      </w:r>
    </w:p>
    <w:p w:rsidR="004A7457" w:rsidRPr="00095F06" w:rsidRDefault="004A7457" w:rsidP="00D31A6F">
      <w:pPr>
        <w:numPr>
          <w:ilvl w:val="0"/>
          <w:numId w:val="20"/>
        </w:numPr>
        <w:tabs>
          <w:tab w:val="clear" w:pos="720"/>
          <w:tab w:val="num" w:pos="426"/>
        </w:tabs>
        <w:ind w:left="426"/>
        <w:rPr>
          <w:color w:val="000000"/>
        </w:rPr>
      </w:pPr>
      <w:r w:rsidRPr="00095F06">
        <w:rPr>
          <w:color w:val="000000"/>
        </w:rPr>
        <w:t>Повышение уровня физико-математической и информационной культуры;</w:t>
      </w:r>
    </w:p>
    <w:p w:rsidR="004A7457" w:rsidRPr="00095F06" w:rsidRDefault="004A7457" w:rsidP="00D31A6F">
      <w:pPr>
        <w:numPr>
          <w:ilvl w:val="0"/>
          <w:numId w:val="20"/>
        </w:numPr>
        <w:tabs>
          <w:tab w:val="clear" w:pos="720"/>
          <w:tab w:val="num" w:pos="426"/>
        </w:tabs>
        <w:ind w:left="426"/>
        <w:rPr>
          <w:color w:val="000000"/>
        </w:rPr>
      </w:pPr>
      <w:r w:rsidRPr="00095F06">
        <w:rPr>
          <w:color w:val="000000"/>
        </w:rPr>
        <w:t>Формирование творческой и социальной активности учащихся;</w:t>
      </w:r>
    </w:p>
    <w:p w:rsidR="004A7457" w:rsidRPr="00095F06" w:rsidRDefault="004A7457" w:rsidP="00D31A6F">
      <w:pPr>
        <w:numPr>
          <w:ilvl w:val="0"/>
          <w:numId w:val="20"/>
        </w:numPr>
        <w:tabs>
          <w:tab w:val="clear" w:pos="720"/>
          <w:tab w:val="num" w:pos="426"/>
        </w:tabs>
        <w:ind w:left="426"/>
        <w:rPr>
          <w:color w:val="000000"/>
        </w:rPr>
      </w:pPr>
      <w:r w:rsidRPr="00095F06">
        <w:rPr>
          <w:color w:val="000000"/>
        </w:rPr>
        <w:t>Развитие навыков поисковой и исследовательской работы;</w:t>
      </w:r>
    </w:p>
    <w:p w:rsidR="004A7457" w:rsidRPr="00095F06" w:rsidRDefault="004A7457" w:rsidP="00D31A6F">
      <w:pPr>
        <w:numPr>
          <w:ilvl w:val="0"/>
          <w:numId w:val="20"/>
        </w:numPr>
        <w:tabs>
          <w:tab w:val="clear" w:pos="720"/>
          <w:tab w:val="num" w:pos="426"/>
        </w:tabs>
        <w:ind w:left="426"/>
        <w:rPr>
          <w:color w:val="000000"/>
        </w:rPr>
      </w:pPr>
      <w:r w:rsidRPr="00095F06">
        <w:rPr>
          <w:color w:val="000000"/>
        </w:rPr>
        <w:t>Развитие индивидуальных творческих способностей, самостоятельности, ответственности, умения работать в коллективе.</w:t>
      </w:r>
    </w:p>
    <w:p w:rsidR="004A7457" w:rsidRDefault="004A7457" w:rsidP="00660EB2">
      <w:pPr>
        <w:rPr>
          <w:u w:val="single"/>
        </w:rPr>
      </w:pPr>
      <w:r>
        <w:rPr>
          <w:u w:val="single"/>
        </w:rPr>
        <w:t>СРОКИ ПРОВЕДЕНИЯ</w:t>
      </w:r>
      <w:r w:rsidRPr="00B43DDF">
        <w:rPr>
          <w:u w:val="single"/>
        </w:rPr>
        <w:t xml:space="preserve">  </w:t>
      </w:r>
    </w:p>
    <w:p w:rsidR="004A7457" w:rsidRPr="00B43DDF" w:rsidRDefault="00E50D70" w:rsidP="00660EB2">
      <w:pPr>
        <w:rPr>
          <w:color w:val="000000"/>
        </w:rPr>
      </w:pPr>
      <w:r>
        <w:t>20-30 августа</w:t>
      </w:r>
      <w:r w:rsidR="004A7457">
        <w:t xml:space="preserve"> 201</w:t>
      </w:r>
      <w:r>
        <w:t>8</w:t>
      </w:r>
      <w:r w:rsidR="004A7457" w:rsidRPr="00B43DDF">
        <w:t xml:space="preserve"> года.</w:t>
      </w:r>
    </w:p>
    <w:p w:rsidR="004A7457" w:rsidRPr="00B43DDF" w:rsidRDefault="004A7457" w:rsidP="00660EB2">
      <w:pPr>
        <w:rPr>
          <w:color w:val="000000"/>
          <w:u w:val="single"/>
        </w:rPr>
      </w:pPr>
      <w:r w:rsidRPr="00B43DDF">
        <w:rPr>
          <w:bCs/>
          <w:color w:val="000000"/>
          <w:u w:val="single"/>
        </w:rPr>
        <w:t>ОРГАНИЗАЦИЯ РАБОТЫ ШКОЛЫ</w:t>
      </w:r>
    </w:p>
    <w:p w:rsidR="004A7457" w:rsidRPr="00B43DDF" w:rsidRDefault="004A7457" w:rsidP="00660EB2">
      <w:pPr>
        <w:jc w:val="both"/>
        <w:rPr>
          <w:color w:val="000000"/>
        </w:rPr>
      </w:pPr>
      <w:r w:rsidRPr="00B43DDF">
        <w:rPr>
          <w:color w:val="000000"/>
        </w:rPr>
        <w:t xml:space="preserve">Работа Школы организуется </w:t>
      </w:r>
      <w:r>
        <w:rPr>
          <w:color w:val="000000"/>
        </w:rPr>
        <w:t>в</w:t>
      </w:r>
      <w:r w:rsidRPr="00B43DDF">
        <w:rPr>
          <w:color w:val="000000"/>
        </w:rPr>
        <w:t xml:space="preserve"> Малой академии наук Ставропольского Дворца детского творчества.</w:t>
      </w:r>
    </w:p>
    <w:p w:rsidR="004A7457" w:rsidRPr="00B43DDF" w:rsidRDefault="004A7457" w:rsidP="00660EB2">
      <w:pPr>
        <w:jc w:val="both"/>
        <w:rPr>
          <w:color w:val="000000"/>
        </w:rPr>
      </w:pPr>
      <w:r>
        <w:rPr>
          <w:color w:val="000000"/>
        </w:rPr>
        <w:t>В Ш</w:t>
      </w:r>
      <w:r w:rsidRPr="00B43DDF">
        <w:rPr>
          <w:color w:val="000000"/>
        </w:rPr>
        <w:t xml:space="preserve">колу принимаются обучающиеся секций Малой академии наук и  учащиеся 8-10 классов образовательных учреждений </w:t>
      </w:r>
      <w:proofErr w:type="gramStart"/>
      <w:r w:rsidRPr="00B43DDF">
        <w:rPr>
          <w:color w:val="000000"/>
        </w:rPr>
        <w:t>г</w:t>
      </w:r>
      <w:proofErr w:type="gramEnd"/>
      <w:r w:rsidRPr="00B43DDF">
        <w:rPr>
          <w:color w:val="000000"/>
        </w:rPr>
        <w:t xml:space="preserve">. Ставрополя  по результатам собеседования. </w:t>
      </w:r>
    </w:p>
    <w:p w:rsidR="004A7457" w:rsidRPr="00B43DDF" w:rsidRDefault="004A7457" w:rsidP="00660EB2">
      <w:pPr>
        <w:jc w:val="both"/>
        <w:rPr>
          <w:color w:val="000000"/>
        </w:rPr>
      </w:pPr>
      <w:r>
        <w:rPr>
          <w:color w:val="000000"/>
        </w:rPr>
        <w:t>Руководство Ш</w:t>
      </w:r>
      <w:r w:rsidRPr="00B43DDF">
        <w:rPr>
          <w:color w:val="000000"/>
        </w:rPr>
        <w:t>колой осуществляет педагог, имеющий соответствующую квалификацию.</w:t>
      </w:r>
    </w:p>
    <w:p w:rsidR="004A7457" w:rsidRPr="00B43DDF" w:rsidRDefault="004A7457" w:rsidP="00660EB2">
      <w:pPr>
        <w:jc w:val="both"/>
        <w:rPr>
          <w:color w:val="000000"/>
        </w:rPr>
      </w:pPr>
      <w:r w:rsidRPr="00B43DDF">
        <w:rPr>
          <w:color w:val="000000"/>
        </w:rPr>
        <w:t>Программу Школы реализуют педагоги Малой академии наук - специалисты высших учебных заведений города.</w:t>
      </w:r>
    </w:p>
    <w:p w:rsidR="004A7457" w:rsidRPr="00B43DDF" w:rsidRDefault="004A7457" w:rsidP="00660EB2">
      <w:pPr>
        <w:jc w:val="both"/>
        <w:rPr>
          <w:color w:val="000000"/>
        </w:rPr>
      </w:pPr>
      <w:r>
        <w:rPr>
          <w:color w:val="000000"/>
        </w:rPr>
        <w:t>Зачисление в Ш</w:t>
      </w:r>
      <w:r w:rsidRPr="00B43DDF">
        <w:rPr>
          <w:color w:val="000000"/>
        </w:rPr>
        <w:t>колу производится на основании заявлений родителей (законных представителей) и в соответствии с договором, заключенным между Учреждением и родителями (законными представителями).</w:t>
      </w:r>
    </w:p>
    <w:p w:rsidR="004A7457" w:rsidRPr="00B43DDF" w:rsidRDefault="004A7457" w:rsidP="00660EB2">
      <w:pPr>
        <w:jc w:val="both"/>
        <w:rPr>
          <w:color w:val="000000"/>
        </w:rPr>
      </w:pPr>
      <w:r w:rsidRPr="00B43DDF">
        <w:rPr>
          <w:color w:val="000000"/>
        </w:rPr>
        <w:t xml:space="preserve">Отчисление </w:t>
      </w:r>
      <w:proofErr w:type="gramStart"/>
      <w:r w:rsidRPr="00B43DDF">
        <w:rPr>
          <w:color w:val="000000"/>
        </w:rPr>
        <w:t>обучающихся</w:t>
      </w:r>
      <w:proofErr w:type="gramEnd"/>
      <w:r w:rsidRPr="00B43DDF">
        <w:rPr>
          <w:color w:val="000000"/>
        </w:rPr>
        <w:t xml:space="preserve"> из Школы возможно по следующим основаниям:</w:t>
      </w:r>
    </w:p>
    <w:p w:rsidR="004A7457" w:rsidRPr="00B43DDF" w:rsidRDefault="004A7457" w:rsidP="00660EB2">
      <w:pPr>
        <w:jc w:val="both"/>
        <w:rPr>
          <w:color w:val="000000"/>
        </w:rPr>
      </w:pPr>
      <w:r w:rsidRPr="00B43DDF">
        <w:rPr>
          <w:color w:val="000000"/>
        </w:rPr>
        <w:t>- по заявлению родителей (законных представителей);</w:t>
      </w:r>
    </w:p>
    <w:p w:rsidR="004A7457" w:rsidRPr="00B43DDF" w:rsidRDefault="004A7457" w:rsidP="00660EB2">
      <w:pPr>
        <w:jc w:val="both"/>
        <w:rPr>
          <w:color w:val="000000"/>
        </w:rPr>
      </w:pPr>
      <w:r w:rsidRPr="00B43DDF">
        <w:rPr>
          <w:color w:val="000000"/>
        </w:rPr>
        <w:t>- по медицинским показаниям;</w:t>
      </w:r>
    </w:p>
    <w:p w:rsidR="004A7457" w:rsidRPr="00B43DDF" w:rsidRDefault="00F17F6C" w:rsidP="00660EB2">
      <w:pPr>
        <w:jc w:val="both"/>
        <w:rPr>
          <w:color w:val="000000"/>
        </w:rPr>
      </w:pPr>
      <w:r>
        <w:rPr>
          <w:color w:val="000000"/>
        </w:rPr>
        <w:t>-</w:t>
      </w:r>
      <w:r w:rsidR="004A7457" w:rsidRPr="00B43DDF">
        <w:rPr>
          <w:color w:val="000000"/>
        </w:rPr>
        <w:t>за неоднократное нарушение Устава Учреждения, договора между Учреждением и родителями (законными представителями) или настоящего Положения.</w:t>
      </w:r>
    </w:p>
    <w:p w:rsidR="004A7457" w:rsidRPr="00B43DDF" w:rsidRDefault="004A7457" w:rsidP="00660EB2">
      <w:pPr>
        <w:jc w:val="both"/>
        <w:rPr>
          <w:color w:val="000000"/>
        </w:rPr>
      </w:pPr>
      <w:r w:rsidRPr="00B43DDF">
        <w:rPr>
          <w:color w:val="000000"/>
        </w:rPr>
        <w:t xml:space="preserve">Учебный процесс организуется в очной форме. Учебный план и рабочие учебные программы разрабатываются преподавателями секций  математики и физики МАН, утверждаются НМС Дворца. </w:t>
      </w:r>
    </w:p>
    <w:p w:rsidR="004A7457" w:rsidRPr="00B43DDF" w:rsidRDefault="004A7457" w:rsidP="00660EB2">
      <w:pPr>
        <w:jc w:val="both"/>
        <w:rPr>
          <w:color w:val="000000"/>
        </w:rPr>
      </w:pPr>
      <w:r w:rsidRPr="00B43DDF">
        <w:rPr>
          <w:color w:val="000000"/>
        </w:rPr>
        <w:t xml:space="preserve">Выполнение программы рассчитано на две недели. Общее количество часов – 30. Продолжительность учебного часа – 40 минут, между учебными часами устанавливается перерыв – не менее 10 минут.  Занятия  проводятся на базе вузов города методом «погружения» – в один день три часа проводятся по одному из предметов.  </w:t>
      </w:r>
    </w:p>
    <w:p w:rsidR="004A7457" w:rsidRPr="00B43DDF" w:rsidRDefault="004A7457" w:rsidP="00660EB2">
      <w:pPr>
        <w:jc w:val="both"/>
        <w:rPr>
          <w:color w:val="000000"/>
        </w:rPr>
      </w:pPr>
      <w:r w:rsidRPr="00B43DDF">
        <w:rPr>
          <w:color w:val="000000"/>
        </w:rPr>
        <w:lastRenderedPageBreak/>
        <w:t xml:space="preserve">Курс построен по модульному принципу. Каждая тема представляет собой законченный учебный модуль, включающий теоретический материал, практические задания, задания для самостоятельной работы. </w:t>
      </w:r>
    </w:p>
    <w:p w:rsidR="004A7457" w:rsidRPr="00B43DDF" w:rsidRDefault="004A7457" w:rsidP="00CA6B45">
      <w:pPr>
        <w:jc w:val="both"/>
        <w:rPr>
          <w:color w:val="000000"/>
        </w:rPr>
      </w:pPr>
      <w:r w:rsidRPr="00B43DDF">
        <w:rPr>
          <w:color w:val="000000"/>
        </w:rPr>
        <w:t xml:space="preserve">Занятия в Школе ведутся в соответствии с утвержденным графиком  учебного процесса. </w:t>
      </w:r>
    </w:p>
    <w:p w:rsidR="004A7457" w:rsidRPr="00B43DDF" w:rsidRDefault="004A7457" w:rsidP="00660EB2">
      <w:pPr>
        <w:jc w:val="both"/>
        <w:rPr>
          <w:color w:val="000000"/>
        </w:rPr>
      </w:pPr>
      <w:r w:rsidRPr="00B43DDF">
        <w:rPr>
          <w:color w:val="000000"/>
        </w:rPr>
        <w:t>Учащиеся, прошедшие полный курс обучения и выполнившие проект по одной из тем физики или математики, получают удостоверение об окончании  Школы.</w:t>
      </w:r>
    </w:p>
    <w:p w:rsidR="004A7457" w:rsidRPr="00B43DDF" w:rsidRDefault="004A7457" w:rsidP="00660EB2">
      <w:pPr>
        <w:rPr>
          <w:color w:val="000000"/>
          <w:u w:val="single"/>
        </w:rPr>
      </w:pPr>
      <w:r w:rsidRPr="00B43DDF">
        <w:rPr>
          <w:bCs/>
          <w:color w:val="000000"/>
          <w:u w:val="single"/>
        </w:rPr>
        <w:t>ЗАКЛЮЧИТЕЛЬНЫЕ ПОЛОЖЕНИЯ</w:t>
      </w:r>
    </w:p>
    <w:p w:rsidR="004A7457" w:rsidRPr="00B43DDF" w:rsidRDefault="004A7457" w:rsidP="00CA6B45">
      <w:pPr>
        <w:jc w:val="both"/>
        <w:rPr>
          <w:color w:val="000000"/>
        </w:rPr>
      </w:pPr>
      <w:r w:rsidRPr="00B43DDF">
        <w:rPr>
          <w:color w:val="000000"/>
        </w:rPr>
        <w:t>Смета расходов утверждается директором Ставропольского Дворца детского творчества.</w:t>
      </w:r>
    </w:p>
    <w:p w:rsidR="004A7457" w:rsidRPr="00B43DDF" w:rsidRDefault="004A7457" w:rsidP="00660EB2">
      <w:pPr>
        <w:tabs>
          <w:tab w:val="left" w:pos="2905"/>
        </w:tabs>
        <w:jc w:val="both"/>
      </w:pPr>
      <w:r w:rsidRPr="00B43DDF">
        <w:t xml:space="preserve">Заявления подаются по адресу:  355017, г. Ставрополь ул. Ленина, 292, </w:t>
      </w:r>
    </w:p>
    <w:p w:rsidR="004A7457" w:rsidRPr="00B43DDF" w:rsidRDefault="004A7457" w:rsidP="00660EB2">
      <w:pPr>
        <w:tabs>
          <w:tab w:val="left" w:pos="2905"/>
        </w:tabs>
        <w:jc w:val="both"/>
      </w:pPr>
      <w:r w:rsidRPr="00B43DDF">
        <w:t xml:space="preserve">Дворец детского творчества, Малая академия наук,  </w:t>
      </w:r>
      <w:proofErr w:type="spellStart"/>
      <w:r w:rsidRPr="00B43DDF">
        <w:t>каб</w:t>
      </w:r>
      <w:proofErr w:type="spellEnd"/>
      <w:r w:rsidRPr="00B43DDF">
        <w:t xml:space="preserve">. № 208, </w:t>
      </w:r>
    </w:p>
    <w:p w:rsidR="004A7457" w:rsidRPr="00B43DDF" w:rsidRDefault="004A7457" w:rsidP="00660EB2">
      <w:pPr>
        <w:tabs>
          <w:tab w:val="left" w:pos="2905"/>
        </w:tabs>
        <w:jc w:val="both"/>
      </w:pPr>
      <w:r>
        <w:t>до 1 июня 201</w:t>
      </w:r>
      <w:r w:rsidR="00F17F6C">
        <w:t>6</w:t>
      </w:r>
      <w:r w:rsidRPr="00B43DDF">
        <w:t xml:space="preserve"> года, тел. (865-2) 24-39-45, </w:t>
      </w:r>
    </w:p>
    <w:p w:rsidR="004A7457" w:rsidRPr="00B43DDF" w:rsidRDefault="004A7457" w:rsidP="00660EB2">
      <w:pPr>
        <w:tabs>
          <w:tab w:val="left" w:pos="2905"/>
        </w:tabs>
        <w:jc w:val="both"/>
      </w:pPr>
      <w:r w:rsidRPr="00B43DDF">
        <w:t>информация на сайте:</w:t>
      </w:r>
      <w:r w:rsidRPr="00B43DDF">
        <w:rPr>
          <w:bCs/>
        </w:rPr>
        <w:t xml:space="preserve"> </w:t>
      </w:r>
      <w:r w:rsidRPr="00B43DDF">
        <w:rPr>
          <w:bCs/>
          <w:lang w:val="en-US"/>
        </w:rPr>
        <w:t>www</w:t>
      </w:r>
      <w:r w:rsidRPr="00B43DDF">
        <w:rPr>
          <w:bCs/>
        </w:rPr>
        <w:t xml:space="preserve">. </w:t>
      </w:r>
      <w:proofErr w:type="spellStart"/>
      <w:r w:rsidRPr="00B43DDF">
        <w:rPr>
          <w:bCs/>
          <w:lang w:val="en-US"/>
        </w:rPr>
        <w:t>stavddt</w:t>
      </w:r>
      <w:proofErr w:type="spellEnd"/>
      <w:r w:rsidRPr="00B43DDF">
        <w:rPr>
          <w:bCs/>
        </w:rPr>
        <w:t>.</w:t>
      </w:r>
      <w:proofErr w:type="spellStart"/>
      <w:r w:rsidRPr="00B43DDF">
        <w:rPr>
          <w:bCs/>
        </w:rPr>
        <w:t>r</w:t>
      </w:r>
      <w:proofErr w:type="spellEnd"/>
      <w:r w:rsidRPr="00B43DDF">
        <w:rPr>
          <w:bCs/>
          <w:lang w:val="en-US"/>
        </w:rPr>
        <w:t>u</w:t>
      </w:r>
      <w:r w:rsidRPr="00B43DDF">
        <w:rPr>
          <w:bCs/>
        </w:rPr>
        <w:t xml:space="preserve">, </w:t>
      </w:r>
      <w:r w:rsidRPr="00B43DDF">
        <w:rPr>
          <w:bCs/>
          <w:lang w:val="en-US"/>
        </w:rPr>
        <w:t>e</w:t>
      </w:r>
      <w:r w:rsidRPr="00B43DDF">
        <w:rPr>
          <w:bCs/>
        </w:rPr>
        <w:t>-</w:t>
      </w:r>
      <w:r w:rsidRPr="00B43DDF">
        <w:rPr>
          <w:bCs/>
          <w:lang w:val="en-US"/>
        </w:rPr>
        <w:t>mail</w:t>
      </w:r>
      <w:r w:rsidRPr="00B43DDF">
        <w:rPr>
          <w:bCs/>
        </w:rPr>
        <w:t xml:space="preserve">: </w:t>
      </w:r>
      <w:r w:rsidRPr="00B43DDF">
        <w:rPr>
          <w:lang w:val="en-US"/>
        </w:rPr>
        <w:t>man</w:t>
      </w:r>
      <w:r w:rsidRPr="00B43DDF">
        <w:t>_208@</w:t>
      </w:r>
      <w:r w:rsidRPr="00B43DDF">
        <w:rPr>
          <w:lang w:val="en-US"/>
        </w:rPr>
        <w:t>mail</w:t>
      </w:r>
      <w:r w:rsidRPr="00B43DDF">
        <w:t>.</w:t>
      </w:r>
      <w:proofErr w:type="spellStart"/>
      <w:r w:rsidRPr="00B43DDF">
        <w:rPr>
          <w:lang w:val="en-US"/>
        </w:rPr>
        <w:t>ru</w:t>
      </w:r>
      <w:proofErr w:type="spellEnd"/>
      <w:r w:rsidRPr="00B43DDF">
        <w:t xml:space="preserve"> </w:t>
      </w:r>
    </w:p>
    <w:p w:rsidR="001B5EAC" w:rsidRDefault="001B5EAC" w:rsidP="00660EB2">
      <w:pPr>
        <w:rPr>
          <w:u w:val="single"/>
        </w:rPr>
      </w:pPr>
    </w:p>
    <w:p w:rsidR="00CA6B45" w:rsidRDefault="00CA6B45" w:rsidP="00660EB2">
      <w:pPr>
        <w:rPr>
          <w:u w:val="single"/>
        </w:rPr>
      </w:pPr>
    </w:p>
    <w:p w:rsidR="00CA6B45" w:rsidRDefault="00CA6B45" w:rsidP="00660EB2">
      <w:pPr>
        <w:rPr>
          <w:u w:val="single"/>
        </w:rPr>
      </w:pPr>
    </w:p>
    <w:p w:rsidR="00CA6B45" w:rsidRDefault="00CA6B45" w:rsidP="00660EB2">
      <w:pPr>
        <w:rPr>
          <w:u w:val="single"/>
        </w:rPr>
      </w:pPr>
    </w:p>
    <w:p w:rsidR="00CA6B45" w:rsidRDefault="00CA6B45" w:rsidP="00660EB2">
      <w:pPr>
        <w:rPr>
          <w:u w:val="single"/>
        </w:rPr>
      </w:pPr>
    </w:p>
    <w:p w:rsidR="00CA6B45" w:rsidRDefault="00CA6B45" w:rsidP="00660EB2">
      <w:pPr>
        <w:rPr>
          <w:u w:val="single"/>
        </w:rPr>
      </w:pPr>
    </w:p>
    <w:p w:rsidR="00CA6B45" w:rsidRDefault="00CA6B45" w:rsidP="00660EB2">
      <w:pPr>
        <w:rPr>
          <w:u w:val="single"/>
        </w:rPr>
      </w:pPr>
    </w:p>
    <w:p w:rsidR="00CA6B45" w:rsidRDefault="00CA6B45" w:rsidP="00660EB2">
      <w:pPr>
        <w:rPr>
          <w:u w:val="single"/>
        </w:rPr>
      </w:pPr>
    </w:p>
    <w:p w:rsidR="00CA6B45" w:rsidRDefault="00CA6B45" w:rsidP="00660EB2">
      <w:pPr>
        <w:rPr>
          <w:u w:val="single"/>
        </w:rPr>
      </w:pPr>
    </w:p>
    <w:p w:rsidR="00CA6B45" w:rsidRDefault="00CA6B45" w:rsidP="00660EB2">
      <w:pPr>
        <w:rPr>
          <w:u w:val="single"/>
        </w:rPr>
      </w:pPr>
    </w:p>
    <w:p w:rsidR="00CA6B45" w:rsidRDefault="00CA6B45" w:rsidP="00660EB2">
      <w:pPr>
        <w:rPr>
          <w:u w:val="single"/>
        </w:rPr>
      </w:pPr>
    </w:p>
    <w:p w:rsidR="00CA6B45" w:rsidRDefault="00CA6B45" w:rsidP="00660EB2">
      <w:pPr>
        <w:rPr>
          <w:u w:val="single"/>
        </w:rPr>
      </w:pPr>
    </w:p>
    <w:p w:rsidR="00CA6B45" w:rsidRDefault="00CA6B45" w:rsidP="00660EB2">
      <w:pPr>
        <w:rPr>
          <w:u w:val="single"/>
        </w:rPr>
      </w:pPr>
    </w:p>
    <w:p w:rsidR="00CA6B45" w:rsidRDefault="00CA6B45"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C37449" w:rsidRDefault="00C37449" w:rsidP="00660EB2">
      <w:pPr>
        <w:rPr>
          <w:u w:val="single"/>
        </w:rPr>
      </w:pPr>
    </w:p>
    <w:p w:rsidR="00466332" w:rsidRDefault="00466332" w:rsidP="00C37449">
      <w:pPr>
        <w:rPr>
          <w:b/>
          <w:i/>
        </w:rPr>
      </w:pPr>
    </w:p>
    <w:p w:rsidR="00E50D70" w:rsidRDefault="00E50D70" w:rsidP="00C37449">
      <w:pPr>
        <w:rPr>
          <w:b/>
          <w:i/>
        </w:rPr>
      </w:pPr>
    </w:p>
    <w:p w:rsidR="00E50D70" w:rsidRDefault="00E50D70" w:rsidP="00C37449">
      <w:pPr>
        <w:rPr>
          <w:b/>
          <w:i/>
        </w:rPr>
      </w:pPr>
    </w:p>
    <w:p w:rsidR="00E15746" w:rsidRDefault="00E15746" w:rsidP="00E318FB">
      <w:pPr>
        <w:rPr>
          <w:b/>
          <w:i/>
        </w:rPr>
      </w:pPr>
    </w:p>
    <w:p w:rsidR="008249FE" w:rsidRPr="00526E44" w:rsidRDefault="008249FE" w:rsidP="008249FE">
      <w:pPr>
        <w:jc w:val="center"/>
        <w:rPr>
          <w:b/>
          <w:i/>
        </w:rPr>
      </w:pPr>
      <w:r w:rsidRPr="00526E44">
        <w:rPr>
          <w:b/>
          <w:i/>
        </w:rPr>
        <w:lastRenderedPageBreak/>
        <w:t xml:space="preserve">ПОЛОЖЕНИЯ О ПРОВЕДЕНИИ МЕРОПРИЯТИЙ </w:t>
      </w:r>
    </w:p>
    <w:p w:rsidR="008249FE" w:rsidRDefault="008249FE" w:rsidP="008249FE">
      <w:pPr>
        <w:jc w:val="center"/>
        <w:rPr>
          <w:b/>
          <w:i/>
        </w:rPr>
      </w:pPr>
      <w:r w:rsidRPr="00526E44">
        <w:rPr>
          <w:b/>
          <w:i/>
        </w:rPr>
        <w:t>ПАТРИОТИЧЕСКОЙ НАПРАВЛЕННОСТИ</w:t>
      </w:r>
    </w:p>
    <w:p w:rsidR="008249FE" w:rsidRDefault="008249FE" w:rsidP="008249FE">
      <w:pPr>
        <w:jc w:val="center"/>
        <w:rPr>
          <w:b/>
        </w:rPr>
      </w:pPr>
    </w:p>
    <w:p w:rsidR="008249FE" w:rsidRPr="00E15746" w:rsidRDefault="008249FE" w:rsidP="008249FE">
      <w:pPr>
        <w:contextualSpacing/>
        <w:jc w:val="center"/>
        <w:rPr>
          <w:b/>
        </w:rPr>
      </w:pPr>
      <w:r>
        <w:rPr>
          <w:b/>
        </w:rPr>
        <w:t>ПОЛ</w:t>
      </w:r>
      <w:r w:rsidRPr="00E15746">
        <w:rPr>
          <w:b/>
        </w:rPr>
        <w:t>ОЖЕНИЕ</w:t>
      </w:r>
    </w:p>
    <w:p w:rsidR="008249FE" w:rsidRPr="00E15746" w:rsidRDefault="008249FE" w:rsidP="008249FE">
      <w:pPr>
        <w:contextualSpacing/>
        <w:jc w:val="center"/>
        <w:rPr>
          <w:b/>
        </w:rPr>
      </w:pPr>
      <w:r w:rsidRPr="00E15746">
        <w:rPr>
          <w:b/>
        </w:rPr>
        <w:t>о проведении</w:t>
      </w:r>
      <w:r w:rsidR="0028055B">
        <w:rPr>
          <w:b/>
        </w:rPr>
        <w:t xml:space="preserve"> городского</w:t>
      </w:r>
      <w:r w:rsidRPr="00E15746">
        <w:rPr>
          <w:b/>
        </w:rPr>
        <w:t xml:space="preserve"> </w:t>
      </w:r>
      <w:r w:rsidR="009B4F57">
        <w:rPr>
          <w:b/>
        </w:rPr>
        <w:t xml:space="preserve">конкурса </w:t>
      </w:r>
      <w:r w:rsidR="0028055B">
        <w:rPr>
          <w:b/>
        </w:rPr>
        <w:t xml:space="preserve">среди общеобразовательных учреждений </w:t>
      </w:r>
      <w:r w:rsidR="009B4F57">
        <w:rPr>
          <w:b/>
        </w:rPr>
        <w:t>«ЛУЧШИЙ ЮНАРМЕЙСКИЙ ОТРЯД ГОРОДА СТАВРОПОЛЯ»</w:t>
      </w:r>
    </w:p>
    <w:p w:rsidR="008249FE" w:rsidRPr="00543464" w:rsidRDefault="008249FE" w:rsidP="008249FE">
      <w:pPr>
        <w:contextualSpacing/>
        <w:jc w:val="both"/>
      </w:pPr>
    </w:p>
    <w:p w:rsidR="008249FE" w:rsidRPr="00E15746" w:rsidRDefault="008249FE" w:rsidP="008249FE">
      <w:pPr>
        <w:contextualSpacing/>
        <w:jc w:val="both"/>
        <w:rPr>
          <w:u w:val="single"/>
        </w:rPr>
      </w:pPr>
      <w:r w:rsidRPr="00E15746">
        <w:rPr>
          <w:u w:val="single"/>
        </w:rPr>
        <w:t>ЦЕЛИ</w:t>
      </w:r>
    </w:p>
    <w:p w:rsidR="008249FE" w:rsidRPr="00E15746" w:rsidRDefault="008249FE" w:rsidP="008249FE">
      <w:pPr>
        <w:pStyle w:val="ad"/>
        <w:numPr>
          <w:ilvl w:val="0"/>
          <w:numId w:val="61"/>
        </w:numPr>
        <w:tabs>
          <w:tab w:val="num" w:pos="2220"/>
        </w:tabs>
        <w:spacing w:after="0" w:line="240" w:lineRule="auto"/>
        <w:ind w:left="426"/>
        <w:jc w:val="both"/>
        <w:rPr>
          <w:rFonts w:ascii="Times New Roman" w:hAnsi="Times New Roman"/>
          <w:sz w:val="24"/>
          <w:szCs w:val="24"/>
        </w:rPr>
      </w:pPr>
      <w:r w:rsidRPr="00E15746">
        <w:rPr>
          <w:rFonts w:ascii="Times New Roman" w:hAnsi="Times New Roman"/>
          <w:sz w:val="24"/>
          <w:szCs w:val="24"/>
        </w:rPr>
        <w:t>преумножение и развитие традиций юнармейского движения в городе, системы и массовости патриотического воспитания учащихся;</w:t>
      </w:r>
    </w:p>
    <w:p w:rsidR="008249FE" w:rsidRPr="00E15746" w:rsidRDefault="008249FE" w:rsidP="008249FE">
      <w:pPr>
        <w:pStyle w:val="ad"/>
        <w:numPr>
          <w:ilvl w:val="0"/>
          <w:numId w:val="61"/>
        </w:numPr>
        <w:tabs>
          <w:tab w:val="num" w:pos="2220"/>
        </w:tabs>
        <w:spacing w:after="0" w:line="240" w:lineRule="auto"/>
        <w:ind w:left="426"/>
        <w:jc w:val="both"/>
        <w:rPr>
          <w:rFonts w:ascii="Times New Roman" w:hAnsi="Times New Roman"/>
          <w:sz w:val="24"/>
          <w:szCs w:val="24"/>
        </w:rPr>
      </w:pPr>
      <w:r w:rsidRPr="00E15746">
        <w:rPr>
          <w:rFonts w:ascii="Times New Roman" w:hAnsi="Times New Roman"/>
          <w:sz w:val="24"/>
          <w:szCs w:val="24"/>
        </w:rPr>
        <w:t>формирование и развитие личности гражданина и защитника Отечества.</w:t>
      </w:r>
    </w:p>
    <w:p w:rsidR="008249FE" w:rsidRPr="00E15746" w:rsidRDefault="008249FE" w:rsidP="008249FE">
      <w:pPr>
        <w:contextualSpacing/>
        <w:jc w:val="both"/>
        <w:rPr>
          <w:u w:val="single"/>
        </w:rPr>
      </w:pPr>
      <w:r w:rsidRPr="00E15746">
        <w:rPr>
          <w:u w:val="single"/>
        </w:rPr>
        <w:t>ЗАДАЧИ</w:t>
      </w:r>
    </w:p>
    <w:p w:rsidR="008249FE" w:rsidRPr="00543464" w:rsidRDefault="008249FE" w:rsidP="008249FE">
      <w:pPr>
        <w:numPr>
          <w:ilvl w:val="0"/>
          <w:numId w:val="62"/>
        </w:numPr>
        <w:tabs>
          <w:tab w:val="clear" w:pos="1428"/>
          <w:tab w:val="num" w:pos="426"/>
          <w:tab w:val="num" w:pos="900"/>
        </w:tabs>
        <w:ind w:left="426"/>
        <w:contextualSpacing/>
        <w:jc w:val="both"/>
      </w:pPr>
      <w:r w:rsidRPr="00543464">
        <w:t>совершенствование патриотического, нравственного и физического развития личности подростка;</w:t>
      </w:r>
    </w:p>
    <w:p w:rsidR="008249FE" w:rsidRPr="00543464" w:rsidRDefault="008249FE" w:rsidP="008249FE">
      <w:pPr>
        <w:numPr>
          <w:ilvl w:val="0"/>
          <w:numId w:val="62"/>
        </w:numPr>
        <w:tabs>
          <w:tab w:val="clear" w:pos="1428"/>
          <w:tab w:val="num" w:pos="426"/>
          <w:tab w:val="num" w:pos="900"/>
        </w:tabs>
        <w:ind w:left="426"/>
        <w:contextualSpacing/>
        <w:jc w:val="both"/>
      </w:pPr>
      <w:r w:rsidRPr="00543464">
        <w:t>повышение роли и авторитета юнармейских отрядов, обеспечение их взаимодействия с общественными организациями, воинскими частями и подразделениями;</w:t>
      </w:r>
    </w:p>
    <w:p w:rsidR="008249FE" w:rsidRPr="00543464" w:rsidRDefault="008249FE" w:rsidP="008249FE">
      <w:pPr>
        <w:numPr>
          <w:ilvl w:val="0"/>
          <w:numId w:val="62"/>
        </w:numPr>
        <w:tabs>
          <w:tab w:val="clear" w:pos="1428"/>
          <w:tab w:val="num" w:pos="426"/>
          <w:tab w:val="num" w:pos="900"/>
        </w:tabs>
        <w:ind w:left="426"/>
        <w:contextualSpacing/>
        <w:jc w:val="both"/>
      </w:pPr>
      <w:r w:rsidRPr="00543464">
        <w:t>участие в мероприятиях по увековечиванию памяти павших защитников Отечества;</w:t>
      </w:r>
    </w:p>
    <w:p w:rsidR="008249FE" w:rsidRPr="00543464" w:rsidRDefault="008249FE" w:rsidP="008249FE">
      <w:pPr>
        <w:numPr>
          <w:ilvl w:val="0"/>
          <w:numId w:val="62"/>
        </w:numPr>
        <w:tabs>
          <w:tab w:val="clear" w:pos="1428"/>
          <w:tab w:val="num" w:pos="426"/>
          <w:tab w:val="num" w:pos="900"/>
        </w:tabs>
        <w:ind w:left="426"/>
        <w:contextualSpacing/>
        <w:jc w:val="both"/>
      </w:pPr>
      <w:r w:rsidRPr="00543464">
        <w:t>подготовка юношей и девушек к сл</w:t>
      </w:r>
      <w:r>
        <w:t>ужбе в рядах Вооруженных сил РФ;</w:t>
      </w:r>
    </w:p>
    <w:p w:rsidR="008249FE" w:rsidRPr="00543464" w:rsidRDefault="008249FE" w:rsidP="008249FE">
      <w:pPr>
        <w:numPr>
          <w:ilvl w:val="0"/>
          <w:numId w:val="62"/>
        </w:numPr>
        <w:tabs>
          <w:tab w:val="clear" w:pos="1428"/>
          <w:tab w:val="num" w:pos="426"/>
          <w:tab w:val="num" w:pos="900"/>
        </w:tabs>
        <w:ind w:left="426"/>
        <w:contextualSpacing/>
        <w:jc w:val="both"/>
      </w:pPr>
      <w:r w:rsidRPr="00543464">
        <w:t>создание стабильных детских коллективов;</w:t>
      </w:r>
    </w:p>
    <w:p w:rsidR="008249FE" w:rsidRPr="00543464" w:rsidRDefault="008249FE" w:rsidP="008249FE">
      <w:pPr>
        <w:numPr>
          <w:ilvl w:val="0"/>
          <w:numId w:val="62"/>
        </w:numPr>
        <w:tabs>
          <w:tab w:val="clear" w:pos="1428"/>
          <w:tab w:val="num" w:pos="426"/>
          <w:tab w:val="num" w:pos="900"/>
        </w:tabs>
        <w:ind w:left="426"/>
        <w:contextualSpacing/>
        <w:jc w:val="both"/>
      </w:pPr>
      <w:r w:rsidRPr="00543464">
        <w:t>сохранение традиций ветеранского движения  в городе;</w:t>
      </w:r>
    </w:p>
    <w:p w:rsidR="008249FE" w:rsidRDefault="008249FE" w:rsidP="008249FE">
      <w:pPr>
        <w:numPr>
          <w:ilvl w:val="0"/>
          <w:numId w:val="62"/>
        </w:numPr>
        <w:tabs>
          <w:tab w:val="clear" w:pos="1428"/>
          <w:tab w:val="num" w:pos="426"/>
          <w:tab w:val="num" w:pos="900"/>
        </w:tabs>
        <w:ind w:left="426"/>
        <w:contextualSpacing/>
        <w:jc w:val="both"/>
      </w:pPr>
      <w:r w:rsidRPr="00543464">
        <w:t>оказание практической помощи общеобразовательным учреждениям по военно-патриотическому воспитанию учащихся</w:t>
      </w:r>
      <w:r>
        <w:t>;</w:t>
      </w:r>
    </w:p>
    <w:p w:rsidR="008249FE" w:rsidRPr="00543464" w:rsidRDefault="008249FE" w:rsidP="008249FE">
      <w:pPr>
        <w:numPr>
          <w:ilvl w:val="0"/>
          <w:numId w:val="62"/>
        </w:numPr>
        <w:tabs>
          <w:tab w:val="clear" w:pos="1428"/>
          <w:tab w:val="num" w:pos="426"/>
          <w:tab w:val="num" w:pos="900"/>
        </w:tabs>
        <w:ind w:left="426"/>
        <w:contextualSpacing/>
        <w:jc w:val="both"/>
      </w:pPr>
      <w:r>
        <w:t>развитие навыков создания презентации</w:t>
      </w:r>
      <w:r w:rsidRPr="00543464">
        <w:t>.</w:t>
      </w:r>
    </w:p>
    <w:p w:rsidR="008249FE" w:rsidRPr="00E15746" w:rsidRDefault="008249FE" w:rsidP="008249FE">
      <w:pPr>
        <w:contextualSpacing/>
        <w:jc w:val="both"/>
        <w:rPr>
          <w:u w:val="single"/>
        </w:rPr>
      </w:pPr>
      <w:r w:rsidRPr="00E15746">
        <w:rPr>
          <w:u w:val="single"/>
        </w:rPr>
        <w:t>ОРГАНИЗАТОРЫ</w:t>
      </w:r>
    </w:p>
    <w:p w:rsidR="008249FE" w:rsidRPr="00C0099C" w:rsidRDefault="008249FE" w:rsidP="008249FE">
      <w:pPr>
        <w:contextualSpacing/>
        <w:jc w:val="both"/>
      </w:pPr>
      <w:r>
        <w:t xml:space="preserve">- </w:t>
      </w:r>
      <w:r w:rsidRPr="00C0099C">
        <w:t>Комитет образования администрации города Ставрополя</w:t>
      </w:r>
      <w:r>
        <w:t>;</w:t>
      </w:r>
    </w:p>
    <w:p w:rsidR="008249FE" w:rsidRPr="00C0099C" w:rsidRDefault="008249FE" w:rsidP="008249FE">
      <w:pPr>
        <w:contextualSpacing/>
        <w:jc w:val="both"/>
      </w:pPr>
      <w:r>
        <w:t xml:space="preserve">- </w:t>
      </w:r>
      <w:r w:rsidRPr="00C0099C">
        <w:t>Ставропольский Дворец детского творчества</w:t>
      </w:r>
      <w:r>
        <w:t>;</w:t>
      </w:r>
    </w:p>
    <w:p w:rsidR="008249FE" w:rsidRPr="004C1387" w:rsidRDefault="008249FE" w:rsidP="008249FE">
      <w:pPr>
        <w:contextualSpacing/>
        <w:jc w:val="both"/>
      </w:pPr>
      <w:r>
        <w:t>- Центр патриотической и спортивной работы.</w:t>
      </w:r>
      <w:r w:rsidRPr="004C1387">
        <w:t xml:space="preserve"> </w:t>
      </w:r>
    </w:p>
    <w:p w:rsidR="008249FE" w:rsidRPr="00E15746" w:rsidRDefault="008249FE" w:rsidP="008249FE">
      <w:pPr>
        <w:contextualSpacing/>
        <w:jc w:val="both"/>
        <w:rPr>
          <w:u w:val="single"/>
        </w:rPr>
      </w:pPr>
      <w:r w:rsidRPr="00E15746">
        <w:rPr>
          <w:u w:val="single"/>
        </w:rPr>
        <w:t>УЧАСТНИКИ</w:t>
      </w:r>
    </w:p>
    <w:p w:rsidR="008249FE" w:rsidRPr="00543464" w:rsidRDefault="008249FE" w:rsidP="008249FE">
      <w:pPr>
        <w:contextualSpacing/>
        <w:jc w:val="both"/>
      </w:pPr>
      <w:r w:rsidRPr="00543464">
        <w:t>Участни</w:t>
      </w:r>
      <w:r>
        <w:t>ками смотра-конкурса  являются 43 юнармейских отряда</w:t>
      </w:r>
      <w:r w:rsidRPr="00543464">
        <w:t xml:space="preserve"> о</w:t>
      </w:r>
      <w:r>
        <w:t xml:space="preserve">бщеобразовательных учреждений города </w:t>
      </w:r>
      <w:r w:rsidRPr="00543464">
        <w:t xml:space="preserve">Ставрополя. </w:t>
      </w:r>
    </w:p>
    <w:p w:rsidR="008249FE" w:rsidRPr="00543464" w:rsidRDefault="008249FE" w:rsidP="008249FE">
      <w:pPr>
        <w:contextualSpacing/>
        <w:jc w:val="both"/>
      </w:pPr>
      <w:r w:rsidRPr="00543464">
        <w:t>Форма одежды участников – юнармейская.</w:t>
      </w:r>
    </w:p>
    <w:p w:rsidR="008249FE" w:rsidRDefault="008249FE" w:rsidP="008249FE">
      <w:pPr>
        <w:contextualSpacing/>
        <w:jc w:val="both"/>
        <w:rPr>
          <w:u w:val="single"/>
        </w:rPr>
      </w:pPr>
      <w:r w:rsidRPr="00E15746">
        <w:rPr>
          <w:u w:val="single"/>
        </w:rPr>
        <w:t>МЕСТО И СРОКИ ПРОВЕДЕНИЯ</w:t>
      </w:r>
    </w:p>
    <w:p w:rsidR="008249FE" w:rsidRDefault="008249FE" w:rsidP="008249FE">
      <w:pPr>
        <w:contextualSpacing/>
        <w:jc w:val="both"/>
      </w:pPr>
      <w:r>
        <w:rPr>
          <w:u w:val="single"/>
        </w:rPr>
        <w:t xml:space="preserve">Отряды, несущие службу на посту №1 Мемориала «Вечная Слава» </w:t>
      </w:r>
      <w:proofErr w:type="gramStart"/>
      <w:r>
        <w:rPr>
          <w:u w:val="single"/>
        </w:rPr>
        <w:t>г</w:t>
      </w:r>
      <w:proofErr w:type="gramEnd"/>
      <w:r>
        <w:rPr>
          <w:u w:val="single"/>
        </w:rPr>
        <w:t>. Ставрополя в течение года.</w:t>
      </w:r>
      <w:r>
        <w:t xml:space="preserve"> Оцениваются по критериям.</w:t>
      </w:r>
    </w:p>
    <w:p w:rsidR="008249FE" w:rsidRPr="008249FE" w:rsidRDefault="008249FE" w:rsidP="008249FE">
      <w:pPr>
        <w:rPr>
          <w:u w:val="single"/>
        </w:rPr>
      </w:pPr>
      <w:r w:rsidRPr="008249FE">
        <w:rPr>
          <w:u w:val="single"/>
        </w:rPr>
        <w:t xml:space="preserve">КРИТЕРИИ </w:t>
      </w:r>
      <w:r>
        <w:rPr>
          <w:u w:val="single"/>
        </w:rPr>
        <w:t xml:space="preserve"> </w:t>
      </w:r>
      <w:r w:rsidRPr="008249FE">
        <w:rPr>
          <w:u w:val="single"/>
        </w:rPr>
        <w:t>ОЦЕНКИ НЕСЕНИЯ СЛУЖБЫ НА ПОСТУ № 1</w:t>
      </w:r>
      <w:r>
        <w:rPr>
          <w:u w:val="single"/>
        </w:rPr>
        <w:t xml:space="preserve"> </w:t>
      </w:r>
      <w:r w:rsidRPr="008249FE">
        <w:rPr>
          <w:u w:val="single"/>
        </w:rPr>
        <w:t>ЮНАРМЕЙСКИМИ ОТРЯДАМИ ОУ ГОРОДА СТАВРОПОЛЯ ЗА 2017-2018 ГГ.</w:t>
      </w:r>
    </w:p>
    <w:p w:rsidR="008249FE" w:rsidRPr="008249FE" w:rsidRDefault="008249FE" w:rsidP="008249FE">
      <w:pPr>
        <w:pStyle w:val="ad"/>
        <w:numPr>
          <w:ilvl w:val="0"/>
          <w:numId w:val="103"/>
        </w:numPr>
        <w:ind w:right="113"/>
        <w:jc w:val="both"/>
        <w:rPr>
          <w:rFonts w:ascii="Times New Roman" w:hAnsi="Times New Roman"/>
          <w:sz w:val="24"/>
          <w:szCs w:val="24"/>
        </w:rPr>
      </w:pPr>
      <w:r w:rsidRPr="008249FE">
        <w:rPr>
          <w:rFonts w:ascii="Times New Roman" w:hAnsi="Times New Roman"/>
          <w:sz w:val="24"/>
          <w:szCs w:val="24"/>
        </w:rPr>
        <w:t>Уровень общей подготовки</w:t>
      </w:r>
      <w:r w:rsidR="006352EA">
        <w:rPr>
          <w:rFonts w:ascii="Times New Roman" w:hAnsi="Times New Roman"/>
          <w:sz w:val="24"/>
          <w:szCs w:val="24"/>
        </w:rPr>
        <w:t>.</w:t>
      </w:r>
    </w:p>
    <w:p w:rsidR="008249FE" w:rsidRPr="008249FE" w:rsidRDefault="008249FE" w:rsidP="008249FE">
      <w:pPr>
        <w:pStyle w:val="ad"/>
        <w:numPr>
          <w:ilvl w:val="0"/>
          <w:numId w:val="103"/>
        </w:numPr>
        <w:ind w:right="113"/>
        <w:jc w:val="both"/>
        <w:rPr>
          <w:rFonts w:ascii="Times New Roman" w:hAnsi="Times New Roman"/>
          <w:sz w:val="24"/>
          <w:szCs w:val="24"/>
        </w:rPr>
      </w:pPr>
      <w:r w:rsidRPr="008249FE">
        <w:rPr>
          <w:rFonts w:ascii="Times New Roman" w:hAnsi="Times New Roman"/>
          <w:sz w:val="24"/>
          <w:szCs w:val="24"/>
        </w:rPr>
        <w:t>Смена караула</w:t>
      </w:r>
      <w:r w:rsidR="006352EA">
        <w:rPr>
          <w:rFonts w:ascii="Times New Roman" w:hAnsi="Times New Roman"/>
          <w:sz w:val="24"/>
          <w:szCs w:val="24"/>
        </w:rPr>
        <w:t>.</w:t>
      </w:r>
    </w:p>
    <w:p w:rsidR="008249FE" w:rsidRPr="008249FE" w:rsidRDefault="008249FE" w:rsidP="008249FE">
      <w:pPr>
        <w:pStyle w:val="ad"/>
        <w:numPr>
          <w:ilvl w:val="0"/>
          <w:numId w:val="103"/>
        </w:numPr>
        <w:ind w:right="113"/>
        <w:jc w:val="both"/>
        <w:rPr>
          <w:rFonts w:ascii="Times New Roman" w:hAnsi="Times New Roman"/>
          <w:sz w:val="24"/>
          <w:szCs w:val="24"/>
        </w:rPr>
      </w:pPr>
      <w:r w:rsidRPr="008249FE">
        <w:rPr>
          <w:rFonts w:ascii="Times New Roman" w:hAnsi="Times New Roman"/>
          <w:sz w:val="24"/>
          <w:szCs w:val="24"/>
        </w:rPr>
        <w:t>Работа командного состава караула</w:t>
      </w:r>
      <w:r w:rsidR="006352EA">
        <w:rPr>
          <w:rFonts w:ascii="Times New Roman" w:hAnsi="Times New Roman"/>
          <w:sz w:val="24"/>
          <w:szCs w:val="24"/>
        </w:rPr>
        <w:t>.</w:t>
      </w:r>
    </w:p>
    <w:p w:rsidR="008249FE" w:rsidRPr="008249FE" w:rsidRDefault="008249FE" w:rsidP="008249FE">
      <w:pPr>
        <w:pStyle w:val="ad"/>
        <w:numPr>
          <w:ilvl w:val="0"/>
          <w:numId w:val="103"/>
        </w:numPr>
        <w:ind w:right="113"/>
        <w:jc w:val="both"/>
        <w:rPr>
          <w:rFonts w:ascii="Times New Roman" w:hAnsi="Times New Roman"/>
          <w:sz w:val="24"/>
          <w:szCs w:val="24"/>
        </w:rPr>
      </w:pPr>
      <w:r w:rsidRPr="008249FE">
        <w:rPr>
          <w:rFonts w:ascii="Times New Roman" w:hAnsi="Times New Roman"/>
          <w:sz w:val="24"/>
          <w:szCs w:val="24"/>
        </w:rPr>
        <w:t>Дисциплина личного состава караула</w:t>
      </w:r>
      <w:r w:rsidR="006352EA">
        <w:rPr>
          <w:rFonts w:ascii="Times New Roman" w:hAnsi="Times New Roman"/>
          <w:sz w:val="24"/>
          <w:szCs w:val="24"/>
        </w:rPr>
        <w:t>.</w:t>
      </w:r>
    </w:p>
    <w:p w:rsidR="008249FE" w:rsidRPr="008249FE" w:rsidRDefault="008249FE" w:rsidP="008249FE">
      <w:pPr>
        <w:pStyle w:val="ad"/>
        <w:numPr>
          <w:ilvl w:val="0"/>
          <w:numId w:val="103"/>
        </w:numPr>
        <w:ind w:right="113"/>
        <w:jc w:val="both"/>
        <w:rPr>
          <w:rFonts w:ascii="Times New Roman" w:hAnsi="Times New Roman"/>
          <w:sz w:val="24"/>
          <w:szCs w:val="24"/>
        </w:rPr>
      </w:pPr>
      <w:r w:rsidRPr="008249FE">
        <w:rPr>
          <w:rFonts w:ascii="Times New Roman" w:hAnsi="Times New Roman"/>
          <w:sz w:val="24"/>
          <w:szCs w:val="24"/>
        </w:rPr>
        <w:t>Внешний вид караула</w:t>
      </w:r>
      <w:r w:rsidR="006352EA">
        <w:rPr>
          <w:rFonts w:ascii="Times New Roman" w:hAnsi="Times New Roman"/>
          <w:sz w:val="24"/>
          <w:szCs w:val="24"/>
        </w:rPr>
        <w:t>.</w:t>
      </w:r>
    </w:p>
    <w:p w:rsidR="008249FE" w:rsidRPr="008249FE" w:rsidRDefault="008249FE" w:rsidP="008249FE">
      <w:pPr>
        <w:pStyle w:val="ad"/>
        <w:numPr>
          <w:ilvl w:val="0"/>
          <w:numId w:val="103"/>
        </w:numPr>
        <w:jc w:val="both"/>
        <w:rPr>
          <w:rFonts w:ascii="Times New Roman" w:hAnsi="Times New Roman"/>
          <w:sz w:val="24"/>
          <w:szCs w:val="24"/>
        </w:rPr>
      </w:pPr>
      <w:r w:rsidRPr="008249FE">
        <w:rPr>
          <w:rFonts w:ascii="Times New Roman" w:hAnsi="Times New Roman"/>
          <w:sz w:val="24"/>
          <w:szCs w:val="24"/>
        </w:rPr>
        <w:t>Своевременность предоставления документации.</w:t>
      </w:r>
    </w:p>
    <w:p w:rsidR="008249FE" w:rsidRPr="008249FE" w:rsidRDefault="008249FE" w:rsidP="008249FE">
      <w:pPr>
        <w:pStyle w:val="ad"/>
        <w:numPr>
          <w:ilvl w:val="0"/>
          <w:numId w:val="103"/>
        </w:numPr>
        <w:jc w:val="both"/>
        <w:rPr>
          <w:rFonts w:ascii="Times New Roman" w:hAnsi="Times New Roman"/>
          <w:sz w:val="24"/>
          <w:szCs w:val="24"/>
        </w:rPr>
      </w:pPr>
      <w:r w:rsidRPr="008249FE">
        <w:rPr>
          <w:rFonts w:ascii="Times New Roman" w:hAnsi="Times New Roman"/>
          <w:sz w:val="24"/>
          <w:szCs w:val="24"/>
        </w:rPr>
        <w:t>Знание военной истории России</w:t>
      </w:r>
      <w:r w:rsidR="006352EA">
        <w:rPr>
          <w:rFonts w:ascii="Times New Roman" w:hAnsi="Times New Roman"/>
          <w:sz w:val="24"/>
          <w:szCs w:val="24"/>
        </w:rPr>
        <w:t>.</w:t>
      </w:r>
    </w:p>
    <w:p w:rsidR="008249FE" w:rsidRPr="008249FE" w:rsidRDefault="008249FE" w:rsidP="008249FE">
      <w:pPr>
        <w:pStyle w:val="ad"/>
        <w:numPr>
          <w:ilvl w:val="0"/>
          <w:numId w:val="103"/>
        </w:numPr>
        <w:jc w:val="both"/>
        <w:rPr>
          <w:rFonts w:ascii="Times New Roman" w:hAnsi="Times New Roman"/>
          <w:sz w:val="24"/>
          <w:szCs w:val="24"/>
        </w:rPr>
      </w:pPr>
      <w:r w:rsidRPr="008249FE">
        <w:rPr>
          <w:rFonts w:ascii="Times New Roman" w:hAnsi="Times New Roman"/>
          <w:sz w:val="24"/>
          <w:szCs w:val="24"/>
        </w:rPr>
        <w:t>Наличие военной формы учреждения, кот представляет отряд.</w:t>
      </w:r>
    </w:p>
    <w:p w:rsidR="008249FE" w:rsidRPr="008249FE" w:rsidRDefault="008249FE" w:rsidP="008249FE">
      <w:pPr>
        <w:pStyle w:val="ad"/>
        <w:numPr>
          <w:ilvl w:val="0"/>
          <w:numId w:val="103"/>
        </w:numPr>
        <w:spacing w:after="0"/>
        <w:jc w:val="both"/>
        <w:rPr>
          <w:rFonts w:ascii="Times New Roman" w:hAnsi="Times New Roman"/>
          <w:sz w:val="24"/>
          <w:szCs w:val="24"/>
        </w:rPr>
      </w:pPr>
      <w:r w:rsidRPr="008249FE">
        <w:rPr>
          <w:rFonts w:ascii="Times New Roman" w:hAnsi="Times New Roman"/>
          <w:sz w:val="24"/>
          <w:szCs w:val="24"/>
        </w:rPr>
        <w:t>Оценка презентации</w:t>
      </w:r>
      <w:r w:rsidR="003A1E26">
        <w:rPr>
          <w:rFonts w:ascii="Times New Roman" w:hAnsi="Times New Roman"/>
          <w:sz w:val="24"/>
          <w:szCs w:val="24"/>
        </w:rPr>
        <w:t xml:space="preserve"> в формате </w:t>
      </w:r>
      <w:r w:rsidR="006352EA">
        <w:rPr>
          <w:rFonts w:ascii="Times New Roman" w:hAnsi="Times New Roman"/>
          <w:sz w:val="24"/>
          <w:szCs w:val="24"/>
          <w:lang w:val="en-US"/>
        </w:rPr>
        <w:t>Pow</w:t>
      </w:r>
      <w:r w:rsidR="003A1E26">
        <w:rPr>
          <w:rFonts w:ascii="Times New Roman" w:hAnsi="Times New Roman"/>
          <w:sz w:val="24"/>
          <w:szCs w:val="24"/>
          <w:lang w:val="en-US"/>
        </w:rPr>
        <w:t>erPoint</w:t>
      </w:r>
      <w:r w:rsidR="006352EA" w:rsidRPr="006352EA">
        <w:rPr>
          <w:rFonts w:ascii="Times New Roman" w:hAnsi="Times New Roman"/>
          <w:sz w:val="24"/>
          <w:szCs w:val="24"/>
        </w:rPr>
        <w:t xml:space="preserve"> </w:t>
      </w:r>
      <w:r w:rsidR="006352EA">
        <w:rPr>
          <w:rFonts w:ascii="Times New Roman" w:hAnsi="Times New Roman"/>
          <w:sz w:val="24"/>
          <w:szCs w:val="24"/>
        </w:rPr>
        <w:t>о несении службы юнармейским отрядом.</w:t>
      </w:r>
    </w:p>
    <w:p w:rsidR="008249FE" w:rsidRPr="00543464" w:rsidRDefault="008249FE" w:rsidP="008249FE">
      <w:pPr>
        <w:contextualSpacing/>
        <w:jc w:val="both"/>
      </w:pPr>
      <w:r>
        <w:t>Подведение итогов – 27 апреля 2018</w:t>
      </w:r>
      <w:r w:rsidRPr="00543464">
        <w:t xml:space="preserve"> год</w:t>
      </w:r>
      <w:r>
        <w:t>а</w:t>
      </w:r>
      <w:r w:rsidRPr="00543464">
        <w:t>.</w:t>
      </w:r>
    </w:p>
    <w:p w:rsidR="008249FE" w:rsidRPr="00E15746" w:rsidRDefault="008249FE" w:rsidP="008249FE">
      <w:pPr>
        <w:contextualSpacing/>
        <w:jc w:val="both"/>
        <w:rPr>
          <w:u w:val="single"/>
        </w:rPr>
      </w:pPr>
      <w:r w:rsidRPr="00E15746">
        <w:rPr>
          <w:u w:val="single"/>
        </w:rPr>
        <w:t>ПРОГРАММА  ПРОВЕДЕНИЯ</w:t>
      </w:r>
      <w:r>
        <w:rPr>
          <w:u w:val="single"/>
        </w:rPr>
        <w:t xml:space="preserve"> ЛИНЕЙКИ 27 АПРЕЛЯ 2018 ГОДА</w:t>
      </w:r>
      <w:r w:rsidRPr="00E15746">
        <w:rPr>
          <w:u w:val="single"/>
        </w:rPr>
        <w:t xml:space="preserve"> </w:t>
      </w:r>
    </w:p>
    <w:p w:rsidR="008249FE" w:rsidRPr="00543464" w:rsidRDefault="008249FE" w:rsidP="008249FE">
      <w:pPr>
        <w:tabs>
          <w:tab w:val="left" w:pos="4320"/>
          <w:tab w:val="left" w:pos="4500"/>
        </w:tabs>
        <w:contextualSpacing/>
        <w:jc w:val="both"/>
      </w:pPr>
      <w:r w:rsidRPr="00543464">
        <w:t xml:space="preserve">Прибытие участников -  14.00 </w:t>
      </w:r>
    </w:p>
    <w:p w:rsidR="008249FE" w:rsidRPr="00543464" w:rsidRDefault="008249FE" w:rsidP="008249FE">
      <w:pPr>
        <w:tabs>
          <w:tab w:val="left" w:pos="4320"/>
          <w:tab w:val="left" w:pos="4500"/>
        </w:tabs>
        <w:contextualSpacing/>
        <w:jc w:val="both"/>
      </w:pPr>
      <w:r w:rsidRPr="00543464">
        <w:t xml:space="preserve">Торжественное построение участников – 14.30 </w:t>
      </w:r>
    </w:p>
    <w:p w:rsidR="008249FE" w:rsidRPr="00543464" w:rsidRDefault="008249FE" w:rsidP="008249FE">
      <w:pPr>
        <w:tabs>
          <w:tab w:val="left" w:pos="4320"/>
          <w:tab w:val="left" w:pos="4500"/>
        </w:tabs>
        <w:contextualSpacing/>
        <w:jc w:val="both"/>
      </w:pPr>
      <w:r w:rsidRPr="00543464">
        <w:t xml:space="preserve">Открытие смотра-конкурса -  15.00 </w:t>
      </w:r>
    </w:p>
    <w:p w:rsidR="008249FE" w:rsidRPr="00543464" w:rsidRDefault="008249FE" w:rsidP="008249FE">
      <w:pPr>
        <w:tabs>
          <w:tab w:val="left" w:pos="4320"/>
          <w:tab w:val="left" w:pos="4500"/>
        </w:tabs>
        <w:contextualSpacing/>
        <w:jc w:val="both"/>
      </w:pPr>
      <w:r w:rsidRPr="00543464">
        <w:t>Подведение итогов –  15.30</w:t>
      </w:r>
    </w:p>
    <w:p w:rsidR="008249FE" w:rsidRPr="00543464" w:rsidRDefault="008249FE" w:rsidP="008249FE">
      <w:pPr>
        <w:tabs>
          <w:tab w:val="left" w:pos="4320"/>
          <w:tab w:val="left" w:pos="4500"/>
        </w:tabs>
        <w:contextualSpacing/>
        <w:jc w:val="both"/>
      </w:pPr>
      <w:r w:rsidRPr="00543464">
        <w:lastRenderedPageBreak/>
        <w:t xml:space="preserve">Награждение победителей – 15.30-16.00 </w:t>
      </w:r>
    </w:p>
    <w:p w:rsidR="008249FE" w:rsidRPr="00543464" w:rsidRDefault="008249FE" w:rsidP="008249FE">
      <w:pPr>
        <w:contextualSpacing/>
        <w:jc w:val="both"/>
      </w:pPr>
      <w:r w:rsidRPr="00543464">
        <w:t>Подведение итогов несения службы юнармейскими  отрядами  общеобразовательных учреждений за период  учебного года проводятся на торжественном построении  с вручением  дипломов, почетных грамот, памятных призов ежегодно, 27 апреля.</w:t>
      </w:r>
    </w:p>
    <w:p w:rsidR="008249FE" w:rsidRPr="00543464" w:rsidRDefault="008249FE" w:rsidP="008249FE">
      <w:pPr>
        <w:numPr>
          <w:ilvl w:val="0"/>
          <w:numId w:val="38"/>
        </w:numPr>
        <w:tabs>
          <w:tab w:val="clear" w:pos="1065"/>
          <w:tab w:val="num" w:pos="426"/>
        </w:tabs>
        <w:ind w:left="426" w:hanging="426"/>
        <w:contextualSpacing/>
        <w:jc w:val="both"/>
      </w:pPr>
      <w:r w:rsidRPr="00543464">
        <w:t>За 1 место юнармейскому отряду вручается  дипломом 1 степени и  переходящий вымпел «Лучшему юнармейскому отряду».</w:t>
      </w:r>
    </w:p>
    <w:p w:rsidR="008249FE" w:rsidRPr="00543464" w:rsidRDefault="008249FE" w:rsidP="008249FE">
      <w:pPr>
        <w:numPr>
          <w:ilvl w:val="0"/>
          <w:numId w:val="38"/>
        </w:numPr>
        <w:tabs>
          <w:tab w:val="clear" w:pos="1065"/>
          <w:tab w:val="num" w:pos="426"/>
        </w:tabs>
        <w:ind w:left="426" w:hanging="426"/>
        <w:contextualSpacing/>
        <w:jc w:val="both"/>
      </w:pPr>
      <w:r w:rsidRPr="00543464">
        <w:t xml:space="preserve">За 2,3 места юнармейские отряды награждаются дипломами 2 и 3 степени. </w:t>
      </w:r>
    </w:p>
    <w:p w:rsidR="008249FE" w:rsidRPr="00543464" w:rsidRDefault="008249FE" w:rsidP="008249FE">
      <w:pPr>
        <w:pStyle w:val="17"/>
        <w:contextualSpacing/>
        <w:jc w:val="both"/>
        <w:rPr>
          <w:rFonts w:ascii="Times New Roman" w:hAnsi="Times New Roman"/>
          <w:sz w:val="24"/>
          <w:szCs w:val="24"/>
        </w:rPr>
      </w:pPr>
      <w:r w:rsidRPr="00543464">
        <w:rPr>
          <w:rFonts w:ascii="Times New Roman" w:hAnsi="Times New Roman"/>
          <w:sz w:val="24"/>
          <w:szCs w:val="24"/>
        </w:rPr>
        <w:t xml:space="preserve">Справки </w:t>
      </w:r>
      <w:proofErr w:type="gramStart"/>
      <w:r w:rsidRPr="00543464">
        <w:rPr>
          <w:rFonts w:ascii="Times New Roman" w:hAnsi="Times New Roman"/>
          <w:sz w:val="24"/>
          <w:szCs w:val="24"/>
        </w:rPr>
        <w:t>по</w:t>
      </w:r>
      <w:proofErr w:type="gramEnd"/>
      <w:r w:rsidRPr="00543464">
        <w:rPr>
          <w:rFonts w:ascii="Times New Roman" w:hAnsi="Times New Roman"/>
          <w:sz w:val="24"/>
          <w:szCs w:val="24"/>
        </w:rPr>
        <w:t xml:space="preserve"> тел. (8652) 24-77-29</w:t>
      </w:r>
    </w:p>
    <w:p w:rsidR="008249FE" w:rsidRPr="00967D9F" w:rsidRDefault="008249FE" w:rsidP="008249FE">
      <w:pPr>
        <w:shd w:val="clear" w:color="auto" w:fill="FFFFFF"/>
        <w:ind w:right="108"/>
        <w:jc w:val="both"/>
      </w:pPr>
      <w:r w:rsidRPr="00967D9F">
        <w:t>Порядок предоставления презентаций:</w:t>
      </w:r>
    </w:p>
    <w:p w:rsidR="008249FE" w:rsidRPr="00967D9F" w:rsidRDefault="008249FE" w:rsidP="008249FE">
      <w:pPr>
        <w:shd w:val="clear" w:color="auto" w:fill="FFFFFF"/>
        <w:ind w:right="108"/>
        <w:jc w:val="both"/>
      </w:pPr>
      <w:r w:rsidRPr="00967D9F">
        <w:t>Презентации выполняются в программе «</w:t>
      </w:r>
      <w:r w:rsidRPr="00967D9F">
        <w:rPr>
          <w:lang w:val="en-US"/>
        </w:rPr>
        <w:t>Power</w:t>
      </w:r>
      <w:r w:rsidRPr="00967D9F">
        <w:t xml:space="preserve"> </w:t>
      </w:r>
      <w:r w:rsidRPr="00967D9F">
        <w:rPr>
          <w:lang w:val="en-US"/>
        </w:rPr>
        <w:t>point</w:t>
      </w:r>
      <w:r w:rsidRPr="00967D9F">
        <w:t xml:space="preserve">» объемом не менее 20 слайдов. </w:t>
      </w:r>
      <w:r>
        <w:t xml:space="preserve">Сроки предоставления материала: не позднее одной недели после окончания несения службы. Информация предоставляется на электронном носителе в МБУ ДО СДДТ </w:t>
      </w:r>
      <w:proofErr w:type="spellStart"/>
      <w:r>
        <w:t>каб</w:t>
      </w:r>
      <w:proofErr w:type="spellEnd"/>
      <w:r>
        <w:t>. №202.</w:t>
      </w:r>
    </w:p>
    <w:p w:rsidR="008249FE" w:rsidRPr="00AB1758" w:rsidRDefault="008249FE" w:rsidP="008249FE">
      <w:pPr>
        <w:pStyle w:val="17"/>
        <w:contextualSpacing/>
        <w:jc w:val="both"/>
        <w:rPr>
          <w:rFonts w:ascii="Times New Roman" w:hAnsi="Times New Roman"/>
          <w:sz w:val="24"/>
          <w:szCs w:val="24"/>
        </w:rPr>
      </w:pPr>
      <w:r w:rsidRPr="00AB1758">
        <w:rPr>
          <w:rFonts w:ascii="Times New Roman" w:hAnsi="Times New Roman"/>
          <w:sz w:val="24"/>
          <w:szCs w:val="24"/>
          <w:u w:val="single"/>
        </w:rPr>
        <w:t xml:space="preserve">Ответственный исполнитель: </w:t>
      </w:r>
      <w:proofErr w:type="spellStart"/>
      <w:r w:rsidRPr="00AB1758">
        <w:rPr>
          <w:rFonts w:ascii="Times New Roman" w:hAnsi="Times New Roman"/>
          <w:sz w:val="24"/>
          <w:szCs w:val="24"/>
        </w:rPr>
        <w:t>Зарочинцева</w:t>
      </w:r>
      <w:proofErr w:type="spellEnd"/>
      <w:r w:rsidRPr="00AB1758">
        <w:rPr>
          <w:rFonts w:ascii="Times New Roman" w:hAnsi="Times New Roman"/>
          <w:sz w:val="24"/>
          <w:szCs w:val="24"/>
        </w:rPr>
        <w:t xml:space="preserve"> Елена Викторовна – методист Центра патриотической и спортивной работы</w:t>
      </w:r>
    </w:p>
    <w:p w:rsidR="008249FE" w:rsidRPr="00AB1758" w:rsidRDefault="008249FE" w:rsidP="008249FE">
      <w:pPr>
        <w:contextualSpacing/>
        <w:jc w:val="both"/>
      </w:pPr>
      <w:r w:rsidRPr="00AB1758">
        <w:t xml:space="preserve">Справки </w:t>
      </w:r>
      <w:proofErr w:type="gramStart"/>
      <w:r w:rsidRPr="00AB1758">
        <w:t>по</w:t>
      </w:r>
      <w:proofErr w:type="gramEnd"/>
      <w:r w:rsidRPr="00AB1758">
        <w:t xml:space="preserve"> тел. (8652) 24-77-29</w:t>
      </w:r>
    </w:p>
    <w:p w:rsidR="008249FE" w:rsidRDefault="008249FE" w:rsidP="008249FE">
      <w:pPr>
        <w:contextualSpacing/>
        <w:jc w:val="center"/>
        <w:rPr>
          <w:b/>
        </w:rPr>
      </w:pPr>
    </w:p>
    <w:p w:rsidR="00BD10BA" w:rsidRPr="00BD10BA" w:rsidRDefault="00BD10BA" w:rsidP="00BD10BA">
      <w:pPr>
        <w:contextualSpacing/>
        <w:jc w:val="center"/>
        <w:rPr>
          <w:b/>
        </w:rPr>
      </w:pPr>
      <w:r w:rsidRPr="00BD10BA">
        <w:rPr>
          <w:b/>
        </w:rPr>
        <w:t>ПОЛОЖЕНИЕ</w:t>
      </w:r>
    </w:p>
    <w:p w:rsidR="00BD10BA" w:rsidRPr="00BD10BA" w:rsidRDefault="00BD10BA" w:rsidP="00BD10BA">
      <w:pPr>
        <w:contextualSpacing/>
        <w:jc w:val="center"/>
        <w:rPr>
          <w:b/>
        </w:rPr>
      </w:pPr>
      <w:r w:rsidRPr="00BD10BA">
        <w:rPr>
          <w:b/>
        </w:rPr>
        <w:t xml:space="preserve">о слете лидеров </w:t>
      </w:r>
      <w:r w:rsidR="00305D13">
        <w:rPr>
          <w:b/>
        </w:rPr>
        <w:t>городского детского объединения «Юнармеец»</w:t>
      </w:r>
    </w:p>
    <w:p w:rsidR="00BD10BA" w:rsidRPr="00BD10BA" w:rsidRDefault="00BD10BA" w:rsidP="00BD10BA">
      <w:pPr>
        <w:pStyle w:val="a8"/>
        <w:jc w:val="both"/>
        <w:rPr>
          <w:b w:val="0"/>
          <w:sz w:val="24"/>
          <w:szCs w:val="24"/>
          <w:u w:val="single"/>
        </w:rPr>
      </w:pPr>
    </w:p>
    <w:p w:rsidR="00BD10BA" w:rsidRPr="00BD10BA" w:rsidRDefault="00BD10BA" w:rsidP="00BD10BA">
      <w:pPr>
        <w:pStyle w:val="a8"/>
        <w:contextualSpacing/>
        <w:jc w:val="both"/>
        <w:rPr>
          <w:b w:val="0"/>
          <w:sz w:val="24"/>
          <w:szCs w:val="24"/>
        </w:rPr>
      </w:pPr>
      <w:r w:rsidRPr="00BD10BA">
        <w:rPr>
          <w:b w:val="0"/>
          <w:sz w:val="24"/>
          <w:szCs w:val="24"/>
          <w:u w:val="single"/>
        </w:rPr>
        <w:t>ЦЕЛЬ:</w:t>
      </w:r>
      <w:r w:rsidRPr="00BD10BA">
        <w:rPr>
          <w:b w:val="0"/>
          <w:sz w:val="24"/>
          <w:szCs w:val="24"/>
        </w:rPr>
        <w:t xml:space="preserve"> развитие системы патриотического воспитания молодежи, способствующей физическому развитию, подготовке к службе в рядах Вооруженных Сил Российской Федерации, формированию чувства патриотизма, активной гражданской позиции, через включение в деятельность </w:t>
      </w:r>
      <w:proofErr w:type="spellStart"/>
      <w:proofErr w:type="gramStart"/>
      <w:r w:rsidRPr="00BD10BA">
        <w:rPr>
          <w:b w:val="0"/>
          <w:sz w:val="24"/>
          <w:szCs w:val="24"/>
        </w:rPr>
        <w:t>военно</w:t>
      </w:r>
      <w:proofErr w:type="spellEnd"/>
      <w:r w:rsidRPr="00BD10BA">
        <w:rPr>
          <w:b w:val="0"/>
          <w:sz w:val="24"/>
          <w:szCs w:val="24"/>
        </w:rPr>
        <w:t xml:space="preserve"> - патриотических</w:t>
      </w:r>
      <w:proofErr w:type="gramEnd"/>
      <w:r w:rsidRPr="00BD10BA">
        <w:rPr>
          <w:b w:val="0"/>
          <w:sz w:val="24"/>
          <w:szCs w:val="24"/>
        </w:rPr>
        <w:t xml:space="preserve"> объединений.</w:t>
      </w:r>
    </w:p>
    <w:p w:rsidR="00BD10BA" w:rsidRPr="00BD10BA" w:rsidRDefault="00BD10BA" w:rsidP="00BD10BA">
      <w:pPr>
        <w:pStyle w:val="ab"/>
        <w:tabs>
          <w:tab w:val="left" w:pos="0"/>
        </w:tabs>
        <w:ind w:right="-709"/>
        <w:contextualSpacing/>
        <w:jc w:val="both"/>
        <w:rPr>
          <w:b w:val="0"/>
          <w:sz w:val="24"/>
          <w:szCs w:val="24"/>
          <w:u w:val="single"/>
        </w:rPr>
      </w:pPr>
      <w:r w:rsidRPr="00BD10BA">
        <w:rPr>
          <w:b w:val="0"/>
          <w:caps w:val="0"/>
          <w:sz w:val="24"/>
          <w:szCs w:val="24"/>
          <w:u w:val="single"/>
        </w:rPr>
        <w:t>ЗАДАЧИ:</w:t>
      </w:r>
    </w:p>
    <w:p w:rsidR="00BD10BA" w:rsidRPr="00BD10BA" w:rsidRDefault="00BD10BA" w:rsidP="00BD10BA">
      <w:pPr>
        <w:pStyle w:val="ad"/>
        <w:numPr>
          <w:ilvl w:val="0"/>
          <w:numId w:val="104"/>
        </w:numPr>
        <w:spacing w:after="0" w:line="240" w:lineRule="auto"/>
        <w:ind w:left="357" w:hanging="357"/>
        <w:jc w:val="both"/>
        <w:rPr>
          <w:rFonts w:ascii="Times New Roman" w:hAnsi="Times New Roman"/>
          <w:sz w:val="24"/>
          <w:szCs w:val="24"/>
        </w:rPr>
      </w:pPr>
      <w:r w:rsidRPr="00BD10BA">
        <w:rPr>
          <w:rFonts w:ascii="Times New Roman" w:hAnsi="Times New Roman"/>
          <w:sz w:val="24"/>
          <w:szCs w:val="24"/>
        </w:rPr>
        <w:t>изучение и обобщения лучшего опыта работы военно-патриотических объединений края, популяризация их деятельности;</w:t>
      </w:r>
    </w:p>
    <w:p w:rsidR="00BD10BA" w:rsidRPr="00BD10BA" w:rsidRDefault="00BD10BA" w:rsidP="00BD10BA">
      <w:pPr>
        <w:pStyle w:val="ad"/>
        <w:numPr>
          <w:ilvl w:val="0"/>
          <w:numId w:val="104"/>
        </w:numPr>
        <w:spacing w:after="0" w:line="240" w:lineRule="auto"/>
        <w:ind w:left="357" w:hanging="357"/>
        <w:jc w:val="both"/>
        <w:rPr>
          <w:rFonts w:ascii="Times New Roman" w:hAnsi="Times New Roman"/>
          <w:sz w:val="24"/>
          <w:szCs w:val="24"/>
        </w:rPr>
      </w:pPr>
      <w:r w:rsidRPr="00BD10BA">
        <w:rPr>
          <w:rFonts w:ascii="Times New Roman" w:hAnsi="Times New Roman"/>
          <w:sz w:val="24"/>
          <w:szCs w:val="24"/>
        </w:rPr>
        <w:t xml:space="preserve"> практическое обучение воспитанников военно-патриотических объединений по направлениям допризывной подготовки молодежи; </w:t>
      </w:r>
    </w:p>
    <w:p w:rsidR="00BD10BA" w:rsidRPr="00BD10BA" w:rsidRDefault="00BD10BA" w:rsidP="00BD10BA">
      <w:pPr>
        <w:pStyle w:val="ad"/>
        <w:numPr>
          <w:ilvl w:val="0"/>
          <w:numId w:val="104"/>
        </w:numPr>
        <w:spacing w:after="0" w:line="240" w:lineRule="auto"/>
        <w:ind w:left="357" w:hanging="357"/>
        <w:jc w:val="both"/>
        <w:rPr>
          <w:rFonts w:ascii="Times New Roman" w:hAnsi="Times New Roman"/>
          <w:sz w:val="24"/>
          <w:szCs w:val="24"/>
        </w:rPr>
      </w:pPr>
      <w:r w:rsidRPr="00BD10BA">
        <w:rPr>
          <w:rFonts w:ascii="Times New Roman" w:hAnsi="Times New Roman"/>
          <w:sz w:val="24"/>
          <w:szCs w:val="24"/>
        </w:rPr>
        <w:t>привлечение внимания к роли военно-патриотических объединений  как действенной форме военно-патриотического воспитания молодежи, подготовки ее к защите Отечества.</w:t>
      </w:r>
    </w:p>
    <w:p w:rsidR="00BD10BA" w:rsidRPr="00BD10BA" w:rsidRDefault="00BD10BA" w:rsidP="00BD10BA">
      <w:pPr>
        <w:tabs>
          <w:tab w:val="left" w:pos="0"/>
        </w:tabs>
        <w:contextualSpacing/>
        <w:rPr>
          <w:u w:val="single"/>
        </w:rPr>
      </w:pPr>
      <w:r w:rsidRPr="00BD10BA">
        <w:rPr>
          <w:u w:val="single"/>
        </w:rPr>
        <w:t>ОРГАНИЗАТОРЫ:</w:t>
      </w:r>
    </w:p>
    <w:p w:rsidR="00BD10BA" w:rsidRPr="00BD10BA" w:rsidRDefault="00BD10BA" w:rsidP="00BD10BA">
      <w:pPr>
        <w:tabs>
          <w:tab w:val="left" w:pos="0"/>
        </w:tabs>
        <w:contextualSpacing/>
        <w:jc w:val="both"/>
      </w:pPr>
      <w:r w:rsidRPr="00BD10BA">
        <w:t>- комитет образования администрации города Ставрополя;</w:t>
      </w:r>
    </w:p>
    <w:p w:rsidR="00BD10BA" w:rsidRPr="00BD10BA" w:rsidRDefault="00BD10BA" w:rsidP="00BD10BA">
      <w:pPr>
        <w:tabs>
          <w:tab w:val="left" w:pos="0"/>
        </w:tabs>
        <w:contextualSpacing/>
        <w:jc w:val="both"/>
      </w:pPr>
      <w:r w:rsidRPr="00BD10BA">
        <w:t>- Ставропольский Дворец детского творчества;</w:t>
      </w:r>
    </w:p>
    <w:p w:rsidR="00BD10BA" w:rsidRPr="00BD10BA" w:rsidRDefault="00BD10BA" w:rsidP="00BD10BA">
      <w:pPr>
        <w:tabs>
          <w:tab w:val="left" w:pos="0"/>
        </w:tabs>
        <w:contextualSpacing/>
        <w:jc w:val="both"/>
      </w:pPr>
      <w:r w:rsidRPr="00BD10BA">
        <w:t xml:space="preserve">- Центр патриотической и спортивной работы МБУ ДО СДДТ. </w:t>
      </w:r>
    </w:p>
    <w:p w:rsidR="00BD10BA" w:rsidRPr="00BD10BA" w:rsidRDefault="00BD10BA" w:rsidP="00BD10BA">
      <w:pPr>
        <w:tabs>
          <w:tab w:val="left" w:pos="1080"/>
        </w:tabs>
        <w:rPr>
          <w:u w:val="single"/>
        </w:rPr>
      </w:pPr>
      <w:r w:rsidRPr="00BD10BA">
        <w:rPr>
          <w:u w:val="single"/>
        </w:rPr>
        <w:t>УЧАСТНИКИ</w:t>
      </w:r>
    </w:p>
    <w:p w:rsidR="00BD10BA" w:rsidRPr="00BD10BA" w:rsidRDefault="00BD10BA" w:rsidP="00BD10BA">
      <w:pPr>
        <w:jc w:val="both"/>
      </w:pPr>
      <w:r w:rsidRPr="00BD10BA">
        <w:t xml:space="preserve">В слете принимают участие командиры юнармейских отрядов образовательных учреждений города Ставрополя и педагоги ОБЖ, отвечающие за несение службы на Посту № 1 общеобразовательным учреждением. </w:t>
      </w:r>
    </w:p>
    <w:p w:rsidR="00BD10BA" w:rsidRPr="00BD10BA" w:rsidRDefault="00BD10BA" w:rsidP="00BD10BA">
      <w:pPr>
        <w:contextualSpacing/>
        <w:jc w:val="both"/>
        <w:rPr>
          <w:u w:val="single"/>
        </w:rPr>
      </w:pPr>
      <w:r w:rsidRPr="00BD10BA">
        <w:rPr>
          <w:u w:val="single"/>
        </w:rPr>
        <w:t>МЕСТО  И СРОКИ ПРОВЕДЕНИЯ</w:t>
      </w:r>
    </w:p>
    <w:p w:rsidR="00BD10BA" w:rsidRPr="00BD10BA" w:rsidRDefault="00BD10BA" w:rsidP="00BD10BA">
      <w:pPr>
        <w:tabs>
          <w:tab w:val="left" w:pos="709"/>
          <w:tab w:val="left" w:pos="4500"/>
        </w:tabs>
        <w:jc w:val="both"/>
      </w:pPr>
      <w:r w:rsidRPr="00BD10BA">
        <w:t xml:space="preserve">Слет проводится 23 октября 2017 года на территории муниципального бюджетного образовательного учреждения Ставропольского Дворца детского творчества (МБУ ДО СДДТ). </w:t>
      </w:r>
    </w:p>
    <w:p w:rsidR="00BD10BA" w:rsidRPr="00BD10BA" w:rsidRDefault="00BD10BA" w:rsidP="00BD10BA">
      <w:pPr>
        <w:tabs>
          <w:tab w:val="left" w:pos="4320"/>
          <w:tab w:val="left" w:pos="4500"/>
        </w:tabs>
        <w:contextualSpacing/>
        <w:jc w:val="both"/>
      </w:pPr>
      <w:r w:rsidRPr="00BD10BA">
        <w:rPr>
          <w:u w:val="single"/>
        </w:rPr>
        <w:t xml:space="preserve">СОДЕРЖАНИЕ  </w:t>
      </w:r>
      <w:proofErr w:type="gramStart"/>
      <w:r w:rsidRPr="00BD10BA">
        <w:rPr>
          <w:u w:val="single"/>
        </w:rPr>
        <w:t>ВОЕННО – ПАТРИОТИЧЕСКОГО</w:t>
      </w:r>
      <w:proofErr w:type="gramEnd"/>
      <w:r w:rsidRPr="00BD10BA">
        <w:rPr>
          <w:u w:val="single"/>
        </w:rPr>
        <w:t xml:space="preserve"> СЛЕТА</w:t>
      </w:r>
    </w:p>
    <w:p w:rsidR="00BD10BA" w:rsidRPr="00BD10BA" w:rsidRDefault="00BD10BA" w:rsidP="00BD10BA">
      <w:pPr>
        <w:pStyle w:val="ad"/>
        <w:numPr>
          <w:ilvl w:val="0"/>
          <w:numId w:val="105"/>
        </w:numPr>
        <w:spacing w:after="0" w:line="240" w:lineRule="auto"/>
        <w:ind w:left="357" w:hanging="357"/>
        <w:jc w:val="both"/>
        <w:rPr>
          <w:rFonts w:ascii="Times New Roman" w:hAnsi="Times New Roman"/>
          <w:sz w:val="24"/>
          <w:szCs w:val="24"/>
        </w:rPr>
      </w:pPr>
      <w:r w:rsidRPr="00BD10BA">
        <w:rPr>
          <w:rFonts w:ascii="Times New Roman" w:hAnsi="Times New Roman"/>
          <w:sz w:val="24"/>
          <w:szCs w:val="24"/>
        </w:rPr>
        <w:t>Подведение итогов военно-патриотической работы в образовании города за 2016-2017 учебный год.</w:t>
      </w:r>
    </w:p>
    <w:p w:rsidR="00BD10BA" w:rsidRPr="00BD10BA" w:rsidRDefault="00BD10BA" w:rsidP="00BD10BA">
      <w:pPr>
        <w:pStyle w:val="ad"/>
        <w:numPr>
          <w:ilvl w:val="0"/>
          <w:numId w:val="105"/>
        </w:numPr>
        <w:spacing w:after="0" w:line="240" w:lineRule="auto"/>
        <w:ind w:left="357" w:hanging="357"/>
        <w:jc w:val="both"/>
        <w:rPr>
          <w:rFonts w:ascii="Times New Roman" w:hAnsi="Times New Roman"/>
          <w:sz w:val="24"/>
          <w:szCs w:val="24"/>
        </w:rPr>
      </w:pPr>
      <w:r w:rsidRPr="00BD10BA">
        <w:rPr>
          <w:rFonts w:ascii="Times New Roman" w:hAnsi="Times New Roman"/>
          <w:sz w:val="24"/>
          <w:szCs w:val="24"/>
        </w:rPr>
        <w:t>Постановка задач на предстоящий учебный год.</w:t>
      </w:r>
    </w:p>
    <w:p w:rsidR="00BD10BA" w:rsidRPr="00BD10BA" w:rsidRDefault="00BD10BA" w:rsidP="00BD10BA">
      <w:pPr>
        <w:pStyle w:val="ad"/>
        <w:numPr>
          <w:ilvl w:val="0"/>
          <w:numId w:val="105"/>
        </w:numPr>
        <w:spacing w:after="0" w:line="240" w:lineRule="auto"/>
        <w:ind w:left="357" w:hanging="357"/>
        <w:jc w:val="both"/>
        <w:rPr>
          <w:rFonts w:ascii="Times New Roman" w:hAnsi="Times New Roman"/>
          <w:sz w:val="24"/>
          <w:szCs w:val="24"/>
        </w:rPr>
      </w:pPr>
      <w:r w:rsidRPr="00BD10BA">
        <w:rPr>
          <w:rFonts w:ascii="Times New Roman" w:hAnsi="Times New Roman"/>
          <w:sz w:val="24"/>
          <w:szCs w:val="24"/>
        </w:rPr>
        <w:t>Утверждение плана городских мероприятий.</w:t>
      </w:r>
    </w:p>
    <w:p w:rsidR="00BD10BA" w:rsidRPr="00AB1758" w:rsidRDefault="00BD10BA" w:rsidP="00BD10BA">
      <w:pPr>
        <w:pStyle w:val="17"/>
        <w:contextualSpacing/>
        <w:jc w:val="both"/>
        <w:rPr>
          <w:rFonts w:ascii="Times New Roman" w:hAnsi="Times New Roman"/>
          <w:sz w:val="24"/>
          <w:szCs w:val="24"/>
        </w:rPr>
      </w:pPr>
      <w:r w:rsidRPr="00AB1758">
        <w:rPr>
          <w:rFonts w:ascii="Times New Roman" w:hAnsi="Times New Roman"/>
          <w:sz w:val="24"/>
          <w:szCs w:val="24"/>
          <w:u w:val="single"/>
        </w:rPr>
        <w:t xml:space="preserve">Ответственный исполнитель: </w:t>
      </w:r>
      <w:proofErr w:type="spellStart"/>
      <w:r w:rsidRPr="00AB1758">
        <w:rPr>
          <w:rFonts w:ascii="Times New Roman" w:hAnsi="Times New Roman"/>
          <w:sz w:val="24"/>
          <w:szCs w:val="24"/>
        </w:rPr>
        <w:t>Зарочинцева</w:t>
      </w:r>
      <w:proofErr w:type="spellEnd"/>
      <w:r w:rsidRPr="00AB1758">
        <w:rPr>
          <w:rFonts w:ascii="Times New Roman" w:hAnsi="Times New Roman"/>
          <w:sz w:val="24"/>
          <w:szCs w:val="24"/>
        </w:rPr>
        <w:t xml:space="preserve"> Елена Викторовна – методист Центра патриотической и спортивной работы</w:t>
      </w:r>
    </w:p>
    <w:p w:rsidR="00BD10BA" w:rsidRPr="00AB1758" w:rsidRDefault="00BD10BA" w:rsidP="00BD10BA">
      <w:pPr>
        <w:jc w:val="both"/>
      </w:pPr>
      <w:r w:rsidRPr="00AB1758">
        <w:t xml:space="preserve">Справки </w:t>
      </w:r>
      <w:proofErr w:type="gramStart"/>
      <w:r w:rsidRPr="00AB1758">
        <w:t>по</w:t>
      </w:r>
      <w:proofErr w:type="gramEnd"/>
      <w:r w:rsidRPr="00AB1758">
        <w:t xml:space="preserve"> тел. (8652) 24-77-29</w:t>
      </w:r>
    </w:p>
    <w:p w:rsidR="00BD10BA" w:rsidRPr="00BD10BA" w:rsidRDefault="00BD10BA" w:rsidP="008249FE">
      <w:pPr>
        <w:contextualSpacing/>
        <w:jc w:val="center"/>
        <w:rPr>
          <w:b/>
        </w:rPr>
      </w:pPr>
    </w:p>
    <w:p w:rsidR="00BD10BA" w:rsidRDefault="00BD10BA" w:rsidP="008249FE">
      <w:pPr>
        <w:contextualSpacing/>
        <w:jc w:val="center"/>
        <w:rPr>
          <w:b/>
        </w:rPr>
      </w:pPr>
    </w:p>
    <w:p w:rsidR="008249FE" w:rsidRPr="004C1387" w:rsidRDefault="008249FE" w:rsidP="008249FE">
      <w:pPr>
        <w:contextualSpacing/>
        <w:jc w:val="center"/>
        <w:rPr>
          <w:b/>
        </w:rPr>
      </w:pPr>
      <w:r w:rsidRPr="004C1387">
        <w:rPr>
          <w:b/>
        </w:rPr>
        <w:lastRenderedPageBreak/>
        <w:t>ПОЛОЖЕНИЕ</w:t>
      </w:r>
    </w:p>
    <w:p w:rsidR="008249FE" w:rsidRPr="004C1387" w:rsidRDefault="008249FE" w:rsidP="008249FE">
      <w:pPr>
        <w:contextualSpacing/>
        <w:jc w:val="center"/>
        <w:rPr>
          <w:b/>
        </w:rPr>
      </w:pPr>
      <w:r w:rsidRPr="004C1387">
        <w:rPr>
          <w:b/>
        </w:rPr>
        <w:t xml:space="preserve">о литературно-театральном конкурсе </w:t>
      </w:r>
    </w:p>
    <w:p w:rsidR="008249FE" w:rsidRPr="004C1387" w:rsidRDefault="008249FE" w:rsidP="008249FE">
      <w:pPr>
        <w:contextualSpacing/>
        <w:jc w:val="center"/>
        <w:rPr>
          <w:b/>
        </w:rPr>
      </w:pPr>
      <w:r w:rsidRPr="004C1387">
        <w:rPr>
          <w:b/>
        </w:rPr>
        <w:t>«РОССИЯ НАЧИНАЛАСЬ НЕ С МЕЧА»</w:t>
      </w:r>
    </w:p>
    <w:p w:rsidR="008249FE" w:rsidRPr="004C1387" w:rsidRDefault="008249FE" w:rsidP="008249FE">
      <w:pPr>
        <w:contextualSpacing/>
        <w:jc w:val="center"/>
        <w:rPr>
          <w:b/>
        </w:rPr>
      </w:pPr>
      <w:r>
        <w:rPr>
          <w:b/>
        </w:rPr>
        <w:t>Тема конкурса: «Россия которую мы потеряли</w:t>
      </w:r>
      <w:proofErr w:type="gramStart"/>
      <w:r>
        <w:rPr>
          <w:b/>
        </w:rPr>
        <w:t>… К</w:t>
      </w:r>
      <w:proofErr w:type="gramEnd"/>
      <w:r>
        <w:rPr>
          <w:b/>
        </w:rPr>
        <w:t xml:space="preserve"> 100-летию Великой Октябрьской Социалистической революции</w:t>
      </w:r>
      <w:r w:rsidRPr="004C1387">
        <w:rPr>
          <w:b/>
        </w:rPr>
        <w:t>»</w:t>
      </w:r>
    </w:p>
    <w:p w:rsidR="008249FE" w:rsidRDefault="008249FE" w:rsidP="008249FE">
      <w:pPr>
        <w:contextualSpacing/>
      </w:pPr>
      <w:r w:rsidRPr="004C1387">
        <w:t xml:space="preserve">                                            </w:t>
      </w:r>
    </w:p>
    <w:p w:rsidR="008249FE" w:rsidRPr="004C1387" w:rsidRDefault="008249FE" w:rsidP="008249FE">
      <w:pPr>
        <w:contextualSpacing/>
      </w:pPr>
      <w:r w:rsidRPr="004C1387">
        <w:rPr>
          <w:u w:val="single"/>
        </w:rPr>
        <w:t>ЦЕЛИ И ЗАДАЧИ КОНКУРСА</w:t>
      </w:r>
    </w:p>
    <w:p w:rsidR="008249FE" w:rsidRPr="004C1387" w:rsidRDefault="008249FE" w:rsidP="008249FE">
      <w:pPr>
        <w:numPr>
          <w:ilvl w:val="0"/>
          <w:numId w:val="59"/>
        </w:numPr>
        <w:suppressAutoHyphens/>
        <w:spacing w:line="276" w:lineRule="auto"/>
        <w:ind w:left="426" w:hanging="426"/>
        <w:contextualSpacing/>
        <w:jc w:val="both"/>
      </w:pPr>
      <w:r w:rsidRPr="004C1387">
        <w:t xml:space="preserve">Развитие чувства патриотизма и гордости за свою Родину у подрастающего поколения. </w:t>
      </w:r>
    </w:p>
    <w:p w:rsidR="008249FE" w:rsidRPr="004C1387" w:rsidRDefault="008249FE" w:rsidP="008249FE">
      <w:pPr>
        <w:numPr>
          <w:ilvl w:val="0"/>
          <w:numId w:val="59"/>
        </w:numPr>
        <w:suppressAutoHyphens/>
        <w:spacing w:line="276" w:lineRule="auto"/>
        <w:ind w:left="426" w:hanging="426"/>
        <w:contextualSpacing/>
        <w:jc w:val="both"/>
      </w:pPr>
      <w:r w:rsidRPr="004C1387">
        <w:t xml:space="preserve">Внедрение новых форм гражданского - патриотического воспитания, гражданское образование и патриотическое воспитание молодежи. </w:t>
      </w:r>
    </w:p>
    <w:p w:rsidR="008249FE" w:rsidRPr="004C1387" w:rsidRDefault="008249FE" w:rsidP="008249FE">
      <w:pPr>
        <w:numPr>
          <w:ilvl w:val="0"/>
          <w:numId w:val="59"/>
        </w:numPr>
        <w:suppressAutoHyphens/>
        <w:spacing w:line="276" w:lineRule="auto"/>
        <w:ind w:left="426" w:hanging="426"/>
        <w:contextualSpacing/>
        <w:jc w:val="both"/>
      </w:pPr>
      <w:r w:rsidRPr="004C1387">
        <w:t xml:space="preserve">Раскрытие творческих способностей, стимулирование интереса молодежи к историческому и культурному наследию России.  </w:t>
      </w:r>
    </w:p>
    <w:p w:rsidR="008249FE" w:rsidRPr="004C1387" w:rsidRDefault="008249FE" w:rsidP="008249FE">
      <w:pPr>
        <w:contextualSpacing/>
        <w:rPr>
          <w:u w:val="single"/>
        </w:rPr>
      </w:pPr>
      <w:r w:rsidRPr="004C1387">
        <w:rPr>
          <w:u w:val="single"/>
        </w:rPr>
        <w:t>ОРГАНИЗАТОРЫ КОНКУРСА</w:t>
      </w:r>
    </w:p>
    <w:p w:rsidR="008249FE" w:rsidRPr="004C1387" w:rsidRDefault="008249FE" w:rsidP="008249FE">
      <w:pPr>
        <w:contextualSpacing/>
        <w:jc w:val="both"/>
      </w:pPr>
      <w:r w:rsidRPr="004C1387">
        <w:t>- комитет образования администрации города Ставрополя;</w:t>
      </w:r>
    </w:p>
    <w:p w:rsidR="008249FE" w:rsidRPr="004C1387" w:rsidRDefault="008249FE" w:rsidP="008249FE">
      <w:pPr>
        <w:contextualSpacing/>
        <w:jc w:val="both"/>
      </w:pPr>
      <w:r w:rsidRPr="004C1387">
        <w:t>- Ставропольский Дворец детского творчества;</w:t>
      </w:r>
    </w:p>
    <w:p w:rsidR="008249FE" w:rsidRPr="004C1387" w:rsidRDefault="008249FE" w:rsidP="008249FE">
      <w:pPr>
        <w:contextualSpacing/>
        <w:jc w:val="both"/>
      </w:pPr>
      <w:r>
        <w:t>- Центр патриотической и спортивной работы.</w:t>
      </w:r>
      <w:r w:rsidRPr="004C1387">
        <w:t xml:space="preserve"> </w:t>
      </w:r>
    </w:p>
    <w:p w:rsidR="008249FE" w:rsidRPr="004C1387" w:rsidRDefault="008249FE" w:rsidP="008249FE">
      <w:pPr>
        <w:contextualSpacing/>
        <w:rPr>
          <w:u w:val="single"/>
        </w:rPr>
      </w:pPr>
      <w:r w:rsidRPr="004C1387">
        <w:rPr>
          <w:u w:val="single"/>
        </w:rPr>
        <w:t>УЧАСТНИКИ КОНКУРСА</w:t>
      </w:r>
    </w:p>
    <w:p w:rsidR="008249FE" w:rsidRPr="004C1387" w:rsidRDefault="008249FE" w:rsidP="008249FE">
      <w:pPr>
        <w:contextualSpacing/>
        <w:jc w:val="both"/>
      </w:pPr>
      <w:proofErr w:type="gramStart"/>
      <w:r w:rsidRPr="004C1387">
        <w:t>Обучающиеся</w:t>
      </w:r>
      <w:proofErr w:type="gramEnd"/>
      <w:r w:rsidRPr="004C1387">
        <w:t xml:space="preserve"> общеобразовательных учреждений в возрасте от 13 до 17 лет.</w:t>
      </w:r>
    </w:p>
    <w:p w:rsidR="008249FE" w:rsidRPr="004C1387" w:rsidRDefault="008249FE" w:rsidP="008249FE">
      <w:pPr>
        <w:contextualSpacing/>
        <w:jc w:val="both"/>
        <w:rPr>
          <w:u w:val="single"/>
        </w:rPr>
      </w:pPr>
      <w:r w:rsidRPr="004C1387">
        <w:rPr>
          <w:u w:val="single"/>
        </w:rPr>
        <w:t xml:space="preserve"> ПОРЯДОК ПРОВЕДЕНИЯ КОНКУРСА   </w:t>
      </w:r>
    </w:p>
    <w:p w:rsidR="008249FE" w:rsidRPr="004C1387" w:rsidRDefault="008249FE" w:rsidP="008249FE">
      <w:pPr>
        <w:ind w:hanging="540"/>
        <w:contextualSpacing/>
        <w:jc w:val="both"/>
      </w:pPr>
      <w:r>
        <w:t xml:space="preserve">        </w:t>
      </w:r>
      <w:r w:rsidRPr="004C1387">
        <w:t>Общеобразовательное учреждение представляет на конкурс театральную постановку отрывка из произведений Российских (Советских авторов) - стихи или проза, в соответствии заданной теме.</w:t>
      </w:r>
    </w:p>
    <w:p w:rsidR="008249FE" w:rsidRPr="004C1387" w:rsidRDefault="008249FE" w:rsidP="008249FE">
      <w:pPr>
        <w:ind w:hanging="540"/>
        <w:contextualSpacing/>
        <w:jc w:val="both"/>
      </w:pPr>
      <w:r>
        <w:t xml:space="preserve">        </w:t>
      </w:r>
      <w:r w:rsidRPr="004C1387">
        <w:t>В постановке участвует группа из 3-5 человек, время до 5(пяти) минут.</w:t>
      </w:r>
    </w:p>
    <w:p w:rsidR="008249FE" w:rsidRPr="004C1387" w:rsidRDefault="008249FE" w:rsidP="008249FE">
      <w:pPr>
        <w:ind w:hanging="540"/>
        <w:contextualSpacing/>
        <w:jc w:val="both"/>
        <w:rPr>
          <w:u w:val="single"/>
        </w:rPr>
      </w:pPr>
      <w:r>
        <w:t xml:space="preserve">        </w:t>
      </w:r>
      <w:r>
        <w:rPr>
          <w:u w:val="single"/>
        </w:rPr>
        <w:t>ВРЕМЯ И МЕСТО ПРОВЕДЕНИЯ</w:t>
      </w:r>
    </w:p>
    <w:p w:rsidR="008249FE" w:rsidRPr="004C1387" w:rsidRDefault="008249FE" w:rsidP="008249FE">
      <w:pPr>
        <w:contextualSpacing/>
        <w:jc w:val="both"/>
      </w:pPr>
      <w:r>
        <w:t>Конкурс проводится 27 октября 2017</w:t>
      </w:r>
      <w:r w:rsidRPr="004C1387">
        <w:t xml:space="preserve"> года в 14 часов, в БКЗ.</w:t>
      </w:r>
    </w:p>
    <w:p w:rsidR="008249FE" w:rsidRPr="004C1387" w:rsidRDefault="008249FE" w:rsidP="008249FE">
      <w:pPr>
        <w:contextualSpacing/>
        <w:jc w:val="both"/>
      </w:pPr>
      <w:r w:rsidRPr="004C1387">
        <w:t xml:space="preserve">Организатор оставляет за собой  право изменить место и время проведения, о чем будет сообщено заранее. </w:t>
      </w:r>
    </w:p>
    <w:p w:rsidR="008249FE" w:rsidRPr="004C1387" w:rsidRDefault="008249FE" w:rsidP="008249FE">
      <w:pPr>
        <w:contextualSpacing/>
      </w:pPr>
      <w:r w:rsidRPr="004C1387">
        <w:rPr>
          <w:u w:val="single"/>
        </w:rPr>
        <w:t>ОПРЕДЕЛЕНИЕ ПОБЕДИТЕЛЕЙ КОНКУРСА</w:t>
      </w:r>
    </w:p>
    <w:p w:rsidR="008249FE" w:rsidRPr="004C1387" w:rsidRDefault="008249FE" w:rsidP="008249FE">
      <w:pPr>
        <w:contextualSpacing/>
        <w:jc w:val="both"/>
      </w:pPr>
      <w:r w:rsidRPr="004C1387">
        <w:t xml:space="preserve">Для определения победителей формируется жюри, в состав которого входят представители комитета образования администрации города Ставрополя,  Центра патриотического воспитания СДДТ, специалисты-литературоведы, представители ветеранских организаций. </w:t>
      </w:r>
    </w:p>
    <w:p w:rsidR="008249FE" w:rsidRPr="004C1387" w:rsidRDefault="008249FE" w:rsidP="008249FE">
      <w:pPr>
        <w:contextualSpacing/>
        <w:jc w:val="both"/>
        <w:rPr>
          <w:u w:val="single"/>
        </w:rPr>
      </w:pPr>
      <w:r w:rsidRPr="004C1387">
        <w:rPr>
          <w:u w:val="single"/>
        </w:rPr>
        <w:t xml:space="preserve">РАБОТЫ ОЦЕНИВАЮТСЯ ПО СЛЕДУЮЩИМ КРИТЕРИЯМ  </w:t>
      </w:r>
    </w:p>
    <w:p w:rsidR="008249FE" w:rsidRPr="004C1387" w:rsidRDefault="008249FE" w:rsidP="008249FE">
      <w:pPr>
        <w:contextualSpacing/>
        <w:jc w:val="both"/>
      </w:pPr>
      <w:r w:rsidRPr="004C1387">
        <w:t xml:space="preserve">-исполнительское мастерство, </w:t>
      </w:r>
    </w:p>
    <w:p w:rsidR="008249FE" w:rsidRPr="004C1387" w:rsidRDefault="008249FE" w:rsidP="008249FE">
      <w:pPr>
        <w:contextualSpacing/>
        <w:jc w:val="both"/>
      </w:pPr>
      <w:r w:rsidRPr="004C1387">
        <w:t>-полнота раскрытия образа (</w:t>
      </w:r>
      <w:proofErr w:type="spellStart"/>
      <w:r w:rsidRPr="004C1387">
        <w:t>ов</w:t>
      </w:r>
      <w:proofErr w:type="spellEnd"/>
      <w:r w:rsidRPr="004C1387">
        <w:t xml:space="preserve">), </w:t>
      </w:r>
    </w:p>
    <w:p w:rsidR="008249FE" w:rsidRPr="004C1387" w:rsidRDefault="008249FE" w:rsidP="008249FE">
      <w:pPr>
        <w:contextualSpacing/>
        <w:jc w:val="both"/>
      </w:pPr>
      <w:r w:rsidRPr="004C1387">
        <w:t>-лучшая передача духа времени,</w:t>
      </w:r>
    </w:p>
    <w:p w:rsidR="008249FE" w:rsidRPr="004C1387" w:rsidRDefault="008249FE" w:rsidP="008249FE">
      <w:pPr>
        <w:contextualSpacing/>
        <w:jc w:val="both"/>
      </w:pPr>
      <w:r w:rsidRPr="004C1387">
        <w:t>-сценическая культура.</w:t>
      </w:r>
    </w:p>
    <w:p w:rsidR="008249FE" w:rsidRPr="004C1387" w:rsidRDefault="008249FE" w:rsidP="008249FE">
      <w:pPr>
        <w:contextualSpacing/>
        <w:rPr>
          <w:u w:val="single"/>
        </w:rPr>
      </w:pPr>
      <w:r w:rsidRPr="004C1387">
        <w:rPr>
          <w:u w:val="single"/>
        </w:rPr>
        <w:t>НАГРАЖДЕНИЕ ПОБЕДИТЕЛЕЙ КОНКУРСА</w:t>
      </w:r>
    </w:p>
    <w:p w:rsidR="008249FE" w:rsidRPr="004C1387" w:rsidRDefault="008249FE" w:rsidP="008249FE">
      <w:pPr>
        <w:contextualSpacing/>
        <w:jc w:val="both"/>
      </w:pPr>
      <w:r w:rsidRPr="004C1387">
        <w:t xml:space="preserve">Участники и победители  награждаются грамотами и дипломами за участие в конкурсе. </w:t>
      </w:r>
    </w:p>
    <w:p w:rsidR="008249FE" w:rsidRPr="004C1387" w:rsidRDefault="008249FE" w:rsidP="008249FE">
      <w:pPr>
        <w:contextualSpacing/>
        <w:jc w:val="both"/>
        <w:rPr>
          <w:u w:val="single"/>
        </w:rPr>
      </w:pPr>
      <w:r w:rsidRPr="004C1387">
        <w:rPr>
          <w:u w:val="single"/>
        </w:rPr>
        <w:t>ЗАЯВКИ НА УЧАСТИЕ</w:t>
      </w:r>
    </w:p>
    <w:p w:rsidR="008249FE" w:rsidRPr="004C1387" w:rsidRDefault="008249FE" w:rsidP="008249FE">
      <w:pPr>
        <w:contextualSpacing/>
      </w:pPr>
      <w:r w:rsidRPr="004C1387">
        <w:t>Заявки на участие принимаются до 21 октября  201</w:t>
      </w:r>
      <w:r>
        <w:t>7</w:t>
      </w:r>
      <w:r w:rsidRPr="004C1387">
        <w:t xml:space="preserve"> года по адресу: </w:t>
      </w:r>
    </w:p>
    <w:p w:rsidR="008249FE" w:rsidRPr="004C1387" w:rsidRDefault="008249FE" w:rsidP="008249FE">
      <w:pPr>
        <w:contextualSpacing/>
      </w:pPr>
      <w:r w:rsidRPr="004C1387">
        <w:t xml:space="preserve">- ул. Шаумяна, д. 45/1 Пост №1 у мемориала «Вечная Слава» </w:t>
      </w:r>
    </w:p>
    <w:p w:rsidR="008249FE" w:rsidRPr="004C1387" w:rsidRDefault="008249FE" w:rsidP="008249FE">
      <w:pPr>
        <w:contextualSpacing/>
      </w:pPr>
      <w:r w:rsidRPr="004C1387">
        <w:t>-  ул</w:t>
      </w:r>
      <w:proofErr w:type="gramStart"/>
      <w:r w:rsidRPr="004C1387">
        <w:t>.Л</w:t>
      </w:r>
      <w:proofErr w:type="gramEnd"/>
      <w:r w:rsidRPr="004C1387">
        <w:t xml:space="preserve">енина 292,  СДДТ  каб.304,  тел.: 24-77-29  </w:t>
      </w:r>
    </w:p>
    <w:p w:rsidR="008249FE" w:rsidRPr="004C1387" w:rsidRDefault="008249FE" w:rsidP="008249FE">
      <w:pPr>
        <w:contextualSpacing/>
      </w:pPr>
      <w:r w:rsidRPr="004C1387">
        <w:t xml:space="preserve">-  на электронную почту </w:t>
      </w:r>
      <w:proofErr w:type="spellStart"/>
      <w:r>
        <w:rPr>
          <w:lang w:val="en-US"/>
        </w:rPr>
        <w:t>elenazarochinseva</w:t>
      </w:r>
      <w:proofErr w:type="spellEnd"/>
      <w:r w:rsidRPr="00EC3412">
        <w:t>@</w:t>
      </w:r>
      <w:r>
        <w:rPr>
          <w:lang w:val="en-US"/>
        </w:rPr>
        <w:t>mail</w:t>
      </w:r>
      <w:r w:rsidRPr="00EC3412">
        <w:t>.</w:t>
      </w:r>
      <w:proofErr w:type="spellStart"/>
      <w:r>
        <w:rPr>
          <w:lang w:val="en-US"/>
        </w:rPr>
        <w:t>ru</w:t>
      </w:r>
      <w:proofErr w:type="spellEnd"/>
      <w:r w:rsidRPr="004C1387">
        <w:t xml:space="preserve">. </w:t>
      </w:r>
    </w:p>
    <w:p w:rsidR="008249FE" w:rsidRPr="004C1387" w:rsidRDefault="008249FE" w:rsidP="008249FE">
      <w:pPr>
        <w:contextualSpacing/>
        <w:jc w:val="right"/>
        <w:rPr>
          <w:i/>
        </w:rPr>
      </w:pPr>
    </w:p>
    <w:p w:rsidR="008249FE" w:rsidRPr="00AF4B85" w:rsidRDefault="008249FE" w:rsidP="008249FE">
      <w:pPr>
        <w:contextualSpacing/>
        <w:jc w:val="right"/>
        <w:rPr>
          <w:i/>
        </w:rPr>
      </w:pPr>
    </w:p>
    <w:p w:rsidR="008249FE" w:rsidRPr="004C1387" w:rsidRDefault="008249FE" w:rsidP="008249FE">
      <w:pPr>
        <w:contextualSpacing/>
        <w:jc w:val="right"/>
        <w:rPr>
          <w:i/>
        </w:rPr>
      </w:pPr>
      <w:r w:rsidRPr="004C1387">
        <w:rPr>
          <w:i/>
        </w:rPr>
        <w:t>Форма заявки на участие</w:t>
      </w:r>
    </w:p>
    <w:p w:rsidR="008249FE" w:rsidRPr="004C1387" w:rsidRDefault="008249FE" w:rsidP="008249FE">
      <w:pPr>
        <w:contextualSpacing/>
        <w:jc w:val="center"/>
      </w:pPr>
      <w:r w:rsidRPr="004C1387">
        <w:t xml:space="preserve">Заявка на участие в литературно-театральном конкурсе </w:t>
      </w:r>
    </w:p>
    <w:p w:rsidR="008249FE" w:rsidRPr="004C1387" w:rsidRDefault="008249FE" w:rsidP="008249FE">
      <w:pPr>
        <w:contextualSpacing/>
        <w:jc w:val="center"/>
        <w:rPr>
          <w:i/>
        </w:rPr>
      </w:pPr>
      <w:r w:rsidRPr="004C1387">
        <w:t xml:space="preserve">«Россия начиналась не с меча» </w:t>
      </w:r>
    </w:p>
    <w:p w:rsidR="008249FE" w:rsidRPr="004C1387" w:rsidRDefault="008249FE" w:rsidP="008249FE">
      <w:pPr>
        <w:contextualSpacing/>
        <w:jc w:val="both"/>
      </w:pPr>
    </w:p>
    <w:tbl>
      <w:tblPr>
        <w:tblW w:w="9195" w:type="dxa"/>
        <w:jc w:val="center"/>
        <w:tblInd w:w="1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3061"/>
        <w:gridCol w:w="1981"/>
        <w:gridCol w:w="3432"/>
      </w:tblGrid>
      <w:tr w:rsidR="008249FE" w:rsidRPr="004C1387" w:rsidTr="007E7529">
        <w:trPr>
          <w:trHeight w:val="811"/>
          <w:jc w:val="center"/>
        </w:trPr>
        <w:tc>
          <w:tcPr>
            <w:tcW w:w="720" w:type="dxa"/>
            <w:tcBorders>
              <w:top w:val="single" w:sz="4" w:space="0" w:color="auto"/>
              <w:left w:val="single" w:sz="4" w:space="0" w:color="auto"/>
              <w:bottom w:val="single" w:sz="4" w:space="0" w:color="auto"/>
              <w:right w:val="single" w:sz="4" w:space="0" w:color="auto"/>
            </w:tcBorders>
            <w:hideMark/>
          </w:tcPr>
          <w:p w:rsidR="008249FE" w:rsidRPr="004C1387" w:rsidRDefault="008249FE" w:rsidP="007E7529">
            <w:pPr>
              <w:tabs>
                <w:tab w:val="left" w:pos="1080"/>
              </w:tabs>
              <w:ind w:right="-42"/>
              <w:contextualSpacing/>
              <w:jc w:val="center"/>
            </w:pPr>
            <w:r w:rsidRPr="004C1387">
              <w:t xml:space="preserve">№  </w:t>
            </w:r>
            <w:proofErr w:type="spellStart"/>
            <w:proofErr w:type="gramStart"/>
            <w:r w:rsidRPr="004C1387">
              <w:t>п</w:t>
            </w:r>
            <w:proofErr w:type="spellEnd"/>
            <w:proofErr w:type="gramEnd"/>
            <w:r w:rsidRPr="004C1387">
              <w:t>/</w:t>
            </w:r>
            <w:proofErr w:type="spellStart"/>
            <w:r w:rsidRPr="004C1387">
              <w:t>п</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8249FE" w:rsidRPr="004C1387" w:rsidRDefault="008249FE" w:rsidP="007E7529">
            <w:pPr>
              <w:tabs>
                <w:tab w:val="left" w:pos="1080"/>
              </w:tabs>
              <w:contextualSpacing/>
              <w:jc w:val="center"/>
            </w:pPr>
            <w:r w:rsidRPr="004C1387">
              <w:t>Ф.И.О. участника</w:t>
            </w:r>
          </w:p>
          <w:p w:rsidR="008249FE" w:rsidRPr="004C1387" w:rsidRDefault="008249FE" w:rsidP="007E7529">
            <w:pPr>
              <w:tabs>
                <w:tab w:val="left" w:pos="1080"/>
              </w:tabs>
              <w:contextualSpacing/>
              <w:jc w:val="center"/>
            </w:pPr>
            <w:r w:rsidRPr="004C1387">
              <w:t>(полностью)</w:t>
            </w:r>
          </w:p>
        </w:tc>
        <w:tc>
          <w:tcPr>
            <w:tcW w:w="1980" w:type="dxa"/>
            <w:tcBorders>
              <w:top w:val="single" w:sz="4" w:space="0" w:color="auto"/>
              <w:left w:val="single" w:sz="4" w:space="0" w:color="auto"/>
              <w:bottom w:val="single" w:sz="4" w:space="0" w:color="auto"/>
              <w:right w:val="single" w:sz="4" w:space="0" w:color="auto"/>
            </w:tcBorders>
            <w:hideMark/>
          </w:tcPr>
          <w:p w:rsidR="008249FE" w:rsidRPr="004C1387" w:rsidRDefault="008249FE" w:rsidP="007E7529">
            <w:pPr>
              <w:tabs>
                <w:tab w:val="left" w:pos="1080"/>
              </w:tabs>
              <w:contextualSpacing/>
              <w:jc w:val="center"/>
            </w:pPr>
            <w:r w:rsidRPr="004C1387">
              <w:t>класс</w:t>
            </w:r>
          </w:p>
        </w:tc>
        <w:tc>
          <w:tcPr>
            <w:tcW w:w="3431" w:type="dxa"/>
            <w:tcBorders>
              <w:top w:val="single" w:sz="4" w:space="0" w:color="auto"/>
              <w:left w:val="single" w:sz="4" w:space="0" w:color="auto"/>
              <w:bottom w:val="single" w:sz="4" w:space="0" w:color="auto"/>
              <w:right w:val="single" w:sz="4" w:space="0" w:color="auto"/>
            </w:tcBorders>
            <w:hideMark/>
          </w:tcPr>
          <w:p w:rsidR="008249FE" w:rsidRPr="004C1387" w:rsidRDefault="008249FE" w:rsidP="007E7529">
            <w:pPr>
              <w:tabs>
                <w:tab w:val="left" w:pos="-108"/>
              </w:tabs>
              <w:ind w:left="62"/>
              <w:contextualSpacing/>
              <w:jc w:val="center"/>
            </w:pPr>
            <w:r w:rsidRPr="004C1387">
              <w:t>Домашний адрес и телефон</w:t>
            </w:r>
          </w:p>
        </w:tc>
      </w:tr>
      <w:tr w:rsidR="008249FE" w:rsidRPr="004C1387" w:rsidTr="007E7529">
        <w:trPr>
          <w:trHeight w:val="268"/>
          <w:jc w:val="center"/>
        </w:trPr>
        <w:tc>
          <w:tcPr>
            <w:tcW w:w="720" w:type="dxa"/>
            <w:tcBorders>
              <w:top w:val="single" w:sz="4" w:space="0" w:color="auto"/>
              <w:left w:val="single" w:sz="4" w:space="0" w:color="auto"/>
              <w:bottom w:val="single" w:sz="4" w:space="0" w:color="auto"/>
              <w:right w:val="single" w:sz="4" w:space="0" w:color="auto"/>
            </w:tcBorders>
          </w:tcPr>
          <w:p w:rsidR="008249FE" w:rsidRPr="004C1387" w:rsidRDefault="008249FE" w:rsidP="007E7529">
            <w:pPr>
              <w:tabs>
                <w:tab w:val="left" w:pos="1080"/>
              </w:tabs>
              <w:contextualSpacing/>
              <w:jc w:val="center"/>
            </w:pPr>
          </w:p>
        </w:tc>
        <w:tc>
          <w:tcPr>
            <w:tcW w:w="3060" w:type="dxa"/>
            <w:tcBorders>
              <w:top w:val="single" w:sz="4" w:space="0" w:color="auto"/>
              <w:left w:val="single" w:sz="4" w:space="0" w:color="auto"/>
              <w:bottom w:val="single" w:sz="4" w:space="0" w:color="auto"/>
              <w:right w:val="single" w:sz="4" w:space="0" w:color="auto"/>
            </w:tcBorders>
          </w:tcPr>
          <w:p w:rsidR="008249FE" w:rsidRPr="004C1387" w:rsidRDefault="008249FE" w:rsidP="007E7529">
            <w:pPr>
              <w:tabs>
                <w:tab w:val="left" w:pos="1080"/>
              </w:tabs>
              <w:ind w:left="1080"/>
              <w:contextualSpacing/>
            </w:pPr>
          </w:p>
        </w:tc>
        <w:tc>
          <w:tcPr>
            <w:tcW w:w="1980" w:type="dxa"/>
            <w:tcBorders>
              <w:top w:val="single" w:sz="4" w:space="0" w:color="auto"/>
              <w:left w:val="single" w:sz="4" w:space="0" w:color="auto"/>
              <w:bottom w:val="single" w:sz="4" w:space="0" w:color="auto"/>
              <w:right w:val="single" w:sz="4" w:space="0" w:color="auto"/>
            </w:tcBorders>
          </w:tcPr>
          <w:p w:rsidR="008249FE" w:rsidRPr="004C1387" w:rsidRDefault="008249FE" w:rsidP="007E7529">
            <w:pPr>
              <w:tabs>
                <w:tab w:val="left" w:pos="1080"/>
              </w:tabs>
              <w:ind w:left="1080"/>
              <w:contextualSpacing/>
            </w:pPr>
          </w:p>
        </w:tc>
        <w:tc>
          <w:tcPr>
            <w:tcW w:w="3431" w:type="dxa"/>
            <w:tcBorders>
              <w:top w:val="single" w:sz="4" w:space="0" w:color="auto"/>
              <w:left w:val="single" w:sz="4" w:space="0" w:color="auto"/>
              <w:bottom w:val="single" w:sz="4" w:space="0" w:color="auto"/>
              <w:right w:val="single" w:sz="4" w:space="0" w:color="auto"/>
            </w:tcBorders>
          </w:tcPr>
          <w:p w:rsidR="008249FE" w:rsidRPr="004C1387" w:rsidRDefault="008249FE" w:rsidP="007E7529">
            <w:pPr>
              <w:tabs>
                <w:tab w:val="left" w:pos="1080"/>
              </w:tabs>
              <w:ind w:left="1080"/>
              <w:contextualSpacing/>
            </w:pPr>
          </w:p>
        </w:tc>
      </w:tr>
      <w:tr w:rsidR="008249FE" w:rsidRPr="004C1387" w:rsidTr="007E7529">
        <w:trPr>
          <w:trHeight w:val="268"/>
          <w:jc w:val="center"/>
        </w:trPr>
        <w:tc>
          <w:tcPr>
            <w:tcW w:w="720" w:type="dxa"/>
            <w:tcBorders>
              <w:top w:val="single" w:sz="4" w:space="0" w:color="auto"/>
              <w:left w:val="single" w:sz="4" w:space="0" w:color="auto"/>
              <w:bottom w:val="single" w:sz="4" w:space="0" w:color="auto"/>
              <w:right w:val="single" w:sz="4" w:space="0" w:color="auto"/>
            </w:tcBorders>
          </w:tcPr>
          <w:p w:rsidR="008249FE" w:rsidRPr="004C1387" w:rsidRDefault="008249FE" w:rsidP="007E7529">
            <w:pPr>
              <w:tabs>
                <w:tab w:val="left" w:pos="1080"/>
              </w:tabs>
              <w:contextualSpacing/>
              <w:jc w:val="center"/>
            </w:pPr>
          </w:p>
        </w:tc>
        <w:tc>
          <w:tcPr>
            <w:tcW w:w="3060" w:type="dxa"/>
            <w:tcBorders>
              <w:top w:val="single" w:sz="4" w:space="0" w:color="auto"/>
              <w:left w:val="single" w:sz="4" w:space="0" w:color="auto"/>
              <w:bottom w:val="single" w:sz="4" w:space="0" w:color="auto"/>
              <w:right w:val="single" w:sz="4" w:space="0" w:color="auto"/>
            </w:tcBorders>
          </w:tcPr>
          <w:p w:rsidR="008249FE" w:rsidRPr="004C1387" w:rsidRDefault="008249FE" w:rsidP="007E7529">
            <w:pPr>
              <w:tabs>
                <w:tab w:val="left" w:pos="1080"/>
              </w:tabs>
              <w:ind w:left="1080"/>
              <w:contextualSpacing/>
            </w:pPr>
          </w:p>
        </w:tc>
        <w:tc>
          <w:tcPr>
            <w:tcW w:w="1980" w:type="dxa"/>
            <w:tcBorders>
              <w:top w:val="single" w:sz="4" w:space="0" w:color="auto"/>
              <w:left w:val="single" w:sz="4" w:space="0" w:color="auto"/>
              <w:bottom w:val="single" w:sz="4" w:space="0" w:color="auto"/>
              <w:right w:val="single" w:sz="4" w:space="0" w:color="auto"/>
            </w:tcBorders>
          </w:tcPr>
          <w:p w:rsidR="008249FE" w:rsidRPr="004C1387" w:rsidRDefault="008249FE" w:rsidP="007E7529">
            <w:pPr>
              <w:tabs>
                <w:tab w:val="left" w:pos="1080"/>
              </w:tabs>
              <w:ind w:left="1080"/>
              <w:contextualSpacing/>
            </w:pPr>
          </w:p>
        </w:tc>
        <w:tc>
          <w:tcPr>
            <w:tcW w:w="3431" w:type="dxa"/>
            <w:tcBorders>
              <w:top w:val="single" w:sz="4" w:space="0" w:color="auto"/>
              <w:left w:val="single" w:sz="4" w:space="0" w:color="auto"/>
              <w:bottom w:val="single" w:sz="4" w:space="0" w:color="auto"/>
              <w:right w:val="single" w:sz="4" w:space="0" w:color="auto"/>
            </w:tcBorders>
          </w:tcPr>
          <w:p w:rsidR="008249FE" w:rsidRPr="004C1387" w:rsidRDefault="008249FE" w:rsidP="007E7529">
            <w:pPr>
              <w:tabs>
                <w:tab w:val="left" w:pos="1080"/>
              </w:tabs>
              <w:ind w:left="1080"/>
              <w:contextualSpacing/>
            </w:pPr>
          </w:p>
        </w:tc>
      </w:tr>
    </w:tbl>
    <w:p w:rsidR="008249FE" w:rsidRPr="004C1387" w:rsidRDefault="008249FE" w:rsidP="008249FE">
      <w:pPr>
        <w:tabs>
          <w:tab w:val="left" w:pos="1080"/>
        </w:tabs>
        <w:ind w:left="1080"/>
        <w:contextualSpacing/>
      </w:pPr>
    </w:p>
    <w:p w:rsidR="008249FE" w:rsidRPr="004C1387" w:rsidRDefault="008249FE" w:rsidP="008249FE">
      <w:pPr>
        <w:tabs>
          <w:tab w:val="left" w:pos="1080"/>
        </w:tabs>
        <w:contextualSpacing/>
        <w:jc w:val="both"/>
      </w:pPr>
      <w:r w:rsidRPr="004C1387">
        <w:t xml:space="preserve">Ф.И.О., адрес, тел. преподавателя </w:t>
      </w:r>
    </w:p>
    <w:p w:rsidR="008249FE" w:rsidRPr="00AB1758" w:rsidRDefault="008249FE" w:rsidP="008249FE">
      <w:pPr>
        <w:pStyle w:val="17"/>
        <w:contextualSpacing/>
        <w:jc w:val="both"/>
        <w:rPr>
          <w:rFonts w:ascii="Times New Roman" w:hAnsi="Times New Roman"/>
          <w:sz w:val="24"/>
          <w:szCs w:val="24"/>
        </w:rPr>
      </w:pPr>
      <w:r w:rsidRPr="00AB1758">
        <w:rPr>
          <w:rFonts w:ascii="Times New Roman" w:hAnsi="Times New Roman"/>
          <w:sz w:val="24"/>
          <w:szCs w:val="24"/>
          <w:u w:val="single"/>
        </w:rPr>
        <w:t xml:space="preserve">Ответственный исполнитель: </w:t>
      </w:r>
      <w:proofErr w:type="spellStart"/>
      <w:r w:rsidRPr="00AB1758">
        <w:rPr>
          <w:rFonts w:ascii="Times New Roman" w:hAnsi="Times New Roman"/>
          <w:sz w:val="24"/>
          <w:szCs w:val="24"/>
        </w:rPr>
        <w:t>Зарочинцева</w:t>
      </w:r>
      <w:proofErr w:type="spellEnd"/>
      <w:r w:rsidRPr="00AB1758">
        <w:rPr>
          <w:rFonts w:ascii="Times New Roman" w:hAnsi="Times New Roman"/>
          <w:sz w:val="24"/>
          <w:szCs w:val="24"/>
        </w:rPr>
        <w:t xml:space="preserve"> Елена Викторовна – методист Центра патриотической и спортивной работы</w:t>
      </w:r>
    </w:p>
    <w:p w:rsidR="008249FE" w:rsidRPr="00AB1758" w:rsidRDefault="008249FE" w:rsidP="008249FE">
      <w:pPr>
        <w:contextualSpacing/>
        <w:jc w:val="both"/>
      </w:pPr>
      <w:r w:rsidRPr="00AB1758">
        <w:t xml:space="preserve">Справки </w:t>
      </w:r>
      <w:proofErr w:type="gramStart"/>
      <w:r w:rsidRPr="00AB1758">
        <w:t>по</w:t>
      </w:r>
      <w:proofErr w:type="gramEnd"/>
      <w:r w:rsidRPr="00AB1758">
        <w:t xml:space="preserve"> тел. (8652) 24-77-29</w:t>
      </w:r>
    </w:p>
    <w:p w:rsidR="008249FE" w:rsidRPr="00E15746" w:rsidRDefault="008249FE" w:rsidP="008249FE">
      <w:pPr>
        <w:pStyle w:val="17"/>
        <w:contextualSpacing/>
        <w:jc w:val="both"/>
        <w:rPr>
          <w:rFonts w:ascii="Times New Roman" w:hAnsi="Times New Roman"/>
          <w:sz w:val="24"/>
          <w:szCs w:val="24"/>
        </w:rPr>
      </w:pPr>
    </w:p>
    <w:p w:rsidR="008249FE" w:rsidRPr="00C0099C" w:rsidRDefault="008249FE" w:rsidP="008249FE">
      <w:pPr>
        <w:contextualSpacing/>
        <w:jc w:val="center"/>
        <w:rPr>
          <w:b/>
        </w:rPr>
      </w:pPr>
      <w:r w:rsidRPr="00C0099C">
        <w:rPr>
          <w:b/>
        </w:rPr>
        <w:t>ПОЛОЖЕНИЕ</w:t>
      </w:r>
    </w:p>
    <w:p w:rsidR="008249FE" w:rsidRPr="00C0099C" w:rsidRDefault="008249FE" w:rsidP="008249FE">
      <w:pPr>
        <w:contextualSpacing/>
        <w:jc w:val="center"/>
        <w:rPr>
          <w:b/>
        </w:rPr>
      </w:pPr>
      <w:r w:rsidRPr="00C0099C">
        <w:rPr>
          <w:b/>
        </w:rPr>
        <w:t xml:space="preserve">о городском конкурсе Боевых листков «ЮНЫЙ ПАТРИОТ РОССИИ»    </w:t>
      </w:r>
    </w:p>
    <w:p w:rsidR="008249FE" w:rsidRPr="00C0099C" w:rsidRDefault="008249FE" w:rsidP="008249FE">
      <w:pPr>
        <w:contextualSpacing/>
        <w:jc w:val="center"/>
        <w:rPr>
          <w:b/>
        </w:rPr>
      </w:pPr>
      <w:r w:rsidRPr="00C0099C">
        <w:rPr>
          <w:b/>
        </w:rPr>
        <w:t>среди образовательных учреждений города</w:t>
      </w:r>
    </w:p>
    <w:p w:rsidR="008249FE" w:rsidRPr="00C0099C" w:rsidRDefault="008249FE" w:rsidP="008249FE">
      <w:pPr>
        <w:contextualSpacing/>
        <w:jc w:val="center"/>
      </w:pPr>
    </w:p>
    <w:p w:rsidR="008249FE" w:rsidRPr="00C0099C" w:rsidRDefault="008249FE" w:rsidP="008249FE">
      <w:pPr>
        <w:contextualSpacing/>
        <w:jc w:val="both"/>
        <w:rPr>
          <w:u w:val="single"/>
        </w:rPr>
      </w:pPr>
      <w:r w:rsidRPr="00C0099C">
        <w:rPr>
          <w:u w:val="single"/>
        </w:rPr>
        <w:t>ЦЕЛИ И ЗАДАЧИ</w:t>
      </w:r>
    </w:p>
    <w:p w:rsidR="008249FE" w:rsidRPr="00C0099C" w:rsidRDefault="008249FE" w:rsidP="008249FE">
      <w:pPr>
        <w:numPr>
          <w:ilvl w:val="0"/>
          <w:numId w:val="35"/>
        </w:numPr>
        <w:tabs>
          <w:tab w:val="num" w:pos="360"/>
        </w:tabs>
        <w:ind w:left="0" w:firstLine="0"/>
        <w:contextualSpacing/>
        <w:jc w:val="both"/>
      </w:pPr>
      <w:r w:rsidRPr="00C0099C">
        <w:t>совершенствование военно-патриотической работы в общеобразовательных учреждениях;</w:t>
      </w:r>
    </w:p>
    <w:p w:rsidR="008249FE" w:rsidRPr="00C0099C" w:rsidRDefault="008249FE" w:rsidP="008249FE">
      <w:pPr>
        <w:numPr>
          <w:ilvl w:val="0"/>
          <w:numId w:val="35"/>
        </w:numPr>
        <w:tabs>
          <w:tab w:val="num" w:pos="360"/>
        </w:tabs>
        <w:ind w:left="0" w:firstLine="0"/>
        <w:contextualSpacing/>
        <w:jc w:val="both"/>
      </w:pPr>
      <w:r w:rsidRPr="00C0099C">
        <w:t>создание системы целенаправленной деятельности в общеобразовательных учреждениях по формированию и развитию личности, обладающей качествами гражданина-патриота своей Родины, готовности к выполнению гражданского долга и конституционных обязанностей по защите Отечества.</w:t>
      </w:r>
    </w:p>
    <w:p w:rsidR="008249FE" w:rsidRPr="00C0099C" w:rsidRDefault="008249FE" w:rsidP="008249FE">
      <w:pPr>
        <w:numPr>
          <w:ilvl w:val="0"/>
          <w:numId w:val="35"/>
        </w:numPr>
        <w:tabs>
          <w:tab w:val="num" w:pos="360"/>
          <w:tab w:val="num" w:pos="720"/>
        </w:tabs>
        <w:ind w:left="0" w:firstLine="0"/>
        <w:contextualSpacing/>
        <w:jc w:val="both"/>
      </w:pPr>
      <w:r w:rsidRPr="00C0099C">
        <w:t>обобщение и пропаганда опыта деятельности общеобразовательных учреждений по военно-патриотическому воспитанию.</w:t>
      </w:r>
    </w:p>
    <w:p w:rsidR="008249FE" w:rsidRPr="00C0099C" w:rsidRDefault="008249FE" w:rsidP="008249FE">
      <w:pPr>
        <w:contextualSpacing/>
        <w:rPr>
          <w:u w:val="single"/>
        </w:rPr>
      </w:pPr>
      <w:r w:rsidRPr="00C0099C">
        <w:rPr>
          <w:u w:val="single"/>
        </w:rPr>
        <w:t>ОРГАНИЗАТОРЫ</w:t>
      </w:r>
    </w:p>
    <w:p w:rsidR="008249FE" w:rsidRPr="00C0099C" w:rsidRDefault="008249FE" w:rsidP="008249FE">
      <w:pPr>
        <w:contextualSpacing/>
      </w:pPr>
      <w:r>
        <w:t xml:space="preserve">- </w:t>
      </w:r>
      <w:r w:rsidRPr="00C0099C">
        <w:t>Комитет образования администрации города Ставрополя</w:t>
      </w:r>
      <w:r>
        <w:t>;</w:t>
      </w:r>
    </w:p>
    <w:p w:rsidR="008249FE" w:rsidRPr="00C0099C" w:rsidRDefault="008249FE" w:rsidP="008249FE">
      <w:pPr>
        <w:contextualSpacing/>
      </w:pPr>
      <w:r>
        <w:t xml:space="preserve">- </w:t>
      </w:r>
      <w:r w:rsidRPr="00C0099C">
        <w:t>Ставропольский Дворец детского творчества</w:t>
      </w:r>
      <w:r>
        <w:t>;</w:t>
      </w:r>
    </w:p>
    <w:p w:rsidR="008249FE" w:rsidRPr="004C1387" w:rsidRDefault="008249FE" w:rsidP="008249FE">
      <w:pPr>
        <w:contextualSpacing/>
        <w:jc w:val="both"/>
      </w:pPr>
      <w:r>
        <w:t>- Центр патриотической и спортивной работы.</w:t>
      </w:r>
      <w:r w:rsidRPr="004C1387">
        <w:t xml:space="preserve"> </w:t>
      </w:r>
    </w:p>
    <w:p w:rsidR="008249FE" w:rsidRPr="00C0099C" w:rsidRDefault="008249FE" w:rsidP="008249FE">
      <w:pPr>
        <w:contextualSpacing/>
        <w:rPr>
          <w:u w:val="single"/>
        </w:rPr>
      </w:pPr>
      <w:r w:rsidRPr="00C0099C">
        <w:rPr>
          <w:u w:val="single"/>
        </w:rPr>
        <w:t>СУДЕЙСКАЯ  КОЛЛЕГИЯ</w:t>
      </w:r>
    </w:p>
    <w:p w:rsidR="008249FE" w:rsidRPr="00C0099C" w:rsidRDefault="008249FE" w:rsidP="008249FE">
      <w:pPr>
        <w:contextualSpacing/>
        <w:jc w:val="both"/>
      </w:pPr>
      <w:r w:rsidRPr="00C0099C">
        <w:t>Конкурс оценивает жюри в составе: педагоги Ставропольского Дворца детского творчества.</w:t>
      </w:r>
    </w:p>
    <w:p w:rsidR="008249FE" w:rsidRPr="00C0099C" w:rsidRDefault="008249FE" w:rsidP="008249FE">
      <w:pPr>
        <w:contextualSpacing/>
        <w:rPr>
          <w:u w:val="single"/>
        </w:rPr>
      </w:pPr>
      <w:r w:rsidRPr="00C0099C">
        <w:rPr>
          <w:u w:val="single"/>
        </w:rPr>
        <w:t>УЧАСТНИКИ КОНКУРСА</w:t>
      </w:r>
    </w:p>
    <w:p w:rsidR="008249FE" w:rsidRPr="00C0099C" w:rsidRDefault="008249FE" w:rsidP="008249FE">
      <w:pPr>
        <w:contextualSpacing/>
        <w:jc w:val="both"/>
      </w:pPr>
      <w:r w:rsidRPr="00C0099C">
        <w:t>Юнармейские отряды общеобразовательных учреждений города.</w:t>
      </w:r>
    </w:p>
    <w:p w:rsidR="008249FE" w:rsidRPr="00C0099C" w:rsidRDefault="008249FE" w:rsidP="008249FE">
      <w:pPr>
        <w:contextualSpacing/>
        <w:rPr>
          <w:u w:val="single"/>
        </w:rPr>
      </w:pPr>
      <w:r w:rsidRPr="00C0099C">
        <w:rPr>
          <w:u w:val="single"/>
        </w:rPr>
        <w:t xml:space="preserve">СРОКИ И МЕСТО ПРОВЕДЕНИЯ </w:t>
      </w:r>
    </w:p>
    <w:p w:rsidR="008249FE" w:rsidRPr="00C0099C" w:rsidRDefault="008249FE" w:rsidP="008249FE">
      <w:pPr>
        <w:contextualSpacing/>
        <w:jc w:val="both"/>
      </w:pPr>
      <w:r w:rsidRPr="00C0099C">
        <w:t>Конкурс проводится с 1 по 15 февраля 201</w:t>
      </w:r>
      <w:r>
        <w:t>8</w:t>
      </w:r>
      <w:r w:rsidRPr="00C0099C">
        <w:t xml:space="preserve"> г</w:t>
      </w:r>
      <w:r>
        <w:t>ода</w:t>
      </w:r>
      <w:r w:rsidRPr="00C0099C">
        <w:t>.</w:t>
      </w:r>
    </w:p>
    <w:p w:rsidR="008249FE" w:rsidRPr="00C0099C" w:rsidRDefault="008249FE" w:rsidP="008249FE">
      <w:pPr>
        <w:contextualSpacing/>
        <w:jc w:val="both"/>
      </w:pPr>
      <w:r w:rsidRPr="00C0099C">
        <w:t>Участники представляют не более 1-ой к</w:t>
      </w:r>
      <w:r>
        <w:t>онкурсной работы на Пост № 1 у Мемориала «</w:t>
      </w:r>
      <w:r w:rsidRPr="00C0099C">
        <w:t>Вечная Слава» до 5.02.201</w:t>
      </w:r>
      <w:r>
        <w:t>8</w:t>
      </w:r>
      <w:r w:rsidRPr="00C0099C">
        <w:t xml:space="preserve"> г. Работы должны быть оформлены на листе формата А-3, в нижнем правом углу указывается состав редколлегии.</w:t>
      </w:r>
    </w:p>
    <w:p w:rsidR="008249FE" w:rsidRPr="00C0099C" w:rsidRDefault="008249FE" w:rsidP="008249FE">
      <w:pPr>
        <w:contextualSpacing/>
        <w:jc w:val="both"/>
      </w:pPr>
      <w:r w:rsidRPr="00C0099C">
        <w:t xml:space="preserve">Организатор оставляет за собой  право изменить место и время проведения, о чем будет сообщено заранее. </w:t>
      </w:r>
    </w:p>
    <w:p w:rsidR="008249FE" w:rsidRPr="00C0099C" w:rsidRDefault="008249FE" w:rsidP="008249FE">
      <w:pPr>
        <w:contextualSpacing/>
        <w:rPr>
          <w:u w:val="single"/>
        </w:rPr>
      </w:pPr>
      <w:r w:rsidRPr="00C0099C">
        <w:rPr>
          <w:u w:val="single"/>
        </w:rPr>
        <w:t>КРИТЕРИИ ОЦЕНКИ КОНКУРСНЫХ РАБОТ</w:t>
      </w:r>
    </w:p>
    <w:p w:rsidR="008249FE" w:rsidRPr="00C0099C" w:rsidRDefault="008249FE" w:rsidP="008249FE">
      <w:pPr>
        <w:ind w:left="284" w:hanging="284"/>
        <w:contextualSpacing/>
        <w:jc w:val="both"/>
      </w:pPr>
      <w:r w:rsidRPr="00C0099C">
        <w:t>Основным критерием оценивания конкурсных работ является содержание Боевого листка:</w:t>
      </w:r>
    </w:p>
    <w:p w:rsidR="008249FE" w:rsidRPr="00C0099C" w:rsidRDefault="008249FE" w:rsidP="008249FE">
      <w:pPr>
        <w:numPr>
          <w:ilvl w:val="0"/>
          <w:numId w:val="36"/>
        </w:numPr>
        <w:tabs>
          <w:tab w:val="num" w:pos="426"/>
        </w:tabs>
        <w:ind w:left="284" w:hanging="284"/>
        <w:contextualSpacing/>
        <w:jc w:val="both"/>
      </w:pPr>
      <w:r w:rsidRPr="00C0099C">
        <w:t>публикация о несении  службы юнармейским отрядом на Посту № 1;</w:t>
      </w:r>
    </w:p>
    <w:p w:rsidR="008249FE" w:rsidRPr="00C0099C" w:rsidRDefault="008249FE" w:rsidP="008249FE">
      <w:pPr>
        <w:numPr>
          <w:ilvl w:val="0"/>
          <w:numId w:val="36"/>
        </w:numPr>
        <w:tabs>
          <w:tab w:val="num" w:pos="426"/>
        </w:tabs>
        <w:ind w:left="284" w:hanging="284"/>
        <w:contextualSpacing/>
        <w:jc w:val="both"/>
      </w:pPr>
      <w:r w:rsidRPr="00C0099C">
        <w:t>публикация о проведение мероприятий военно-патриотической направленности (встречи с ветеранами Великой Отечественной войны, военнослужащими гарнизона, участниками локальных войн);</w:t>
      </w:r>
    </w:p>
    <w:p w:rsidR="008249FE" w:rsidRPr="00C0099C" w:rsidRDefault="008249FE" w:rsidP="008249FE">
      <w:pPr>
        <w:numPr>
          <w:ilvl w:val="0"/>
          <w:numId w:val="36"/>
        </w:numPr>
        <w:tabs>
          <w:tab w:val="num" w:pos="426"/>
        </w:tabs>
        <w:ind w:left="284" w:hanging="284"/>
        <w:contextualSpacing/>
        <w:jc w:val="both"/>
      </w:pPr>
      <w:r w:rsidRPr="00C0099C">
        <w:t>публикация о поисковой  работе.</w:t>
      </w:r>
    </w:p>
    <w:p w:rsidR="008249FE" w:rsidRPr="00C0099C" w:rsidRDefault="008249FE" w:rsidP="008249FE">
      <w:pPr>
        <w:ind w:left="284" w:hanging="284"/>
        <w:contextualSpacing/>
        <w:jc w:val="both"/>
      </w:pPr>
      <w:r w:rsidRPr="00C0099C">
        <w:t>При оценке Боевого листка также учитывается:</w:t>
      </w:r>
    </w:p>
    <w:p w:rsidR="008249FE" w:rsidRPr="00C0099C" w:rsidRDefault="008249FE" w:rsidP="008249FE">
      <w:pPr>
        <w:numPr>
          <w:ilvl w:val="0"/>
          <w:numId w:val="37"/>
        </w:numPr>
        <w:tabs>
          <w:tab w:val="num" w:pos="426"/>
        </w:tabs>
        <w:ind w:left="284" w:hanging="284"/>
        <w:contextualSpacing/>
        <w:jc w:val="both"/>
      </w:pPr>
      <w:r w:rsidRPr="00C0099C">
        <w:t>эмоциональный цветовой ряд изображения рисунков, фотографий;</w:t>
      </w:r>
    </w:p>
    <w:p w:rsidR="008249FE" w:rsidRPr="00C0099C" w:rsidRDefault="008249FE" w:rsidP="008249FE">
      <w:pPr>
        <w:numPr>
          <w:ilvl w:val="0"/>
          <w:numId w:val="37"/>
        </w:numPr>
        <w:tabs>
          <w:tab w:val="num" w:pos="426"/>
        </w:tabs>
        <w:ind w:left="284" w:hanging="284"/>
        <w:contextualSpacing/>
        <w:jc w:val="both"/>
      </w:pPr>
      <w:r w:rsidRPr="00C0099C">
        <w:t>выражение собственной мысли и чувства;</w:t>
      </w:r>
    </w:p>
    <w:p w:rsidR="008249FE" w:rsidRPr="00C0099C" w:rsidRDefault="008249FE" w:rsidP="008249FE">
      <w:pPr>
        <w:numPr>
          <w:ilvl w:val="0"/>
          <w:numId w:val="37"/>
        </w:numPr>
        <w:tabs>
          <w:tab w:val="num" w:pos="426"/>
        </w:tabs>
        <w:ind w:left="284" w:hanging="284"/>
        <w:contextualSpacing/>
        <w:jc w:val="both"/>
      </w:pPr>
      <w:r w:rsidRPr="00C0099C">
        <w:t>литературный текст.</w:t>
      </w:r>
    </w:p>
    <w:p w:rsidR="008249FE" w:rsidRPr="00C0099C" w:rsidRDefault="008249FE" w:rsidP="008249FE">
      <w:pPr>
        <w:ind w:left="284" w:hanging="284"/>
        <w:contextualSpacing/>
        <w:jc w:val="both"/>
      </w:pPr>
      <w:r w:rsidRPr="00C0099C">
        <w:t>Отбор победителей проводится по двум номинациям:</w:t>
      </w:r>
    </w:p>
    <w:p w:rsidR="008249FE" w:rsidRPr="00C0099C" w:rsidRDefault="008249FE" w:rsidP="008249FE">
      <w:pPr>
        <w:ind w:left="284" w:hanging="284"/>
        <w:contextualSpacing/>
        <w:jc w:val="both"/>
      </w:pPr>
      <w:r w:rsidRPr="00C0099C">
        <w:t>-  рисованный вариант,</w:t>
      </w:r>
    </w:p>
    <w:p w:rsidR="008249FE" w:rsidRPr="00C0099C" w:rsidRDefault="008249FE" w:rsidP="008249FE">
      <w:pPr>
        <w:ind w:left="284" w:hanging="284"/>
        <w:contextualSpacing/>
        <w:jc w:val="both"/>
      </w:pPr>
      <w:r w:rsidRPr="00C0099C">
        <w:t>-  компьютерный вариант.</w:t>
      </w:r>
    </w:p>
    <w:p w:rsidR="008249FE" w:rsidRPr="00C0099C" w:rsidRDefault="008249FE" w:rsidP="008249FE">
      <w:pPr>
        <w:contextualSpacing/>
        <w:rPr>
          <w:u w:val="single"/>
        </w:rPr>
      </w:pPr>
      <w:r w:rsidRPr="00C0099C">
        <w:rPr>
          <w:u w:val="single"/>
        </w:rPr>
        <w:t>НАГРАЖДЕНИЕ ПОБЕДИТЕЛЕЙ</w:t>
      </w:r>
    </w:p>
    <w:p w:rsidR="008249FE" w:rsidRPr="00C0099C" w:rsidRDefault="008249FE" w:rsidP="008249FE">
      <w:pPr>
        <w:contextualSpacing/>
        <w:jc w:val="both"/>
      </w:pPr>
      <w:r w:rsidRPr="00C0099C">
        <w:t xml:space="preserve">За </w:t>
      </w:r>
      <w:r w:rsidRPr="00C0099C">
        <w:rPr>
          <w:lang w:val="en-US"/>
        </w:rPr>
        <w:t>I</w:t>
      </w:r>
      <w:r w:rsidRPr="00C0099C">
        <w:t xml:space="preserve">, </w:t>
      </w:r>
      <w:r w:rsidRPr="00C0099C">
        <w:rPr>
          <w:lang w:val="en-US"/>
        </w:rPr>
        <w:t>II</w:t>
      </w:r>
      <w:r w:rsidRPr="00C0099C">
        <w:t xml:space="preserve">, </w:t>
      </w:r>
      <w:r w:rsidRPr="00C0099C">
        <w:rPr>
          <w:lang w:val="en-US"/>
        </w:rPr>
        <w:t>III</w:t>
      </w:r>
      <w:r w:rsidRPr="00C0099C">
        <w:t xml:space="preserve"> места каждой номинации вручаются дипломы.</w:t>
      </w:r>
    </w:p>
    <w:p w:rsidR="008249FE" w:rsidRPr="00AB1758" w:rsidRDefault="008249FE" w:rsidP="008249FE">
      <w:pPr>
        <w:pStyle w:val="17"/>
        <w:contextualSpacing/>
        <w:jc w:val="both"/>
        <w:rPr>
          <w:rFonts w:ascii="Times New Roman" w:hAnsi="Times New Roman"/>
          <w:sz w:val="24"/>
          <w:szCs w:val="24"/>
        </w:rPr>
      </w:pPr>
      <w:r w:rsidRPr="00AB1758">
        <w:rPr>
          <w:rFonts w:ascii="Times New Roman" w:hAnsi="Times New Roman"/>
          <w:sz w:val="24"/>
          <w:szCs w:val="24"/>
          <w:u w:val="single"/>
        </w:rPr>
        <w:lastRenderedPageBreak/>
        <w:t xml:space="preserve">Ответственный исполнитель: </w:t>
      </w:r>
      <w:proofErr w:type="spellStart"/>
      <w:r w:rsidRPr="00AB1758">
        <w:rPr>
          <w:rFonts w:ascii="Times New Roman" w:hAnsi="Times New Roman"/>
          <w:sz w:val="24"/>
          <w:szCs w:val="24"/>
        </w:rPr>
        <w:t>Зарочинцева</w:t>
      </w:r>
      <w:proofErr w:type="spellEnd"/>
      <w:r w:rsidRPr="00AB1758">
        <w:rPr>
          <w:rFonts w:ascii="Times New Roman" w:hAnsi="Times New Roman"/>
          <w:sz w:val="24"/>
          <w:szCs w:val="24"/>
        </w:rPr>
        <w:t xml:space="preserve"> Елена Викторовна – методист Центра патриотической и спортивной работы</w:t>
      </w:r>
    </w:p>
    <w:p w:rsidR="008249FE" w:rsidRPr="00AB1758" w:rsidRDefault="008249FE" w:rsidP="008249FE">
      <w:pPr>
        <w:contextualSpacing/>
        <w:jc w:val="both"/>
      </w:pPr>
      <w:r w:rsidRPr="00AB1758">
        <w:t xml:space="preserve">Справки </w:t>
      </w:r>
      <w:proofErr w:type="gramStart"/>
      <w:r w:rsidRPr="00AB1758">
        <w:t>по</w:t>
      </w:r>
      <w:proofErr w:type="gramEnd"/>
      <w:r w:rsidRPr="00AB1758">
        <w:t xml:space="preserve"> тел. (8652) 24-77-29</w:t>
      </w:r>
    </w:p>
    <w:p w:rsidR="008249FE" w:rsidRPr="00AF4B85" w:rsidRDefault="008249FE" w:rsidP="008249FE">
      <w:pPr>
        <w:pStyle w:val="28"/>
        <w:spacing w:line="240" w:lineRule="auto"/>
        <w:contextualSpacing/>
        <w:jc w:val="center"/>
        <w:rPr>
          <w:b/>
          <w:szCs w:val="24"/>
        </w:rPr>
      </w:pPr>
    </w:p>
    <w:p w:rsidR="008249FE" w:rsidRDefault="008249FE" w:rsidP="008249FE">
      <w:pPr>
        <w:pStyle w:val="Default"/>
        <w:jc w:val="center"/>
        <w:rPr>
          <w:sz w:val="23"/>
          <w:szCs w:val="23"/>
        </w:rPr>
      </w:pPr>
      <w:r>
        <w:rPr>
          <w:b/>
          <w:bCs/>
          <w:sz w:val="23"/>
          <w:szCs w:val="23"/>
        </w:rPr>
        <w:t>ПОЛОЖЕНИЕ</w:t>
      </w:r>
    </w:p>
    <w:p w:rsidR="008249FE" w:rsidRDefault="008249FE" w:rsidP="008249FE">
      <w:pPr>
        <w:pStyle w:val="Default"/>
        <w:jc w:val="center"/>
        <w:rPr>
          <w:sz w:val="23"/>
          <w:szCs w:val="23"/>
        </w:rPr>
      </w:pPr>
      <w:r>
        <w:rPr>
          <w:b/>
          <w:bCs/>
          <w:sz w:val="23"/>
          <w:szCs w:val="23"/>
        </w:rPr>
        <w:t>о проведении городского смотра-конкурса музеев,</w:t>
      </w:r>
    </w:p>
    <w:p w:rsidR="008249FE" w:rsidRDefault="008249FE" w:rsidP="008249FE">
      <w:pPr>
        <w:pStyle w:val="Default"/>
        <w:jc w:val="center"/>
        <w:rPr>
          <w:sz w:val="23"/>
          <w:szCs w:val="23"/>
        </w:rPr>
      </w:pPr>
      <w:r>
        <w:rPr>
          <w:b/>
          <w:bCs/>
          <w:sz w:val="23"/>
          <w:szCs w:val="23"/>
        </w:rPr>
        <w:t>комнат, залов Боевой и трудовой Славы</w:t>
      </w:r>
    </w:p>
    <w:p w:rsidR="008249FE" w:rsidRDefault="008249FE" w:rsidP="008249FE">
      <w:pPr>
        <w:pStyle w:val="Default"/>
        <w:jc w:val="center"/>
        <w:rPr>
          <w:sz w:val="23"/>
          <w:szCs w:val="23"/>
        </w:rPr>
      </w:pPr>
      <w:r>
        <w:rPr>
          <w:b/>
          <w:bCs/>
          <w:sz w:val="23"/>
          <w:szCs w:val="23"/>
        </w:rPr>
        <w:t>общеобразовательных учреждений города Ставрополя</w:t>
      </w:r>
    </w:p>
    <w:p w:rsidR="008249FE" w:rsidRDefault="008249FE" w:rsidP="008249FE">
      <w:pPr>
        <w:pStyle w:val="Default"/>
        <w:rPr>
          <w:sz w:val="23"/>
          <w:szCs w:val="23"/>
          <w:u w:val="single"/>
        </w:rPr>
      </w:pPr>
    </w:p>
    <w:p w:rsidR="008249FE" w:rsidRPr="009509D0" w:rsidRDefault="008249FE" w:rsidP="008249FE">
      <w:pPr>
        <w:pStyle w:val="Default"/>
        <w:jc w:val="both"/>
        <w:rPr>
          <w:sz w:val="23"/>
          <w:szCs w:val="23"/>
          <w:u w:val="single"/>
        </w:rPr>
      </w:pPr>
      <w:r w:rsidRPr="009509D0">
        <w:rPr>
          <w:sz w:val="23"/>
          <w:szCs w:val="23"/>
          <w:u w:val="single"/>
        </w:rPr>
        <w:t xml:space="preserve">ЦЕЛИ И ЗАДАЧИ </w:t>
      </w:r>
    </w:p>
    <w:p w:rsidR="008249FE" w:rsidRDefault="008249FE" w:rsidP="008249FE">
      <w:pPr>
        <w:pStyle w:val="Default"/>
        <w:numPr>
          <w:ilvl w:val="0"/>
          <w:numId w:val="101"/>
        </w:numPr>
        <w:spacing w:after="47"/>
        <w:ind w:left="426"/>
        <w:jc w:val="both"/>
        <w:rPr>
          <w:sz w:val="23"/>
          <w:szCs w:val="23"/>
        </w:rPr>
      </w:pPr>
      <w:r>
        <w:rPr>
          <w:sz w:val="23"/>
          <w:szCs w:val="23"/>
        </w:rPr>
        <w:t xml:space="preserve">совершенствование военно-патриотической работы в общеобразовательных учреждениях; </w:t>
      </w:r>
    </w:p>
    <w:p w:rsidR="008249FE" w:rsidRDefault="008249FE" w:rsidP="008249FE">
      <w:pPr>
        <w:pStyle w:val="Default"/>
        <w:numPr>
          <w:ilvl w:val="0"/>
          <w:numId w:val="101"/>
        </w:numPr>
        <w:spacing w:after="47"/>
        <w:ind w:left="426"/>
        <w:jc w:val="both"/>
        <w:rPr>
          <w:sz w:val="23"/>
          <w:szCs w:val="23"/>
        </w:rPr>
      </w:pPr>
      <w:r>
        <w:rPr>
          <w:sz w:val="23"/>
          <w:szCs w:val="23"/>
        </w:rPr>
        <w:t xml:space="preserve">создание системы целенаправленной деятельности общеобразовательных учреждений по формированию и развитию личности, обладающей качествами гражданина-патриота Родины, готовности к выполнению гражданского долга и конституционных обязанностей по защите своего Отечества; </w:t>
      </w:r>
    </w:p>
    <w:p w:rsidR="008249FE" w:rsidRDefault="008249FE" w:rsidP="008249FE">
      <w:pPr>
        <w:pStyle w:val="Default"/>
        <w:numPr>
          <w:ilvl w:val="0"/>
          <w:numId w:val="101"/>
        </w:numPr>
        <w:spacing w:after="47"/>
        <w:ind w:left="426"/>
        <w:jc w:val="both"/>
        <w:rPr>
          <w:sz w:val="23"/>
          <w:szCs w:val="23"/>
        </w:rPr>
      </w:pPr>
      <w:r>
        <w:rPr>
          <w:sz w:val="23"/>
          <w:szCs w:val="23"/>
        </w:rPr>
        <w:t xml:space="preserve">утверждение приоритета патриотического воспитания как части образовательного процесса; </w:t>
      </w:r>
    </w:p>
    <w:p w:rsidR="008249FE" w:rsidRDefault="008249FE" w:rsidP="008249FE">
      <w:pPr>
        <w:pStyle w:val="Default"/>
        <w:numPr>
          <w:ilvl w:val="0"/>
          <w:numId w:val="101"/>
        </w:numPr>
        <w:spacing w:after="47"/>
        <w:ind w:left="426"/>
        <w:jc w:val="both"/>
        <w:rPr>
          <w:sz w:val="23"/>
          <w:szCs w:val="23"/>
        </w:rPr>
      </w:pPr>
      <w:r>
        <w:rPr>
          <w:sz w:val="23"/>
          <w:szCs w:val="23"/>
        </w:rPr>
        <w:t xml:space="preserve">повышение престижа, социального и нравственного значения военных профессий, общественного признания их ценности; </w:t>
      </w:r>
    </w:p>
    <w:p w:rsidR="008249FE" w:rsidRDefault="008249FE" w:rsidP="008249FE">
      <w:pPr>
        <w:pStyle w:val="Default"/>
        <w:numPr>
          <w:ilvl w:val="0"/>
          <w:numId w:val="101"/>
        </w:numPr>
        <w:ind w:left="426"/>
        <w:jc w:val="both"/>
        <w:rPr>
          <w:sz w:val="23"/>
          <w:szCs w:val="23"/>
        </w:rPr>
      </w:pPr>
      <w:r>
        <w:rPr>
          <w:sz w:val="23"/>
          <w:szCs w:val="23"/>
        </w:rPr>
        <w:t xml:space="preserve">выявление творческого подхода в области военно-патриотической работы и широкой пропаганды передового опыта. </w:t>
      </w:r>
    </w:p>
    <w:p w:rsidR="008249FE" w:rsidRPr="009509D0" w:rsidRDefault="008249FE" w:rsidP="008249FE">
      <w:pPr>
        <w:pStyle w:val="Default"/>
        <w:jc w:val="both"/>
        <w:rPr>
          <w:sz w:val="23"/>
          <w:szCs w:val="23"/>
          <w:u w:val="single"/>
        </w:rPr>
      </w:pPr>
      <w:r w:rsidRPr="009509D0">
        <w:rPr>
          <w:sz w:val="23"/>
          <w:szCs w:val="23"/>
          <w:u w:val="single"/>
        </w:rPr>
        <w:t xml:space="preserve">УЧРЕДИТЕЛИ И ОРГАНИЗАТОРЫ </w:t>
      </w:r>
    </w:p>
    <w:p w:rsidR="008249FE" w:rsidRDefault="008249FE" w:rsidP="008249FE">
      <w:pPr>
        <w:pStyle w:val="Default"/>
        <w:jc w:val="both"/>
        <w:rPr>
          <w:sz w:val="23"/>
          <w:szCs w:val="23"/>
        </w:rPr>
      </w:pPr>
      <w:r>
        <w:rPr>
          <w:sz w:val="23"/>
          <w:szCs w:val="23"/>
        </w:rPr>
        <w:t xml:space="preserve">Комитет образования администрации города Ставрополя, Ставропольский Дворец детского творчества, Центр патриотической и спортивной работы. </w:t>
      </w:r>
    </w:p>
    <w:p w:rsidR="008249FE" w:rsidRPr="009509D0" w:rsidRDefault="008249FE" w:rsidP="008249FE">
      <w:pPr>
        <w:pStyle w:val="Default"/>
        <w:jc w:val="both"/>
        <w:rPr>
          <w:sz w:val="23"/>
          <w:szCs w:val="23"/>
          <w:u w:val="single"/>
        </w:rPr>
      </w:pPr>
      <w:r w:rsidRPr="009509D0">
        <w:rPr>
          <w:sz w:val="23"/>
          <w:szCs w:val="23"/>
          <w:u w:val="single"/>
        </w:rPr>
        <w:t xml:space="preserve">ОРГКОМИТЕТ И СУДЕЙСКАЯ КОЛЛЕГИЯ </w:t>
      </w:r>
    </w:p>
    <w:p w:rsidR="008249FE" w:rsidRDefault="008249FE" w:rsidP="008249FE">
      <w:pPr>
        <w:pStyle w:val="Default"/>
        <w:jc w:val="both"/>
        <w:rPr>
          <w:sz w:val="23"/>
          <w:szCs w:val="23"/>
        </w:rPr>
      </w:pPr>
      <w:r>
        <w:rPr>
          <w:sz w:val="23"/>
          <w:szCs w:val="23"/>
        </w:rPr>
        <w:t>Для решения общих вопросов организации и проведения смотра-конкурса созда</w:t>
      </w:r>
      <w:r>
        <w:rPr>
          <w:rFonts w:ascii="Cambria Math" w:hAnsi="Cambria Math" w:cs="Cambria Math"/>
          <w:sz w:val="23"/>
          <w:szCs w:val="23"/>
        </w:rPr>
        <w:t>ѐ</w:t>
      </w:r>
      <w:r>
        <w:rPr>
          <w:sz w:val="23"/>
          <w:szCs w:val="23"/>
        </w:rPr>
        <w:t xml:space="preserve">тся оргкомитет, который формирует состав судейской коллегии. </w:t>
      </w:r>
    </w:p>
    <w:p w:rsidR="008249FE" w:rsidRDefault="008249FE" w:rsidP="008249FE">
      <w:pPr>
        <w:pStyle w:val="Default"/>
        <w:jc w:val="both"/>
        <w:rPr>
          <w:sz w:val="23"/>
          <w:szCs w:val="23"/>
        </w:rPr>
      </w:pPr>
      <w:r>
        <w:rPr>
          <w:sz w:val="23"/>
          <w:szCs w:val="23"/>
        </w:rPr>
        <w:t xml:space="preserve">В течение периода проведения смотра-конкурса работает судейская коллегия в составе: </w:t>
      </w:r>
    </w:p>
    <w:p w:rsidR="008249FE" w:rsidRDefault="008249FE" w:rsidP="008249FE">
      <w:pPr>
        <w:pStyle w:val="Default"/>
        <w:spacing w:after="27"/>
        <w:jc w:val="both"/>
        <w:rPr>
          <w:sz w:val="23"/>
          <w:szCs w:val="23"/>
        </w:rPr>
      </w:pPr>
      <w:r>
        <w:rPr>
          <w:sz w:val="23"/>
          <w:szCs w:val="23"/>
        </w:rPr>
        <w:t xml:space="preserve">– специалисты </w:t>
      </w:r>
      <w:proofErr w:type="gramStart"/>
      <w:r>
        <w:rPr>
          <w:sz w:val="23"/>
          <w:szCs w:val="23"/>
        </w:rPr>
        <w:t>комитета образования администрации города Ставрополя</w:t>
      </w:r>
      <w:proofErr w:type="gramEnd"/>
      <w:r>
        <w:rPr>
          <w:sz w:val="23"/>
          <w:szCs w:val="23"/>
        </w:rPr>
        <w:t xml:space="preserve">; </w:t>
      </w:r>
    </w:p>
    <w:p w:rsidR="008249FE" w:rsidRDefault="008249FE" w:rsidP="008249FE">
      <w:pPr>
        <w:pStyle w:val="Default"/>
        <w:spacing w:after="27"/>
        <w:jc w:val="both"/>
        <w:rPr>
          <w:sz w:val="23"/>
          <w:szCs w:val="23"/>
        </w:rPr>
      </w:pPr>
      <w:r>
        <w:rPr>
          <w:sz w:val="23"/>
          <w:szCs w:val="23"/>
        </w:rPr>
        <w:t xml:space="preserve">– представители Ставропольского городского казачьего общества; </w:t>
      </w:r>
    </w:p>
    <w:p w:rsidR="008249FE" w:rsidRDefault="008249FE" w:rsidP="008249FE">
      <w:pPr>
        <w:pStyle w:val="Default"/>
        <w:spacing w:after="27"/>
        <w:jc w:val="both"/>
        <w:rPr>
          <w:sz w:val="23"/>
          <w:szCs w:val="23"/>
        </w:rPr>
      </w:pPr>
      <w:r>
        <w:rPr>
          <w:sz w:val="23"/>
          <w:szCs w:val="23"/>
        </w:rPr>
        <w:t xml:space="preserve">– работники военных комиссариатов; </w:t>
      </w:r>
    </w:p>
    <w:p w:rsidR="008249FE" w:rsidRDefault="008249FE" w:rsidP="008249FE">
      <w:pPr>
        <w:pStyle w:val="Default"/>
        <w:spacing w:after="27"/>
        <w:jc w:val="both"/>
        <w:rPr>
          <w:sz w:val="23"/>
          <w:szCs w:val="23"/>
        </w:rPr>
      </w:pPr>
      <w:r>
        <w:rPr>
          <w:sz w:val="23"/>
          <w:szCs w:val="23"/>
        </w:rPr>
        <w:t xml:space="preserve">– специалисты центра патриотической и спортивной работы СДДТ; </w:t>
      </w:r>
    </w:p>
    <w:p w:rsidR="008249FE" w:rsidRDefault="008249FE" w:rsidP="008249FE">
      <w:pPr>
        <w:pStyle w:val="Default"/>
        <w:spacing w:after="27"/>
        <w:jc w:val="both"/>
        <w:rPr>
          <w:sz w:val="23"/>
          <w:szCs w:val="23"/>
        </w:rPr>
      </w:pPr>
      <w:r>
        <w:rPr>
          <w:sz w:val="23"/>
          <w:szCs w:val="23"/>
        </w:rPr>
        <w:t xml:space="preserve">– представители городского Совета ветеранов Великой Отечественной войны и труда; </w:t>
      </w:r>
    </w:p>
    <w:p w:rsidR="008249FE" w:rsidRDefault="008249FE" w:rsidP="008249FE">
      <w:pPr>
        <w:pStyle w:val="Default"/>
        <w:spacing w:after="27"/>
        <w:jc w:val="both"/>
        <w:rPr>
          <w:sz w:val="23"/>
          <w:szCs w:val="23"/>
        </w:rPr>
      </w:pPr>
      <w:r>
        <w:rPr>
          <w:sz w:val="23"/>
          <w:szCs w:val="23"/>
        </w:rPr>
        <w:t xml:space="preserve">– научные сотрудники музея Великой Отечественной войны 1941-1945 г.г. «Память»; </w:t>
      </w:r>
    </w:p>
    <w:p w:rsidR="008249FE" w:rsidRDefault="008249FE" w:rsidP="008249FE">
      <w:pPr>
        <w:pStyle w:val="Default"/>
        <w:spacing w:after="27"/>
        <w:jc w:val="both"/>
        <w:rPr>
          <w:sz w:val="23"/>
          <w:szCs w:val="23"/>
        </w:rPr>
      </w:pPr>
      <w:r>
        <w:rPr>
          <w:sz w:val="23"/>
          <w:szCs w:val="23"/>
        </w:rPr>
        <w:t xml:space="preserve">– сотрудники Ставропольского краеведческого музея-заповедника им. </w:t>
      </w:r>
      <w:proofErr w:type="spellStart"/>
      <w:r>
        <w:rPr>
          <w:sz w:val="23"/>
          <w:szCs w:val="23"/>
        </w:rPr>
        <w:t>Г.Н.Прозрителева</w:t>
      </w:r>
      <w:proofErr w:type="spellEnd"/>
      <w:r>
        <w:rPr>
          <w:sz w:val="23"/>
          <w:szCs w:val="23"/>
        </w:rPr>
        <w:t xml:space="preserve"> и Г.К. </w:t>
      </w:r>
      <w:proofErr w:type="gramStart"/>
      <w:r>
        <w:rPr>
          <w:sz w:val="23"/>
          <w:szCs w:val="23"/>
        </w:rPr>
        <w:t>Праве</w:t>
      </w:r>
      <w:proofErr w:type="gramEnd"/>
      <w:r>
        <w:rPr>
          <w:sz w:val="23"/>
          <w:szCs w:val="23"/>
        </w:rPr>
        <w:t xml:space="preserve">; </w:t>
      </w:r>
    </w:p>
    <w:p w:rsidR="008249FE" w:rsidRDefault="008249FE" w:rsidP="008249FE">
      <w:pPr>
        <w:pStyle w:val="Default"/>
        <w:jc w:val="both"/>
        <w:rPr>
          <w:sz w:val="23"/>
          <w:szCs w:val="23"/>
        </w:rPr>
      </w:pPr>
      <w:r>
        <w:rPr>
          <w:sz w:val="23"/>
          <w:szCs w:val="23"/>
        </w:rPr>
        <w:t xml:space="preserve">– работники районных </w:t>
      </w:r>
      <w:proofErr w:type="gramStart"/>
      <w:r>
        <w:rPr>
          <w:sz w:val="23"/>
          <w:szCs w:val="23"/>
        </w:rPr>
        <w:t>учреждений дополнительного образования детей города Ставрополя</w:t>
      </w:r>
      <w:proofErr w:type="gramEnd"/>
      <w:r>
        <w:rPr>
          <w:sz w:val="23"/>
          <w:szCs w:val="23"/>
        </w:rPr>
        <w:t xml:space="preserve">. </w:t>
      </w:r>
    </w:p>
    <w:p w:rsidR="008249FE" w:rsidRDefault="008249FE" w:rsidP="008249FE">
      <w:pPr>
        <w:pStyle w:val="Default"/>
        <w:jc w:val="both"/>
        <w:rPr>
          <w:sz w:val="23"/>
          <w:szCs w:val="23"/>
        </w:rPr>
      </w:pPr>
    </w:p>
    <w:p w:rsidR="008249FE" w:rsidRPr="009509D0" w:rsidRDefault="008249FE" w:rsidP="008249FE">
      <w:pPr>
        <w:pStyle w:val="Default"/>
        <w:jc w:val="both"/>
        <w:rPr>
          <w:sz w:val="23"/>
          <w:szCs w:val="23"/>
          <w:u w:val="single"/>
        </w:rPr>
      </w:pPr>
      <w:r w:rsidRPr="009509D0">
        <w:rPr>
          <w:sz w:val="23"/>
          <w:szCs w:val="23"/>
          <w:u w:val="single"/>
        </w:rPr>
        <w:t xml:space="preserve">УЧАСТНИКИ </w:t>
      </w:r>
    </w:p>
    <w:p w:rsidR="008249FE" w:rsidRDefault="008249FE" w:rsidP="008249FE">
      <w:pPr>
        <w:pStyle w:val="Default"/>
        <w:jc w:val="both"/>
        <w:rPr>
          <w:sz w:val="23"/>
          <w:szCs w:val="23"/>
        </w:rPr>
      </w:pPr>
      <w:r>
        <w:rPr>
          <w:sz w:val="23"/>
          <w:szCs w:val="23"/>
        </w:rPr>
        <w:t xml:space="preserve">Участниками смотра-конкурса являются общеобразовательные учреждения города Ставрополя. </w:t>
      </w:r>
    </w:p>
    <w:p w:rsidR="008249FE" w:rsidRPr="009509D0" w:rsidRDefault="008249FE" w:rsidP="008249FE">
      <w:pPr>
        <w:pStyle w:val="Default"/>
        <w:jc w:val="both"/>
        <w:rPr>
          <w:sz w:val="23"/>
          <w:szCs w:val="23"/>
          <w:u w:val="single"/>
        </w:rPr>
      </w:pPr>
      <w:r w:rsidRPr="009509D0">
        <w:rPr>
          <w:sz w:val="23"/>
          <w:szCs w:val="23"/>
          <w:u w:val="single"/>
        </w:rPr>
        <w:t xml:space="preserve">МЕСТО И ВРЕМЯ ПРОВЕДЕНИЯ СМОТРА-КОНКУРСА </w:t>
      </w:r>
    </w:p>
    <w:p w:rsidR="008249FE" w:rsidRDefault="008249FE" w:rsidP="008249FE">
      <w:pPr>
        <w:pStyle w:val="Default"/>
        <w:jc w:val="both"/>
        <w:rPr>
          <w:sz w:val="23"/>
          <w:szCs w:val="23"/>
        </w:rPr>
      </w:pPr>
      <w:r>
        <w:rPr>
          <w:sz w:val="23"/>
          <w:szCs w:val="23"/>
        </w:rPr>
        <w:t xml:space="preserve">Место проведения: муниципальные общеобразовательные учреждения города Ставрополя </w:t>
      </w:r>
    </w:p>
    <w:p w:rsidR="008249FE" w:rsidRDefault="008249FE" w:rsidP="008249FE">
      <w:pPr>
        <w:pStyle w:val="Default"/>
        <w:jc w:val="both"/>
        <w:rPr>
          <w:sz w:val="23"/>
          <w:szCs w:val="23"/>
        </w:rPr>
      </w:pPr>
      <w:r>
        <w:rPr>
          <w:sz w:val="23"/>
          <w:szCs w:val="23"/>
        </w:rPr>
        <w:t xml:space="preserve">Время проведения: с 5 февраля по 22 февраля 2018 года. </w:t>
      </w:r>
    </w:p>
    <w:p w:rsidR="008249FE" w:rsidRDefault="008249FE" w:rsidP="008249FE">
      <w:pPr>
        <w:pStyle w:val="Default"/>
        <w:jc w:val="both"/>
        <w:rPr>
          <w:sz w:val="23"/>
          <w:szCs w:val="23"/>
        </w:rPr>
      </w:pPr>
      <w:r>
        <w:rPr>
          <w:sz w:val="23"/>
          <w:szCs w:val="23"/>
        </w:rPr>
        <w:t xml:space="preserve">Определение победителей смотра осуществляется 21-22 февраля 2018 г. </w:t>
      </w:r>
    </w:p>
    <w:p w:rsidR="008249FE" w:rsidRDefault="008249FE" w:rsidP="008249FE">
      <w:pPr>
        <w:pStyle w:val="Default"/>
        <w:jc w:val="both"/>
        <w:rPr>
          <w:sz w:val="23"/>
          <w:szCs w:val="23"/>
        </w:rPr>
      </w:pPr>
      <w:r>
        <w:rPr>
          <w:sz w:val="23"/>
          <w:szCs w:val="23"/>
        </w:rPr>
        <w:t xml:space="preserve">Организатор оставляет за собой право изменить место и время проведения, о чем будет сообщено заранее. </w:t>
      </w:r>
    </w:p>
    <w:p w:rsidR="008249FE" w:rsidRDefault="008249FE" w:rsidP="008249FE">
      <w:pPr>
        <w:pStyle w:val="Default"/>
        <w:jc w:val="both"/>
        <w:rPr>
          <w:sz w:val="23"/>
          <w:szCs w:val="23"/>
          <w:u w:val="single"/>
        </w:rPr>
      </w:pPr>
      <w:r w:rsidRPr="009509D0">
        <w:rPr>
          <w:sz w:val="23"/>
          <w:szCs w:val="23"/>
          <w:u w:val="single"/>
        </w:rPr>
        <w:t xml:space="preserve">СОДЕРЖАНИЕ СМОТРА-КОНКУРСА </w:t>
      </w:r>
    </w:p>
    <w:p w:rsidR="008249FE" w:rsidRDefault="008249FE" w:rsidP="008249FE">
      <w:pPr>
        <w:pStyle w:val="Default"/>
        <w:jc w:val="both"/>
        <w:rPr>
          <w:color w:val="auto"/>
          <w:sz w:val="23"/>
          <w:szCs w:val="23"/>
        </w:rPr>
      </w:pPr>
      <w:r w:rsidRPr="00ED0AB8">
        <w:rPr>
          <w:sz w:val="23"/>
          <w:szCs w:val="23"/>
        </w:rPr>
        <w:t>П</w:t>
      </w:r>
      <w:r>
        <w:rPr>
          <w:color w:val="auto"/>
          <w:sz w:val="23"/>
          <w:szCs w:val="23"/>
        </w:rPr>
        <w:t xml:space="preserve">ри проведении смотра-конкурса учитывается следующее содержание деятельности школьных музеев общеобразовательных учреждений: </w:t>
      </w:r>
    </w:p>
    <w:p w:rsidR="008249FE" w:rsidRDefault="008249FE" w:rsidP="008249FE">
      <w:pPr>
        <w:pStyle w:val="Default"/>
        <w:numPr>
          <w:ilvl w:val="0"/>
          <w:numId w:val="102"/>
        </w:numPr>
        <w:spacing w:after="47"/>
        <w:ind w:left="426" w:hanging="426"/>
        <w:jc w:val="both"/>
        <w:rPr>
          <w:color w:val="auto"/>
          <w:sz w:val="23"/>
          <w:szCs w:val="23"/>
        </w:rPr>
      </w:pPr>
      <w:r>
        <w:rPr>
          <w:color w:val="auto"/>
          <w:sz w:val="23"/>
          <w:szCs w:val="23"/>
        </w:rPr>
        <w:t xml:space="preserve">Наличие музея; </w:t>
      </w:r>
    </w:p>
    <w:p w:rsidR="008249FE" w:rsidRDefault="008249FE" w:rsidP="008249FE">
      <w:pPr>
        <w:pStyle w:val="Default"/>
        <w:numPr>
          <w:ilvl w:val="0"/>
          <w:numId w:val="102"/>
        </w:numPr>
        <w:spacing w:after="47"/>
        <w:ind w:left="426" w:hanging="426"/>
        <w:jc w:val="both"/>
        <w:rPr>
          <w:color w:val="auto"/>
          <w:sz w:val="23"/>
          <w:szCs w:val="23"/>
        </w:rPr>
      </w:pPr>
      <w:r>
        <w:rPr>
          <w:color w:val="auto"/>
          <w:sz w:val="23"/>
          <w:szCs w:val="23"/>
        </w:rPr>
        <w:t xml:space="preserve">Наличие паспорта музея; </w:t>
      </w:r>
    </w:p>
    <w:p w:rsidR="008249FE" w:rsidRDefault="008249FE" w:rsidP="008249FE">
      <w:pPr>
        <w:pStyle w:val="Default"/>
        <w:numPr>
          <w:ilvl w:val="0"/>
          <w:numId w:val="102"/>
        </w:numPr>
        <w:spacing w:after="47"/>
        <w:ind w:left="426" w:hanging="426"/>
        <w:jc w:val="both"/>
        <w:rPr>
          <w:color w:val="auto"/>
          <w:sz w:val="23"/>
          <w:szCs w:val="23"/>
        </w:rPr>
      </w:pPr>
      <w:r>
        <w:rPr>
          <w:color w:val="auto"/>
          <w:sz w:val="23"/>
          <w:szCs w:val="23"/>
        </w:rPr>
        <w:t xml:space="preserve">Наличие плана работы; </w:t>
      </w:r>
    </w:p>
    <w:p w:rsidR="008249FE" w:rsidRDefault="008249FE" w:rsidP="008249FE">
      <w:pPr>
        <w:pStyle w:val="Default"/>
        <w:numPr>
          <w:ilvl w:val="0"/>
          <w:numId w:val="102"/>
        </w:numPr>
        <w:spacing w:after="47"/>
        <w:ind w:left="426" w:hanging="426"/>
        <w:jc w:val="both"/>
        <w:rPr>
          <w:color w:val="auto"/>
          <w:sz w:val="23"/>
          <w:szCs w:val="23"/>
        </w:rPr>
      </w:pPr>
      <w:r>
        <w:rPr>
          <w:color w:val="auto"/>
          <w:sz w:val="23"/>
          <w:szCs w:val="23"/>
        </w:rPr>
        <w:t xml:space="preserve">Наличие единой темы; </w:t>
      </w:r>
    </w:p>
    <w:p w:rsidR="008249FE" w:rsidRDefault="008249FE" w:rsidP="008249FE">
      <w:pPr>
        <w:pStyle w:val="Default"/>
        <w:numPr>
          <w:ilvl w:val="0"/>
          <w:numId w:val="102"/>
        </w:numPr>
        <w:spacing w:after="47"/>
        <w:ind w:left="426" w:hanging="426"/>
        <w:jc w:val="both"/>
        <w:rPr>
          <w:color w:val="auto"/>
          <w:sz w:val="23"/>
          <w:szCs w:val="23"/>
        </w:rPr>
      </w:pPr>
      <w:r>
        <w:rPr>
          <w:color w:val="auto"/>
          <w:sz w:val="23"/>
          <w:szCs w:val="23"/>
        </w:rPr>
        <w:lastRenderedPageBreak/>
        <w:t xml:space="preserve">Степень освещение избранной темы; </w:t>
      </w:r>
    </w:p>
    <w:p w:rsidR="008249FE" w:rsidRDefault="008249FE" w:rsidP="008249FE">
      <w:pPr>
        <w:pStyle w:val="Default"/>
        <w:numPr>
          <w:ilvl w:val="0"/>
          <w:numId w:val="102"/>
        </w:numPr>
        <w:spacing w:after="47"/>
        <w:ind w:left="426" w:hanging="426"/>
        <w:jc w:val="both"/>
        <w:rPr>
          <w:color w:val="auto"/>
          <w:sz w:val="23"/>
          <w:szCs w:val="23"/>
        </w:rPr>
      </w:pPr>
      <w:r>
        <w:rPr>
          <w:color w:val="auto"/>
          <w:sz w:val="23"/>
          <w:szCs w:val="23"/>
        </w:rPr>
        <w:t xml:space="preserve">Логичное комплектование составляющих музейной композиции; </w:t>
      </w:r>
    </w:p>
    <w:p w:rsidR="008249FE" w:rsidRDefault="008249FE" w:rsidP="008249FE">
      <w:pPr>
        <w:pStyle w:val="Default"/>
        <w:numPr>
          <w:ilvl w:val="0"/>
          <w:numId w:val="102"/>
        </w:numPr>
        <w:spacing w:after="47"/>
        <w:ind w:left="426" w:hanging="426"/>
        <w:jc w:val="both"/>
        <w:rPr>
          <w:color w:val="auto"/>
          <w:sz w:val="23"/>
          <w:szCs w:val="23"/>
        </w:rPr>
      </w:pPr>
      <w:proofErr w:type="gramStart"/>
      <w:r>
        <w:rPr>
          <w:color w:val="auto"/>
          <w:sz w:val="23"/>
          <w:szCs w:val="23"/>
        </w:rPr>
        <w:t>Регулярная</w:t>
      </w:r>
      <w:proofErr w:type="gramEnd"/>
      <w:r>
        <w:rPr>
          <w:color w:val="auto"/>
          <w:sz w:val="23"/>
          <w:szCs w:val="23"/>
        </w:rPr>
        <w:t xml:space="preserve"> </w:t>
      </w:r>
      <w:proofErr w:type="spellStart"/>
      <w:r>
        <w:rPr>
          <w:color w:val="auto"/>
          <w:sz w:val="23"/>
          <w:szCs w:val="23"/>
        </w:rPr>
        <w:t>обновляемость</w:t>
      </w:r>
      <w:proofErr w:type="spellEnd"/>
      <w:r>
        <w:rPr>
          <w:color w:val="auto"/>
          <w:sz w:val="23"/>
          <w:szCs w:val="23"/>
        </w:rPr>
        <w:t xml:space="preserve"> экспозиции; </w:t>
      </w:r>
    </w:p>
    <w:p w:rsidR="008249FE" w:rsidRDefault="008249FE" w:rsidP="008249FE">
      <w:pPr>
        <w:pStyle w:val="Default"/>
        <w:numPr>
          <w:ilvl w:val="0"/>
          <w:numId w:val="102"/>
        </w:numPr>
        <w:spacing w:after="47"/>
        <w:ind w:left="426" w:hanging="426"/>
        <w:jc w:val="both"/>
        <w:rPr>
          <w:color w:val="auto"/>
          <w:sz w:val="23"/>
          <w:szCs w:val="23"/>
        </w:rPr>
      </w:pPr>
      <w:r>
        <w:rPr>
          <w:color w:val="auto"/>
          <w:sz w:val="23"/>
          <w:szCs w:val="23"/>
        </w:rPr>
        <w:t xml:space="preserve">Связь материалов экспозиции с современностью; </w:t>
      </w:r>
    </w:p>
    <w:p w:rsidR="008249FE" w:rsidRDefault="008249FE" w:rsidP="008249FE">
      <w:pPr>
        <w:pStyle w:val="Default"/>
        <w:numPr>
          <w:ilvl w:val="0"/>
          <w:numId w:val="102"/>
        </w:numPr>
        <w:spacing w:after="47"/>
        <w:ind w:left="426" w:hanging="426"/>
        <w:jc w:val="both"/>
        <w:rPr>
          <w:color w:val="auto"/>
          <w:sz w:val="23"/>
          <w:szCs w:val="23"/>
        </w:rPr>
      </w:pPr>
      <w:r>
        <w:rPr>
          <w:color w:val="auto"/>
          <w:sz w:val="23"/>
          <w:szCs w:val="23"/>
        </w:rPr>
        <w:t xml:space="preserve">Наличие материалов по истории школы, микрорайона, города, края; </w:t>
      </w:r>
    </w:p>
    <w:p w:rsidR="008249FE" w:rsidRDefault="008249FE" w:rsidP="008249FE">
      <w:pPr>
        <w:pStyle w:val="Default"/>
        <w:numPr>
          <w:ilvl w:val="0"/>
          <w:numId w:val="102"/>
        </w:numPr>
        <w:spacing w:after="47"/>
        <w:ind w:left="426" w:hanging="426"/>
        <w:jc w:val="both"/>
        <w:rPr>
          <w:color w:val="auto"/>
          <w:sz w:val="23"/>
          <w:szCs w:val="23"/>
        </w:rPr>
      </w:pPr>
      <w:r>
        <w:rPr>
          <w:color w:val="auto"/>
          <w:sz w:val="23"/>
          <w:szCs w:val="23"/>
        </w:rPr>
        <w:t xml:space="preserve">Наличие материала по Героям Советского Союза и Героям Российской Федерации; </w:t>
      </w:r>
    </w:p>
    <w:p w:rsidR="008249FE" w:rsidRDefault="008249FE" w:rsidP="008249FE">
      <w:pPr>
        <w:pStyle w:val="Default"/>
        <w:numPr>
          <w:ilvl w:val="0"/>
          <w:numId w:val="102"/>
        </w:numPr>
        <w:spacing w:after="47"/>
        <w:ind w:left="426" w:hanging="426"/>
        <w:jc w:val="both"/>
        <w:rPr>
          <w:color w:val="auto"/>
          <w:sz w:val="23"/>
          <w:szCs w:val="23"/>
        </w:rPr>
      </w:pPr>
      <w:r>
        <w:rPr>
          <w:color w:val="auto"/>
          <w:sz w:val="23"/>
          <w:szCs w:val="23"/>
        </w:rPr>
        <w:t xml:space="preserve">Использование в музейной экспозиции материальных экспонатов; </w:t>
      </w:r>
    </w:p>
    <w:p w:rsidR="008249FE" w:rsidRDefault="008249FE" w:rsidP="008249FE">
      <w:pPr>
        <w:pStyle w:val="Default"/>
        <w:numPr>
          <w:ilvl w:val="0"/>
          <w:numId w:val="102"/>
        </w:numPr>
        <w:spacing w:after="47"/>
        <w:ind w:left="426" w:hanging="426"/>
        <w:jc w:val="both"/>
        <w:rPr>
          <w:color w:val="auto"/>
          <w:sz w:val="23"/>
          <w:szCs w:val="23"/>
        </w:rPr>
      </w:pPr>
      <w:r>
        <w:rPr>
          <w:color w:val="auto"/>
          <w:sz w:val="23"/>
          <w:szCs w:val="23"/>
        </w:rPr>
        <w:t xml:space="preserve">Использование в музейной экспозиции подлинных документальных источников; </w:t>
      </w:r>
    </w:p>
    <w:p w:rsidR="008249FE" w:rsidRDefault="008249FE" w:rsidP="008249FE">
      <w:pPr>
        <w:pStyle w:val="Default"/>
        <w:numPr>
          <w:ilvl w:val="0"/>
          <w:numId w:val="102"/>
        </w:numPr>
        <w:spacing w:after="47"/>
        <w:ind w:left="426" w:hanging="426"/>
        <w:jc w:val="both"/>
        <w:rPr>
          <w:color w:val="auto"/>
          <w:sz w:val="23"/>
          <w:szCs w:val="23"/>
        </w:rPr>
      </w:pPr>
      <w:r>
        <w:rPr>
          <w:color w:val="auto"/>
          <w:sz w:val="23"/>
          <w:szCs w:val="23"/>
        </w:rPr>
        <w:t xml:space="preserve">Эстетическое оформление музейной экспозиции; </w:t>
      </w:r>
    </w:p>
    <w:p w:rsidR="008249FE" w:rsidRDefault="008249FE" w:rsidP="008249FE">
      <w:pPr>
        <w:pStyle w:val="Default"/>
        <w:numPr>
          <w:ilvl w:val="0"/>
          <w:numId w:val="102"/>
        </w:numPr>
        <w:ind w:left="426" w:hanging="426"/>
        <w:jc w:val="both"/>
        <w:rPr>
          <w:color w:val="auto"/>
          <w:sz w:val="23"/>
          <w:szCs w:val="23"/>
        </w:rPr>
      </w:pPr>
      <w:r>
        <w:rPr>
          <w:color w:val="auto"/>
          <w:sz w:val="23"/>
          <w:szCs w:val="23"/>
        </w:rPr>
        <w:t xml:space="preserve">Участие музейной экспозиции в военно-патриотическом воспитании и в учебном процессе. </w:t>
      </w:r>
    </w:p>
    <w:p w:rsidR="008249FE" w:rsidRDefault="008249FE" w:rsidP="008249FE">
      <w:pPr>
        <w:pStyle w:val="Default"/>
        <w:jc w:val="both"/>
        <w:rPr>
          <w:color w:val="auto"/>
          <w:sz w:val="23"/>
          <w:szCs w:val="23"/>
        </w:rPr>
      </w:pPr>
      <w:r>
        <w:rPr>
          <w:color w:val="auto"/>
          <w:sz w:val="23"/>
          <w:szCs w:val="23"/>
        </w:rPr>
        <w:t xml:space="preserve">Критерии оценок указаны в оценочных листах смотра-конкурса. </w:t>
      </w:r>
    </w:p>
    <w:p w:rsidR="008249FE" w:rsidRPr="009509D0" w:rsidRDefault="008249FE" w:rsidP="008249FE">
      <w:pPr>
        <w:pStyle w:val="Default"/>
        <w:jc w:val="both"/>
        <w:rPr>
          <w:color w:val="auto"/>
          <w:sz w:val="23"/>
          <w:szCs w:val="23"/>
          <w:u w:val="single"/>
        </w:rPr>
      </w:pPr>
      <w:r w:rsidRPr="009509D0">
        <w:rPr>
          <w:color w:val="auto"/>
          <w:sz w:val="23"/>
          <w:szCs w:val="23"/>
          <w:u w:val="single"/>
        </w:rPr>
        <w:t xml:space="preserve">НАГРАЖДЕНИЕ ПОБЕДИТЕЛЕЙ СМОТРА-КОНКУРСА </w:t>
      </w:r>
    </w:p>
    <w:p w:rsidR="008249FE" w:rsidRDefault="008249FE" w:rsidP="008249FE">
      <w:pPr>
        <w:pStyle w:val="Default"/>
        <w:jc w:val="both"/>
        <w:rPr>
          <w:color w:val="auto"/>
          <w:sz w:val="23"/>
          <w:szCs w:val="23"/>
        </w:rPr>
      </w:pPr>
      <w:r>
        <w:rPr>
          <w:color w:val="auto"/>
          <w:sz w:val="23"/>
          <w:szCs w:val="23"/>
        </w:rPr>
        <w:t xml:space="preserve">Победители и призеры смотра-конкурса школьных музеев награждаются дипломами I, II, III степени и ценными призами. </w:t>
      </w:r>
    </w:p>
    <w:p w:rsidR="008249FE" w:rsidRDefault="008249FE" w:rsidP="008249FE">
      <w:pPr>
        <w:pStyle w:val="Default"/>
        <w:jc w:val="both"/>
        <w:rPr>
          <w:color w:val="auto"/>
          <w:sz w:val="23"/>
          <w:szCs w:val="23"/>
        </w:rPr>
      </w:pPr>
      <w:r>
        <w:rPr>
          <w:color w:val="auto"/>
          <w:sz w:val="23"/>
          <w:szCs w:val="23"/>
        </w:rPr>
        <w:t>Руководители музеев общеобразовательных учреждений награждаются дипломами и поч</w:t>
      </w:r>
      <w:r>
        <w:rPr>
          <w:rFonts w:ascii="Cambria Math" w:hAnsi="Cambria Math" w:cs="Cambria Math"/>
          <w:color w:val="auto"/>
          <w:sz w:val="23"/>
          <w:szCs w:val="23"/>
        </w:rPr>
        <w:t>ѐ</w:t>
      </w:r>
      <w:r>
        <w:rPr>
          <w:color w:val="auto"/>
          <w:sz w:val="23"/>
          <w:szCs w:val="23"/>
        </w:rPr>
        <w:t xml:space="preserve">тными грамотами. </w:t>
      </w:r>
    </w:p>
    <w:p w:rsidR="008249FE" w:rsidRDefault="008249FE" w:rsidP="008249FE">
      <w:pPr>
        <w:pStyle w:val="Default"/>
        <w:jc w:val="right"/>
        <w:rPr>
          <w:color w:val="auto"/>
          <w:sz w:val="23"/>
          <w:szCs w:val="23"/>
        </w:rPr>
      </w:pPr>
      <w:r>
        <w:rPr>
          <w:i/>
          <w:iCs/>
          <w:color w:val="auto"/>
          <w:sz w:val="23"/>
          <w:szCs w:val="23"/>
        </w:rPr>
        <w:t xml:space="preserve">Форма заявки </w:t>
      </w:r>
    </w:p>
    <w:p w:rsidR="008249FE" w:rsidRDefault="008249FE" w:rsidP="008249FE">
      <w:pPr>
        <w:pStyle w:val="Default"/>
        <w:jc w:val="center"/>
        <w:rPr>
          <w:color w:val="auto"/>
          <w:sz w:val="23"/>
          <w:szCs w:val="23"/>
        </w:rPr>
      </w:pPr>
      <w:r>
        <w:rPr>
          <w:color w:val="auto"/>
          <w:sz w:val="23"/>
          <w:szCs w:val="23"/>
        </w:rPr>
        <w:t>Заявка</w:t>
      </w:r>
    </w:p>
    <w:p w:rsidR="008249FE" w:rsidRDefault="008249FE" w:rsidP="008249FE">
      <w:pPr>
        <w:pStyle w:val="Default"/>
        <w:jc w:val="center"/>
        <w:rPr>
          <w:color w:val="auto"/>
          <w:sz w:val="23"/>
          <w:szCs w:val="23"/>
        </w:rPr>
      </w:pPr>
      <w:r>
        <w:rPr>
          <w:color w:val="auto"/>
          <w:sz w:val="23"/>
          <w:szCs w:val="23"/>
        </w:rPr>
        <w:t>на участие в городском смотре-конкурсе музеев, комнат, залов Боевой и трудовой Славы общеобразовательных учреждений города Ставрополя</w:t>
      </w:r>
    </w:p>
    <w:p w:rsidR="008249FE" w:rsidRDefault="008249FE" w:rsidP="008249FE">
      <w:pPr>
        <w:pStyle w:val="Default"/>
        <w:jc w:val="both"/>
        <w:rPr>
          <w:color w:val="auto"/>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9"/>
        <w:gridCol w:w="2592"/>
        <w:gridCol w:w="4536"/>
      </w:tblGrid>
      <w:tr w:rsidR="008249FE" w:rsidTr="007E7529">
        <w:trPr>
          <w:trHeight w:val="523"/>
        </w:trPr>
        <w:tc>
          <w:tcPr>
            <w:tcW w:w="2619" w:type="dxa"/>
          </w:tcPr>
          <w:p w:rsidR="008249FE" w:rsidRDefault="008249FE" w:rsidP="007E7529">
            <w:pPr>
              <w:pStyle w:val="Default"/>
              <w:jc w:val="both"/>
              <w:rPr>
                <w:sz w:val="23"/>
                <w:szCs w:val="23"/>
              </w:rPr>
            </w:pPr>
            <w:r>
              <w:rPr>
                <w:sz w:val="23"/>
                <w:szCs w:val="23"/>
              </w:rPr>
              <w:t xml:space="preserve">Наименование МБОУ </w:t>
            </w:r>
          </w:p>
        </w:tc>
        <w:tc>
          <w:tcPr>
            <w:tcW w:w="2592" w:type="dxa"/>
          </w:tcPr>
          <w:p w:rsidR="008249FE" w:rsidRDefault="008249FE" w:rsidP="007E7529">
            <w:pPr>
              <w:pStyle w:val="Default"/>
              <w:jc w:val="both"/>
              <w:rPr>
                <w:sz w:val="23"/>
                <w:szCs w:val="23"/>
              </w:rPr>
            </w:pPr>
            <w:r>
              <w:rPr>
                <w:sz w:val="23"/>
                <w:szCs w:val="23"/>
              </w:rPr>
              <w:t xml:space="preserve">адрес и телефон </w:t>
            </w:r>
          </w:p>
        </w:tc>
        <w:tc>
          <w:tcPr>
            <w:tcW w:w="4536" w:type="dxa"/>
          </w:tcPr>
          <w:p w:rsidR="008249FE" w:rsidRDefault="008249FE" w:rsidP="007E7529">
            <w:pPr>
              <w:pStyle w:val="Default"/>
              <w:jc w:val="both"/>
              <w:rPr>
                <w:sz w:val="23"/>
                <w:szCs w:val="23"/>
              </w:rPr>
            </w:pPr>
            <w:r>
              <w:rPr>
                <w:sz w:val="23"/>
                <w:szCs w:val="23"/>
              </w:rPr>
              <w:t xml:space="preserve">Ф.И.О. руководителя музея или ответственного сотрудника (паспортные данные, прописка, тел.) </w:t>
            </w:r>
          </w:p>
        </w:tc>
      </w:tr>
    </w:tbl>
    <w:p w:rsidR="008249FE" w:rsidRPr="00AB1758" w:rsidRDefault="008249FE" w:rsidP="008249FE">
      <w:pPr>
        <w:pStyle w:val="17"/>
        <w:contextualSpacing/>
        <w:jc w:val="both"/>
        <w:rPr>
          <w:rFonts w:ascii="Times New Roman" w:hAnsi="Times New Roman"/>
          <w:sz w:val="24"/>
          <w:szCs w:val="24"/>
        </w:rPr>
      </w:pPr>
      <w:r w:rsidRPr="00AB1758">
        <w:rPr>
          <w:rFonts w:ascii="Times New Roman" w:hAnsi="Times New Roman"/>
          <w:sz w:val="24"/>
          <w:szCs w:val="24"/>
          <w:u w:val="single"/>
        </w:rPr>
        <w:t xml:space="preserve">Ответственный исполнитель: </w:t>
      </w:r>
      <w:proofErr w:type="spellStart"/>
      <w:r w:rsidRPr="00AB1758">
        <w:rPr>
          <w:rFonts w:ascii="Times New Roman" w:hAnsi="Times New Roman"/>
          <w:sz w:val="24"/>
          <w:szCs w:val="24"/>
        </w:rPr>
        <w:t>Зарочинцева</w:t>
      </w:r>
      <w:proofErr w:type="spellEnd"/>
      <w:r w:rsidRPr="00AB1758">
        <w:rPr>
          <w:rFonts w:ascii="Times New Roman" w:hAnsi="Times New Roman"/>
          <w:sz w:val="24"/>
          <w:szCs w:val="24"/>
        </w:rPr>
        <w:t xml:space="preserve"> Елена Викторовна – методист Центра патриотической и спортивной работы</w:t>
      </w:r>
    </w:p>
    <w:p w:rsidR="008249FE" w:rsidRPr="00AB1758" w:rsidRDefault="008249FE" w:rsidP="008249FE">
      <w:pPr>
        <w:contextualSpacing/>
        <w:jc w:val="both"/>
      </w:pPr>
      <w:r w:rsidRPr="00AB1758">
        <w:t xml:space="preserve">Справки </w:t>
      </w:r>
      <w:proofErr w:type="gramStart"/>
      <w:r w:rsidRPr="00AB1758">
        <w:t>по</w:t>
      </w:r>
      <w:proofErr w:type="gramEnd"/>
      <w:r w:rsidRPr="00AB1758">
        <w:t xml:space="preserve"> тел. (8652) 24-77-29</w:t>
      </w:r>
    </w:p>
    <w:p w:rsidR="008249FE" w:rsidRPr="00AF4B85" w:rsidRDefault="008249FE" w:rsidP="008249FE">
      <w:pPr>
        <w:pStyle w:val="28"/>
        <w:spacing w:line="240" w:lineRule="auto"/>
        <w:contextualSpacing/>
        <w:jc w:val="center"/>
        <w:rPr>
          <w:b/>
          <w:szCs w:val="24"/>
        </w:rPr>
      </w:pPr>
    </w:p>
    <w:p w:rsidR="008249FE" w:rsidRPr="009A37FF" w:rsidRDefault="008249FE" w:rsidP="008249FE">
      <w:pPr>
        <w:shd w:val="clear" w:color="auto" w:fill="FFFFFF"/>
        <w:ind w:right="108"/>
        <w:contextualSpacing/>
        <w:jc w:val="center"/>
        <w:rPr>
          <w:b/>
        </w:rPr>
      </w:pPr>
      <w:r w:rsidRPr="009A37FF">
        <w:rPr>
          <w:b/>
        </w:rPr>
        <w:t>ПОЛОЖЕНИЕ</w:t>
      </w:r>
    </w:p>
    <w:p w:rsidR="008249FE" w:rsidRPr="009A37FF" w:rsidRDefault="008249FE" w:rsidP="008249FE">
      <w:pPr>
        <w:contextualSpacing/>
        <w:jc w:val="center"/>
        <w:rPr>
          <w:b/>
        </w:rPr>
      </w:pPr>
      <w:r w:rsidRPr="009A37FF">
        <w:rPr>
          <w:b/>
        </w:rPr>
        <w:t xml:space="preserve">о смотре-конкурсе строя и песни </w:t>
      </w:r>
    </w:p>
    <w:p w:rsidR="008249FE" w:rsidRPr="009A37FF" w:rsidRDefault="008249FE" w:rsidP="008249FE">
      <w:pPr>
        <w:contextualSpacing/>
        <w:jc w:val="center"/>
        <w:rPr>
          <w:b/>
        </w:rPr>
      </w:pPr>
      <w:r w:rsidRPr="009A37FF">
        <w:rPr>
          <w:b/>
        </w:rPr>
        <w:t>юнармейских отрядов общеобразовательных организаций</w:t>
      </w:r>
    </w:p>
    <w:p w:rsidR="008249FE" w:rsidRPr="009A37FF" w:rsidRDefault="008249FE" w:rsidP="008249FE">
      <w:pPr>
        <w:contextualSpacing/>
        <w:jc w:val="center"/>
        <w:rPr>
          <w:b/>
        </w:rPr>
      </w:pPr>
      <w:r w:rsidRPr="009A37FF">
        <w:rPr>
          <w:b/>
        </w:rPr>
        <w:t xml:space="preserve"> города Ставрополя   «СТРОЕВОЙ ЧЕКАНЯ ШАГ»</w:t>
      </w:r>
    </w:p>
    <w:p w:rsidR="008249FE" w:rsidRPr="00543464" w:rsidRDefault="008249FE" w:rsidP="008249FE">
      <w:pPr>
        <w:contextualSpacing/>
        <w:jc w:val="center"/>
      </w:pPr>
    </w:p>
    <w:p w:rsidR="008249FE" w:rsidRPr="009A37FF" w:rsidRDefault="008249FE" w:rsidP="008249FE">
      <w:pPr>
        <w:contextualSpacing/>
        <w:jc w:val="both"/>
        <w:rPr>
          <w:u w:val="single"/>
        </w:rPr>
      </w:pPr>
      <w:r w:rsidRPr="009A37FF">
        <w:rPr>
          <w:u w:val="single"/>
        </w:rPr>
        <w:t>ЦЕЛЬ</w:t>
      </w:r>
    </w:p>
    <w:p w:rsidR="008249FE" w:rsidRPr="00543464" w:rsidRDefault="008249FE" w:rsidP="008249FE">
      <w:pPr>
        <w:contextualSpacing/>
        <w:jc w:val="both"/>
        <w:rPr>
          <w:b/>
        </w:rPr>
      </w:pPr>
      <w:r w:rsidRPr="00543464">
        <w:t>развитие и укрепление традиций юнармейского движения в городе, системы и массовости патриотического воспитания учащихся.</w:t>
      </w:r>
    </w:p>
    <w:p w:rsidR="008249FE" w:rsidRPr="009A37FF" w:rsidRDefault="008249FE" w:rsidP="008249FE">
      <w:pPr>
        <w:shd w:val="clear" w:color="auto" w:fill="FFFFFF"/>
        <w:contextualSpacing/>
        <w:jc w:val="both"/>
        <w:rPr>
          <w:u w:val="single"/>
        </w:rPr>
      </w:pPr>
      <w:r w:rsidRPr="009A37FF">
        <w:rPr>
          <w:u w:val="single"/>
        </w:rPr>
        <w:t>ЗАДАЧИ</w:t>
      </w:r>
    </w:p>
    <w:p w:rsidR="008249FE" w:rsidRPr="00543464" w:rsidRDefault="008249FE" w:rsidP="008249FE">
      <w:pPr>
        <w:widowControl w:val="0"/>
        <w:numPr>
          <w:ilvl w:val="0"/>
          <w:numId w:val="33"/>
        </w:numPr>
        <w:shd w:val="clear" w:color="auto" w:fill="FFFFFF"/>
        <w:tabs>
          <w:tab w:val="clear" w:pos="360"/>
          <w:tab w:val="num" w:pos="426"/>
        </w:tabs>
        <w:autoSpaceDE w:val="0"/>
        <w:autoSpaceDN w:val="0"/>
        <w:adjustRightInd w:val="0"/>
        <w:ind w:left="426" w:hanging="426"/>
        <w:contextualSpacing/>
        <w:jc w:val="both"/>
      </w:pPr>
      <w:r w:rsidRPr="00543464">
        <w:t xml:space="preserve">определение степени одиночной строевой выучки личного состава и строевого </w:t>
      </w:r>
      <w:proofErr w:type="spellStart"/>
      <w:r w:rsidRPr="00543464">
        <w:t>слаживания</w:t>
      </w:r>
      <w:proofErr w:type="spellEnd"/>
      <w:r w:rsidRPr="00543464">
        <w:t xml:space="preserve"> юнармейских отрядов</w:t>
      </w:r>
      <w:r w:rsidRPr="00543464">
        <w:rPr>
          <w:spacing w:val="-3"/>
        </w:rPr>
        <w:t xml:space="preserve">; </w:t>
      </w:r>
    </w:p>
    <w:p w:rsidR="008249FE" w:rsidRPr="00543464" w:rsidRDefault="008249FE" w:rsidP="008249FE">
      <w:pPr>
        <w:widowControl w:val="0"/>
        <w:numPr>
          <w:ilvl w:val="0"/>
          <w:numId w:val="33"/>
        </w:numPr>
        <w:shd w:val="clear" w:color="auto" w:fill="FFFFFF"/>
        <w:tabs>
          <w:tab w:val="clear" w:pos="360"/>
          <w:tab w:val="num" w:pos="426"/>
        </w:tabs>
        <w:autoSpaceDE w:val="0"/>
        <w:autoSpaceDN w:val="0"/>
        <w:adjustRightInd w:val="0"/>
        <w:ind w:left="426" w:hanging="426"/>
        <w:contextualSpacing/>
        <w:jc w:val="both"/>
      </w:pPr>
      <w:r w:rsidRPr="00543464">
        <w:t>совершенствование работы общеобразовательных организаций города Ставрополя по военно-патриотическому  воспитанию школьников;</w:t>
      </w:r>
    </w:p>
    <w:p w:rsidR="008249FE" w:rsidRPr="00543464" w:rsidRDefault="008249FE" w:rsidP="008249FE">
      <w:pPr>
        <w:widowControl w:val="0"/>
        <w:numPr>
          <w:ilvl w:val="0"/>
          <w:numId w:val="33"/>
        </w:numPr>
        <w:shd w:val="clear" w:color="auto" w:fill="FFFFFF"/>
        <w:tabs>
          <w:tab w:val="clear" w:pos="360"/>
          <w:tab w:val="num" w:pos="426"/>
        </w:tabs>
        <w:autoSpaceDE w:val="0"/>
        <w:autoSpaceDN w:val="0"/>
        <w:adjustRightInd w:val="0"/>
        <w:ind w:left="426" w:right="2" w:hanging="426"/>
        <w:contextualSpacing/>
        <w:jc w:val="both"/>
      </w:pPr>
      <w:r w:rsidRPr="00543464">
        <w:rPr>
          <w:spacing w:val="-3"/>
        </w:rPr>
        <w:t xml:space="preserve">развитие у юнармейцев строевой выправки, подтянутости, </w:t>
      </w:r>
      <w:r w:rsidRPr="00543464">
        <w:rPr>
          <w:spacing w:val="-2"/>
        </w:rPr>
        <w:t xml:space="preserve">формирование качеств, необходимых при службе в Вооружённых </w:t>
      </w:r>
      <w:r w:rsidRPr="00543464">
        <w:t>Силах Российской Федерации;</w:t>
      </w:r>
    </w:p>
    <w:p w:rsidR="008249FE" w:rsidRPr="00543464" w:rsidRDefault="008249FE" w:rsidP="008249FE">
      <w:pPr>
        <w:widowControl w:val="0"/>
        <w:numPr>
          <w:ilvl w:val="0"/>
          <w:numId w:val="33"/>
        </w:numPr>
        <w:shd w:val="clear" w:color="auto" w:fill="FFFFFF"/>
        <w:tabs>
          <w:tab w:val="clear" w:pos="360"/>
          <w:tab w:val="num" w:pos="426"/>
        </w:tabs>
        <w:autoSpaceDE w:val="0"/>
        <w:autoSpaceDN w:val="0"/>
        <w:adjustRightInd w:val="0"/>
        <w:ind w:left="426" w:hanging="426"/>
        <w:contextualSpacing/>
        <w:jc w:val="both"/>
      </w:pPr>
      <w:r w:rsidRPr="00543464">
        <w:rPr>
          <w:spacing w:val="-3"/>
        </w:rPr>
        <w:t xml:space="preserve">совершенствование патриотического, нравственного и физического </w:t>
      </w:r>
      <w:r w:rsidRPr="00543464">
        <w:t>развития личности подростка.</w:t>
      </w:r>
    </w:p>
    <w:p w:rsidR="008249FE" w:rsidRPr="009A37FF" w:rsidRDefault="008249FE" w:rsidP="008249FE">
      <w:pPr>
        <w:shd w:val="clear" w:color="auto" w:fill="FFFFFF"/>
        <w:contextualSpacing/>
        <w:rPr>
          <w:u w:val="single"/>
        </w:rPr>
      </w:pPr>
      <w:r w:rsidRPr="009A37FF">
        <w:rPr>
          <w:spacing w:val="-5"/>
          <w:u w:val="single"/>
        </w:rPr>
        <w:t>ОРГАНИЗАТОРЫ</w:t>
      </w:r>
    </w:p>
    <w:p w:rsidR="008249FE" w:rsidRPr="00C0099C" w:rsidRDefault="008249FE" w:rsidP="008249FE">
      <w:pPr>
        <w:contextualSpacing/>
      </w:pPr>
      <w:r>
        <w:t xml:space="preserve">- </w:t>
      </w:r>
      <w:r w:rsidRPr="00C0099C">
        <w:t>Комитет образования администрации города Ставрополя</w:t>
      </w:r>
      <w:r>
        <w:t>;</w:t>
      </w:r>
    </w:p>
    <w:p w:rsidR="008249FE" w:rsidRPr="00C0099C" w:rsidRDefault="008249FE" w:rsidP="008249FE">
      <w:pPr>
        <w:contextualSpacing/>
      </w:pPr>
      <w:r>
        <w:t xml:space="preserve">- </w:t>
      </w:r>
      <w:r w:rsidRPr="00C0099C">
        <w:t>Ставропольский Дворец детского творчества</w:t>
      </w:r>
      <w:r>
        <w:t>;</w:t>
      </w:r>
    </w:p>
    <w:p w:rsidR="008249FE" w:rsidRPr="004C1387" w:rsidRDefault="008249FE" w:rsidP="008249FE">
      <w:pPr>
        <w:contextualSpacing/>
        <w:jc w:val="both"/>
      </w:pPr>
      <w:r>
        <w:t>- Центр патриотической и спортивной работы.</w:t>
      </w:r>
      <w:r w:rsidRPr="004C1387">
        <w:t xml:space="preserve"> </w:t>
      </w:r>
    </w:p>
    <w:p w:rsidR="008249FE" w:rsidRPr="009A37FF" w:rsidRDefault="008249FE" w:rsidP="008249FE">
      <w:pPr>
        <w:shd w:val="clear" w:color="auto" w:fill="FFFFFF"/>
        <w:ind w:right="10"/>
        <w:contextualSpacing/>
        <w:rPr>
          <w:u w:val="single"/>
        </w:rPr>
      </w:pPr>
      <w:r w:rsidRPr="009A37FF">
        <w:rPr>
          <w:spacing w:val="-4"/>
          <w:u w:val="single"/>
        </w:rPr>
        <w:t>ОРГКОМИТЕТ И СУДЕЙСКАЯ КОЛЛЕГИЯ</w:t>
      </w:r>
    </w:p>
    <w:p w:rsidR="008249FE" w:rsidRPr="00543464" w:rsidRDefault="008249FE" w:rsidP="008249FE">
      <w:pPr>
        <w:shd w:val="clear" w:color="auto" w:fill="FFFFFF"/>
        <w:ind w:left="29" w:right="29"/>
        <w:contextualSpacing/>
        <w:jc w:val="both"/>
      </w:pPr>
      <w:r w:rsidRPr="00543464">
        <w:lastRenderedPageBreak/>
        <w:t xml:space="preserve">Для решения общих вопросов организации и проведения </w:t>
      </w:r>
      <w:r w:rsidRPr="00543464">
        <w:rPr>
          <w:spacing w:val="-3"/>
        </w:rPr>
        <w:t>строевого</w:t>
      </w:r>
      <w:r w:rsidRPr="00543464">
        <w:t xml:space="preserve"> смотра-конкурса создаётся оргкомитет, который формирует состав судейской коллегии.</w:t>
      </w:r>
    </w:p>
    <w:p w:rsidR="008249FE" w:rsidRDefault="008249FE" w:rsidP="008249FE">
      <w:pPr>
        <w:shd w:val="clear" w:color="auto" w:fill="FFFFFF"/>
        <w:ind w:left="29"/>
        <w:contextualSpacing/>
        <w:jc w:val="both"/>
      </w:pPr>
      <w:r w:rsidRPr="00543464">
        <w:t xml:space="preserve">Судейская коллегия формируется из специалистов комитета образования администрации города Ставрополя, специалистов </w:t>
      </w:r>
      <w:r w:rsidRPr="00543464">
        <w:rPr>
          <w:spacing w:val="-2"/>
        </w:rPr>
        <w:t xml:space="preserve">Ставропольского Дворца детского творчества, офицеров воинских частей </w:t>
      </w:r>
      <w:r w:rsidRPr="00543464">
        <w:t>гарнизона, представителей военного комиссариата города Ставрополя.</w:t>
      </w:r>
    </w:p>
    <w:p w:rsidR="008249FE" w:rsidRPr="00E15746" w:rsidRDefault="008249FE" w:rsidP="008249FE">
      <w:pPr>
        <w:shd w:val="clear" w:color="auto" w:fill="FFFFFF"/>
        <w:ind w:left="29"/>
        <w:contextualSpacing/>
        <w:jc w:val="both"/>
        <w:rPr>
          <w:u w:val="single"/>
        </w:rPr>
      </w:pPr>
      <w:r w:rsidRPr="00E15746">
        <w:rPr>
          <w:u w:val="single"/>
        </w:rPr>
        <w:t xml:space="preserve">УЧАСТНИКИ </w:t>
      </w:r>
    </w:p>
    <w:p w:rsidR="008249FE" w:rsidRPr="00543464" w:rsidRDefault="008249FE" w:rsidP="008249FE">
      <w:pPr>
        <w:shd w:val="clear" w:color="auto" w:fill="FFFFFF"/>
        <w:contextualSpacing/>
        <w:jc w:val="both"/>
      </w:pPr>
      <w:r w:rsidRPr="00543464">
        <w:t xml:space="preserve">Участниками </w:t>
      </w:r>
      <w:r w:rsidRPr="00543464">
        <w:rPr>
          <w:spacing w:val="-3"/>
        </w:rPr>
        <w:t>строевого</w:t>
      </w:r>
      <w:r>
        <w:t xml:space="preserve"> смотра-конкурса являются </w:t>
      </w:r>
      <w:r w:rsidRPr="00EC3412">
        <w:t>43</w:t>
      </w:r>
      <w:r>
        <w:t xml:space="preserve"> юнармейских отряд</w:t>
      </w:r>
      <w:r w:rsidRPr="00EC3412">
        <w:t xml:space="preserve">а </w:t>
      </w:r>
      <w:r w:rsidRPr="00543464">
        <w:t>общеобразовательных организаций города Ставрополя.</w:t>
      </w:r>
    </w:p>
    <w:p w:rsidR="008249FE" w:rsidRPr="00543464" w:rsidRDefault="008249FE" w:rsidP="008249FE">
      <w:pPr>
        <w:shd w:val="clear" w:color="auto" w:fill="FFFFFF"/>
        <w:contextualSpacing/>
      </w:pPr>
      <w:r>
        <w:t>Состав команды –  9 юнармейцев (коробка</w:t>
      </w:r>
      <w:r w:rsidRPr="00543464">
        <w:t xml:space="preserve"> + командир).</w:t>
      </w:r>
    </w:p>
    <w:p w:rsidR="008249FE" w:rsidRPr="00E15746" w:rsidRDefault="008249FE" w:rsidP="008249FE">
      <w:pPr>
        <w:shd w:val="clear" w:color="auto" w:fill="FFFFFF"/>
        <w:contextualSpacing/>
        <w:rPr>
          <w:u w:val="single"/>
        </w:rPr>
      </w:pPr>
      <w:r w:rsidRPr="00E15746">
        <w:rPr>
          <w:u w:val="single"/>
        </w:rPr>
        <w:t xml:space="preserve">МЕСТО И ВРЕМЯ ПРОВЕДЕНИЯ </w:t>
      </w:r>
      <w:r w:rsidRPr="00E15746">
        <w:rPr>
          <w:spacing w:val="-3"/>
          <w:u w:val="single"/>
        </w:rPr>
        <w:t>СТРОЕВОГО</w:t>
      </w:r>
      <w:r w:rsidRPr="00E15746">
        <w:rPr>
          <w:u w:val="single"/>
        </w:rPr>
        <w:t xml:space="preserve"> СМОТРА</w:t>
      </w:r>
    </w:p>
    <w:p w:rsidR="008249FE" w:rsidRDefault="008249FE" w:rsidP="008249FE">
      <w:pPr>
        <w:shd w:val="clear" w:color="auto" w:fill="FFFFFF"/>
        <w:tabs>
          <w:tab w:val="left" w:pos="5338"/>
        </w:tabs>
        <w:contextualSpacing/>
      </w:pPr>
      <w:r>
        <w:t>Смотр-конкурс проводится с 09 по 13 апреля 2018 года в общеобразовательных учреждениях города по районам (школы определяются в январе 2018 года), финал проводится 13 апреля 2018 года у Мемориала «Вечная Слава».</w:t>
      </w:r>
    </w:p>
    <w:p w:rsidR="008249FE" w:rsidRPr="00543464" w:rsidRDefault="008249FE" w:rsidP="008249FE">
      <w:pPr>
        <w:shd w:val="clear" w:color="auto" w:fill="FFFFFF"/>
        <w:tabs>
          <w:tab w:val="left" w:pos="5338"/>
        </w:tabs>
        <w:contextualSpacing/>
      </w:pPr>
      <w:r>
        <w:t>Ленинский район</w:t>
      </w:r>
      <w:r>
        <w:tab/>
        <w:t>9.04.2018</w:t>
      </w:r>
    </w:p>
    <w:p w:rsidR="008249FE" w:rsidRPr="00543464" w:rsidRDefault="008249FE" w:rsidP="008249FE">
      <w:pPr>
        <w:shd w:val="clear" w:color="auto" w:fill="FFFFFF"/>
        <w:tabs>
          <w:tab w:val="left" w:pos="5338"/>
        </w:tabs>
        <w:ind w:right="1"/>
        <w:contextualSpacing/>
      </w:pPr>
      <w:r w:rsidRPr="00543464">
        <w:t xml:space="preserve">Октябрьский </w:t>
      </w:r>
      <w:r>
        <w:t>район</w:t>
      </w:r>
      <w:r>
        <w:tab/>
        <w:t>10.04.2018</w:t>
      </w:r>
      <w:r w:rsidRPr="00543464">
        <w:br/>
        <w:t xml:space="preserve">Промышленный (юго-западный) район:      </w:t>
      </w:r>
      <w:r>
        <w:t xml:space="preserve">               11.04.2018</w:t>
      </w:r>
    </w:p>
    <w:p w:rsidR="008249FE" w:rsidRPr="00543464" w:rsidRDefault="008249FE" w:rsidP="008249FE">
      <w:pPr>
        <w:shd w:val="clear" w:color="auto" w:fill="FFFFFF"/>
        <w:tabs>
          <w:tab w:val="left" w:pos="5338"/>
        </w:tabs>
        <w:contextualSpacing/>
      </w:pPr>
      <w:r w:rsidRPr="00543464">
        <w:t>Промышленный (северо-западный)</w:t>
      </w:r>
      <w:r>
        <w:t xml:space="preserve"> район:                 12.04.2018</w:t>
      </w:r>
    </w:p>
    <w:p w:rsidR="008249FE" w:rsidRPr="00543464" w:rsidRDefault="008249FE" w:rsidP="008249FE">
      <w:pPr>
        <w:shd w:val="clear" w:color="auto" w:fill="FFFFFF"/>
        <w:tabs>
          <w:tab w:val="left" w:pos="5338"/>
        </w:tabs>
        <w:contextualSpacing/>
      </w:pPr>
      <w:r w:rsidRPr="00543464">
        <w:t>Фина</w:t>
      </w:r>
      <w:r>
        <w:t>л</w:t>
      </w:r>
      <w:r>
        <w:tab/>
        <w:t>13.04.2018</w:t>
      </w:r>
    </w:p>
    <w:p w:rsidR="008249FE" w:rsidRPr="00543464" w:rsidRDefault="008249FE" w:rsidP="008249FE">
      <w:pPr>
        <w:shd w:val="clear" w:color="auto" w:fill="FFFFFF"/>
        <w:tabs>
          <w:tab w:val="left" w:pos="5338"/>
        </w:tabs>
        <w:contextualSpacing/>
      </w:pPr>
    </w:p>
    <w:p w:rsidR="008249FE" w:rsidRPr="00543464" w:rsidRDefault="008249FE" w:rsidP="008249FE">
      <w:pPr>
        <w:shd w:val="clear" w:color="auto" w:fill="FFFFFF"/>
        <w:tabs>
          <w:tab w:val="left" w:pos="6804"/>
        </w:tabs>
        <w:contextualSpacing/>
      </w:pPr>
      <w:r w:rsidRPr="00543464">
        <w:t xml:space="preserve">Время проведения </w:t>
      </w:r>
      <w:r w:rsidRPr="00543464">
        <w:rPr>
          <w:spacing w:val="-3"/>
        </w:rPr>
        <w:t>строевого</w:t>
      </w:r>
      <w:r w:rsidRPr="00543464">
        <w:t xml:space="preserve"> смотра                                   </w:t>
      </w:r>
      <w:r>
        <w:t xml:space="preserve">               </w:t>
      </w:r>
      <w:r w:rsidRPr="00543464">
        <w:t xml:space="preserve"> </w:t>
      </w:r>
      <w:r>
        <w:t xml:space="preserve"> </w:t>
      </w:r>
      <w:r w:rsidRPr="00543464">
        <w:t xml:space="preserve">14.00 – 17.00 </w:t>
      </w:r>
    </w:p>
    <w:p w:rsidR="008249FE" w:rsidRPr="00543464" w:rsidRDefault="008249FE" w:rsidP="008249FE">
      <w:pPr>
        <w:shd w:val="clear" w:color="auto" w:fill="FFFFFF"/>
        <w:tabs>
          <w:tab w:val="left" w:pos="6804"/>
        </w:tabs>
        <w:contextualSpacing/>
      </w:pPr>
      <w:r w:rsidRPr="00543464">
        <w:t>Прибытие и регистрация участников</w:t>
      </w:r>
      <w:r w:rsidRPr="00543464">
        <w:tab/>
        <w:t xml:space="preserve">14.00 – 14.20 </w:t>
      </w:r>
    </w:p>
    <w:p w:rsidR="008249FE" w:rsidRPr="00543464" w:rsidRDefault="008249FE" w:rsidP="008249FE">
      <w:pPr>
        <w:shd w:val="clear" w:color="auto" w:fill="FFFFFF"/>
        <w:tabs>
          <w:tab w:val="left" w:pos="6804"/>
        </w:tabs>
        <w:ind w:right="998"/>
        <w:contextualSpacing/>
      </w:pPr>
      <w:r w:rsidRPr="00543464">
        <w:t>Торжественное построение участников</w:t>
      </w:r>
      <w:r w:rsidRPr="00543464">
        <w:tab/>
        <w:t xml:space="preserve">14.40 </w:t>
      </w:r>
    </w:p>
    <w:p w:rsidR="008249FE" w:rsidRPr="00543464" w:rsidRDefault="008249FE" w:rsidP="008249FE">
      <w:pPr>
        <w:shd w:val="clear" w:color="auto" w:fill="FFFFFF"/>
        <w:tabs>
          <w:tab w:val="left" w:pos="6804"/>
        </w:tabs>
        <w:ind w:right="998"/>
        <w:contextualSpacing/>
      </w:pPr>
      <w:r w:rsidRPr="00543464">
        <w:t>Вынос Знамени  Почётного караула Поста № 1.</w:t>
      </w:r>
      <w:r w:rsidRPr="00543464">
        <w:br/>
        <w:t>Исполнение гимна Российской Федерации.</w:t>
      </w:r>
    </w:p>
    <w:p w:rsidR="008249FE" w:rsidRPr="00543464" w:rsidRDefault="008249FE" w:rsidP="008249FE">
      <w:pPr>
        <w:shd w:val="clear" w:color="auto" w:fill="FFFFFF"/>
        <w:tabs>
          <w:tab w:val="left" w:pos="6804"/>
        </w:tabs>
        <w:contextualSpacing/>
      </w:pPr>
      <w:r w:rsidRPr="00543464">
        <w:t>Обращение к участникам смотра</w:t>
      </w:r>
      <w:r w:rsidRPr="00543464">
        <w:tab/>
        <w:t xml:space="preserve">14.40 – 14.50 </w:t>
      </w:r>
    </w:p>
    <w:p w:rsidR="008249FE" w:rsidRPr="00543464" w:rsidRDefault="008249FE" w:rsidP="008249FE">
      <w:pPr>
        <w:shd w:val="clear" w:color="auto" w:fill="FFFFFF"/>
        <w:tabs>
          <w:tab w:val="left" w:pos="6804"/>
        </w:tabs>
        <w:contextualSpacing/>
      </w:pPr>
      <w:r w:rsidRPr="00543464">
        <w:t>Убытие на учебную площадку на начало смотра</w:t>
      </w:r>
      <w:r w:rsidRPr="00543464">
        <w:tab/>
        <w:t xml:space="preserve">14.50 – 15.00 </w:t>
      </w:r>
    </w:p>
    <w:p w:rsidR="008249FE" w:rsidRPr="00543464" w:rsidRDefault="008249FE" w:rsidP="008249FE">
      <w:pPr>
        <w:shd w:val="clear" w:color="auto" w:fill="FFFFFF"/>
        <w:tabs>
          <w:tab w:val="left" w:pos="6804"/>
        </w:tabs>
        <w:contextualSpacing/>
      </w:pPr>
      <w:r w:rsidRPr="00543464">
        <w:rPr>
          <w:spacing w:val="-3"/>
        </w:rPr>
        <w:t>Начало строевого смотра</w:t>
      </w:r>
      <w:r w:rsidRPr="00543464">
        <w:tab/>
        <w:t xml:space="preserve">15.00 </w:t>
      </w:r>
    </w:p>
    <w:p w:rsidR="008249FE" w:rsidRPr="00543464" w:rsidRDefault="008249FE" w:rsidP="008249FE">
      <w:pPr>
        <w:shd w:val="clear" w:color="auto" w:fill="FFFFFF"/>
        <w:tabs>
          <w:tab w:val="left" w:pos="6804"/>
        </w:tabs>
        <w:contextualSpacing/>
      </w:pPr>
      <w:r w:rsidRPr="00543464">
        <w:t xml:space="preserve">Окончание </w:t>
      </w:r>
      <w:r w:rsidRPr="00543464">
        <w:rPr>
          <w:spacing w:val="-3"/>
        </w:rPr>
        <w:t>строевого</w:t>
      </w:r>
      <w:r w:rsidRPr="00543464">
        <w:t xml:space="preserve"> смотра</w:t>
      </w:r>
      <w:r w:rsidRPr="00543464">
        <w:tab/>
        <w:t xml:space="preserve">17.00 </w:t>
      </w:r>
    </w:p>
    <w:p w:rsidR="008249FE" w:rsidRPr="00543464" w:rsidRDefault="008249FE" w:rsidP="008249FE">
      <w:pPr>
        <w:shd w:val="clear" w:color="auto" w:fill="FFFFFF"/>
        <w:ind w:right="2"/>
        <w:contextualSpacing/>
        <w:jc w:val="both"/>
      </w:pPr>
      <w:r w:rsidRPr="00543464">
        <w:t>Организатор оставляет за собой право изменить место и время проведения, о чем будет сообщено заранее.</w:t>
      </w:r>
    </w:p>
    <w:p w:rsidR="008249FE" w:rsidRPr="00E15746" w:rsidRDefault="008249FE" w:rsidP="008249FE">
      <w:pPr>
        <w:shd w:val="clear" w:color="auto" w:fill="FFFFFF"/>
        <w:contextualSpacing/>
        <w:rPr>
          <w:u w:val="single"/>
        </w:rPr>
      </w:pPr>
      <w:r w:rsidRPr="00E15746">
        <w:rPr>
          <w:u w:val="single"/>
        </w:rPr>
        <w:t>СОДЕРЖАНИЕ СМОТРА-КОНКУРСА</w:t>
      </w:r>
    </w:p>
    <w:p w:rsidR="008249FE" w:rsidRPr="00543464" w:rsidRDefault="008249FE" w:rsidP="008249FE">
      <w:pPr>
        <w:shd w:val="clear" w:color="auto" w:fill="FFFFFF"/>
        <w:contextualSpacing/>
        <w:jc w:val="both"/>
      </w:pPr>
      <w:r w:rsidRPr="00543464">
        <w:t>Строевой смотр проводится поэтапно.</w:t>
      </w:r>
    </w:p>
    <w:p w:rsidR="008249FE" w:rsidRPr="00543464" w:rsidRDefault="008249FE" w:rsidP="008249FE">
      <w:pPr>
        <w:shd w:val="clear" w:color="auto" w:fill="FFFFFF"/>
        <w:contextualSpacing/>
        <w:jc w:val="both"/>
      </w:pPr>
      <w:r w:rsidRPr="00543464">
        <w:t>1 ЭТАП</w:t>
      </w:r>
    </w:p>
    <w:p w:rsidR="008249FE" w:rsidRPr="00543464" w:rsidRDefault="008249FE" w:rsidP="008249FE">
      <w:pPr>
        <w:shd w:val="clear" w:color="auto" w:fill="FFFFFF"/>
        <w:contextualSpacing/>
        <w:jc w:val="both"/>
      </w:pPr>
      <w:r w:rsidRPr="00543464">
        <w:t xml:space="preserve">Юнармейский  отряд в полном составе </w:t>
      </w:r>
      <w:r w:rsidRPr="00543464">
        <w:rPr>
          <w:spacing w:val="26"/>
        </w:rPr>
        <w:t>(15</w:t>
      </w:r>
      <w:r w:rsidRPr="00543464">
        <w:t xml:space="preserve"> + 1) выходит в походном строю взвода в колонну по два (ст. 103 Строевого устава </w:t>
      </w:r>
      <w:proofErr w:type="gramStart"/>
      <w:r w:rsidRPr="00543464">
        <w:t>ВС</w:t>
      </w:r>
      <w:proofErr w:type="gramEnd"/>
      <w:r w:rsidRPr="00543464">
        <w:t xml:space="preserve"> РФ, далее по тексту ст. № или рис. 22) на исходную позицию, определенную судейской коллегией (порядок выхода юнармейских отрядов определяется согласно проведенной жеребьёвке).</w:t>
      </w:r>
    </w:p>
    <w:p w:rsidR="008249FE" w:rsidRPr="00543464" w:rsidRDefault="008249FE" w:rsidP="008249FE">
      <w:pPr>
        <w:shd w:val="clear" w:color="auto" w:fill="FFFFFF"/>
        <w:contextualSpacing/>
        <w:jc w:val="both"/>
      </w:pPr>
      <w:r w:rsidRPr="00543464">
        <w:t xml:space="preserve">Командир отряда становится лицом к строю и командует: </w:t>
      </w:r>
      <w:r w:rsidRPr="00543464">
        <w:rPr>
          <w:i/>
          <w:iCs/>
        </w:rPr>
        <w:t xml:space="preserve">«Отряд, </w:t>
      </w:r>
      <w:proofErr w:type="gramStart"/>
      <w:r w:rsidRPr="00543464">
        <w:rPr>
          <w:i/>
          <w:iCs/>
        </w:rPr>
        <w:t>в</w:t>
      </w:r>
      <w:proofErr w:type="gramEnd"/>
      <w:r w:rsidRPr="00543464">
        <w:rPr>
          <w:i/>
          <w:iCs/>
        </w:rPr>
        <w:t xml:space="preserve"> </w:t>
      </w:r>
      <w:proofErr w:type="gramStart"/>
      <w:r w:rsidRPr="00543464">
        <w:rPr>
          <w:i/>
          <w:iCs/>
        </w:rPr>
        <w:t>колону</w:t>
      </w:r>
      <w:proofErr w:type="gramEnd"/>
      <w:r w:rsidRPr="00543464">
        <w:rPr>
          <w:i/>
          <w:iCs/>
        </w:rPr>
        <w:t xml:space="preserve"> по два</w:t>
      </w:r>
      <w:r w:rsidRPr="00543464">
        <w:rPr>
          <w:i/>
          <w:color w:val="FF0000"/>
        </w:rPr>
        <w:t xml:space="preserve"> </w:t>
      </w:r>
      <w:r w:rsidRPr="00543464">
        <w:rPr>
          <w:i/>
        </w:rPr>
        <w:t xml:space="preserve">– </w:t>
      </w:r>
      <w:r w:rsidRPr="00543464">
        <w:rPr>
          <w:i/>
          <w:iCs/>
        </w:rPr>
        <w:t>СТАНОВИСЬ»,</w:t>
      </w:r>
      <w:r w:rsidRPr="00543464">
        <w:rPr>
          <w:i/>
          <w:iCs/>
          <w:color w:val="FF0000"/>
        </w:rPr>
        <w:t xml:space="preserve"> </w:t>
      </w:r>
      <w:r w:rsidRPr="00543464">
        <w:rPr>
          <w:iCs/>
        </w:rPr>
        <w:t>поворачивается кругом (налево, направо), обозначив место построения отряда, делает три строевых шага вперёд, поворачивается кругом и следит за правильностью подачи команд командирами строевых отделений и действиями личного состава</w:t>
      </w:r>
      <w:r w:rsidRPr="00543464">
        <w:rPr>
          <w:i/>
          <w:iCs/>
        </w:rPr>
        <w:t xml:space="preserve"> </w:t>
      </w:r>
      <w:r w:rsidRPr="00543464">
        <w:rPr>
          <w:iCs/>
        </w:rPr>
        <w:t>(ст. 23, 24)</w:t>
      </w:r>
      <w:r w:rsidRPr="00543464">
        <w:rPr>
          <w:i/>
          <w:iCs/>
        </w:rPr>
        <w:t xml:space="preserve">. </w:t>
      </w:r>
      <w:r w:rsidRPr="00543464">
        <w:rPr>
          <w:iCs/>
        </w:rPr>
        <w:t>Каждое отделение численностью четыре человека выстраивается в колонну по два, во главе со своим командиром строевого отделения. По окончанию построения отряда командир подает команды:</w:t>
      </w:r>
      <w:r w:rsidRPr="00543464">
        <w:rPr>
          <w:i/>
          <w:iCs/>
        </w:rPr>
        <w:t xml:space="preserve"> «Отряд</w:t>
      </w:r>
      <w:r w:rsidRPr="00543464">
        <w:rPr>
          <w:i/>
        </w:rPr>
        <w:t xml:space="preserve"> – </w:t>
      </w:r>
      <w:r w:rsidRPr="00543464">
        <w:rPr>
          <w:i/>
          <w:iCs/>
        </w:rPr>
        <w:t>РАВНЯЙСЬ», «СМИРНО», «Шагом</w:t>
      </w:r>
      <w:r w:rsidRPr="00543464">
        <w:rPr>
          <w:i/>
        </w:rPr>
        <w:t xml:space="preserve"> – </w:t>
      </w:r>
      <w:r w:rsidRPr="00543464">
        <w:rPr>
          <w:i/>
          <w:iCs/>
        </w:rPr>
        <w:t xml:space="preserve">МАРШ». </w:t>
      </w:r>
      <w:r w:rsidRPr="00543464">
        <w:t>Затем быстро поворачивается кругом на носке правой ноги в сторону левой руки и начинает движение с левой ноги одновременно с отрядом (ст. 186). Юнармейцы</w:t>
      </w:r>
      <w:r w:rsidRPr="00543464">
        <w:rPr>
          <w:color w:val="FF0000"/>
        </w:rPr>
        <w:t xml:space="preserve"> </w:t>
      </w:r>
      <w:r w:rsidRPr="00543464">
        <w:t xml:space="preserve">по исполнительной команде одновременно начинают движение с левой ноги полным шагом, соблюдая равнение и сохраняя установленные интервалы и дистанцию (ст. 32). Командир отряда, прибыв к судейскому столу, останавливает отряд командой </w:t>
      </w:r>
      <w:r w:rsidRPr="00543464">
        <w:rPr>
          <w:i/>
          <w:iCs/>
        </w:rPr>
        <w:t>«Отряд</w:t>
      </w:r>
      <w:r w:rsidRPr="00543464">
        <w:rPr>
          <w:i/>
        </w:rPr>
        <w:t xml:space="preserve"> – </w:t>
      </w:r>
      <w:r w:rsidRPr="00543464">
        <w:rPr>
          <w:i/>
          <w:iCs/>
        </w:rPr>
        <w:t xml:space="preserve">СТОЙ» </w:t>
      </w:r>
      <w:r w:rsidRPr="00543464">
        <w:rPr>
          <w:iCs/>
        </w:rPr>
        <w:t>(ст. 80, 101)</w:t>
      </w:r>
      <w:r w:rsidRPr="00543464">
        <w:rPr>
          <w:i/>
          <w:iCs/>
        </w:rPr>
        <w:t xml:space="preserve">. </w:t>
      </w:r>
      <w:r w:rsidRPr="00543464">
        <w:rPr>
          <w:iCs/>
        </w:rPr>
        <w:t xml:space="preserve">Затем поворачивает отряд налево для перестроения в развернутый </w:t>
      </w:r>
      <w:proofErr w:type="spellStart"/>
      <w:r w:rsidRPr="00543464">
        <w:rPr>
          <w:iCs/>
        </w:rPr>
        <w:t>двухшереножный</w:t>
      </w:r>
      <w:proofErr w:type="spellEnd"/>
      <w:r w:rsidRPr="00543464">
        <w:rPr>
          <w:iCs/>
        </w:rPr>
        <w:t xml:space="preserve"> строй: </w:t>
      </w:r>
      <w:r w:rsidRPr="00543464">
        <w:rPr>
          <w:i/>
          <w:iCs/>
        </w:rPr>
        <w:t xml:space="preserve">«Отряд, </w:t>
      </w:r>
      <w:proofErr w:type="spellStart"/>
      <w:proofErr w:type="gramStart"/>
      <w:r w:rsidRPr="00543464">
        <w:rPr>
          <w:i/>
          <w:iCs/>
        </w:rPr>
        <w:t>нале-ВО</w:t>
      </w:r>
      <w:proofErr w:type="spellEnd"/>
      <w:proofErr w:type="gramEnd"/>
      <w:r w:rsidRPr="00543464">
        <w:rPr>
          <w:i/>
          <w:iCs/>
        </w:rPr>
        <w:t xml:space="preserve">» </w:t>
      </w:r>
      <w:r w:rsidRPr="00543464">
        <w:rPr>
          <w:iCs/>
        </w:rPr>
        <w:t xml:space="preserve">(ст. 181). После выполнения поворота налево командир отряда и три командира строевых отделений делают полшага вперед для выравнивания с первой </w:t>
      </w:r>
      <w:r w:rsidRPr="00543464">
        <w:rPr>
          <w:iCs/>
        </w:rPr>
        <w:lastRenderedPageBreak/>
        <w:t>шеренгой строя. Командир отряда п</w:t>
      </w:r>
      <w:r w:rsidRPr="00543464">
        <w:t xml:space="preserve">оворачивается лицом к строю и командует: </w:t>
      </w:r>
      <w:r w:rsidRPr="00543464">
        <w:rPr>
          <w:i/>
          <w:iCs/>
        </w:rPr>
        <w:t>«Отряд</w:t>
      </w:r>
      <w:r w:rsidRPr="00543464">
        <w:rPr>
          <w:i/>
        </w:rPr>
        <w:t xml:space="preserve"> – </w:t>
      </w:r>
      <w:r w:rsidRPr="00543464">
        <w:rPr>
          <w:i/>
          <w:iCs/>
        </w:rPr>
        <w:t xml:space="preserve">РАВНЯЙСЬ». «СМИРНО». «Равнение на – СРЕДИНУ» </w:t>
      </w:r>
      <w:r w:rsidRPr="00543464">
        <w:rPr>
          <w:iCs/>
        </w:rPr>
        <w:t xml:space="preserve">(ст. 75, 96, 97, 115), </w:t>
      </w:r>
      <w:r w:rsidRPr="00543464">
        <w:t xml:space="preserve">прикладывает правую руку к головному убору, поворачивается кругом, строевым шагом подходит к председателю жюри и докладывает: </w:t>
      </w:r>
      <w:r w:rsidRPr="00543464">
        <w:rPr>
          <w:i/>
          <w:iCs/>
        </w:rPr>
        <w:t xml:space="preserve">«Товарищ председатель жюри (звание). Юнармейский отряд МБОУ школы №__ для строевого смотра-конкурса построен. Командир отряда юнармеец </w:t>
      </w:r>
      <w:r w:rsidRPr="00543464">
        <w:rPr>
          <w:i/>
          <w:iCs/>
          <w:spacing w:val="-10"/>
        </w:rPr>
        <w:t>(фамилия)</w:t>
      </w:r>
      <w:r w:rsidRPr="00543464">
        <w:rPr>
          <w:i/>
          <w:iCs/>
        </w:rPr>
        <w:t>».</w:t>
      </w:r>
    </w:p>
    <w:p w:rsidR="008249FE" w:rsidRPr="00543464" w:rsidRDefault="008249FE" w:rsidP="008249FE">
      <w:pPr>
        <w:shd w:val="clear" w:color="auto" w:fill="FFFFFF"/>
        <w:contextualSpacing/>
        <w:jc w:val="both"/>
        <w:rPr>
          <w:i/>
        </w:rPr>
      </w:pPr>
      <w:r w:rsidRPr="00543464">
        <w:t>Окончив доклад, командир отряда, не опуская руку от головного убора</w:t>
      </w:r>
      <w:r w:rsidRPr="00543464">
        <w:rPr>
          <w:color w:val="FF0000"/>
        </w:rPr>
        <w:t>,</w:t>
      </w:r>
      <w:r w:rsidRPr="00543464">
        <w:t xml:space="preserve"> делает левой (правой) ногой шаг в сторону с одновременным поворотом направо (налево) и, пропустив начальника вперед, следует за ним</w:t>
      </w:r>
      <w:r w:rsidRPr="00543464">
        <w:rPr>
          <w:color w:val="FF0000"/>
        </w:rPr>
        <w:t xml:space="preserve"> </w:t>
      </w:r>
      <w:r w:rsidRPr="00543464">
        <w:t xml:space="preserve">в одном-двух шагах сзади. Председатель жюри подходит к строю и приветствует отряд (ст. 182). Юнармейцы отвечают громко и четко: </w:t>
      </w:r>
      <w:r w:rsidRPr="00543464">
        <w:rPr>
          <w:i/>
          <w:iCs/>
        </w:rPr>
        <w:t xml:space="preserve">«Здравия желаем, товарищ главный судья (или звание)». </w:t>
      </w:r>
      <w:r w:rsidRPr="00543464">
        <w:t xml:space="preserve">Председатель жюри подает команду: </w:t>
      </w:r>
      <w:r w:rsidRPr="00543464">
        <w:rPr>
          <w:i/>
        </w:rPr>
        <w:t xml:space="preserve">«ВОЛЬНО». </w:t>
      </w:r>
      <w:r w:rsidRPr="00543464">
        <w:t xml:space="preserve">Командир отряда дублирует команду: </w:t>
      </w:r>
      <w:r w:rsidRPr="00543464">
        <w:rPr>
          <w:i/>
        </w:rPr>
        <w:t xml:space="preserve">«Вольно» </w:t>
      </w:r>
      <w:r w:rsidRPr="00543464">
        <w:t xml:space="preserve">и опускает руку от головного убора. После этого председатель жюри прикладывает руку к головному убору и приказывает командиру отряда: </w:t>
      </w:r>
      <w:r w:rsidRPr="00543464">
        <w:rPr>
          <w:i/>
        </w:rPr>
        <w:t xml:space="preserve">«Стать в строй». </w:t>
      </w:r>
      <w:r w:rsidRPr="00543464">
        <w:t>Командир отряда прикладывает руку к головному убору, отвечает</w:t>
      </w:r>
      <w:r w:rsidRPr="00543464">
        <w:rPr>
          <w:i/>
        </w:rPr>
        <w:t xml:space="preserve"> «Есть»</w:t>
      </w:r>
      <w:r w:rsidRPr="00543464">
        <w:t>, поворачивается в направлении движения и кратчайшим путём становится в строй, с первым шагом убрав руку от головного убора.</w:t>
      </w:r>
      <w:r w:rsidRPr="00543464">
        <w:rPr>
          <w:i/>
        </w:rPr>
        <w:t xml:space="preserve"> </w:t>
      </w:r>
      <w:r w:rsidRPr="00543464">
        <w:t xml:space="preserve">Главный судья начинает первый этап строевого смотра – осмотр внешнего вида. Для чего им могут быть поданы дополнительные команды на разведение строя. После окончания осмотра внешнего вида главный судья дает команду: </w:t>
      </w:r>
      <w:r w:rsidRPr="00543464">
        <w:rPr>
          <w:i/>
        </w:rPr>
        <w:t xml:space="preserve">«Командиру отряда к первому этапу строевого смотра – ПРИСТУПИТЬ». </w:t>
      </w:r>
    </w:p>
    <w:p w:rsidR="008249FE" w:rsidRPr="00543464" w:rsidRDefault="008249FE" w:rsidP="008249FE">
      <w:pPr>
        <w:shd w:val="clear" w:color="auto" w:fill="FFFFFF"/>
        <w:contextualSpacing/>
        <w:jc w:val="both"/>
      </w:pPr>
      <w:r w:rsidRPr="00543464">
        <w:t>Командир отряда командует:</w:t>
      </w:r>
      <w:r w:rsidRPr="00543464">
        <w:rPr>
          <w:i/>
        </w:rPr>
        <w:t xml:space="preserve"> «Отряд – РАЗОЙДИСЬ», «Отделение, в две шеренги – СТАНОВИСЬ»</w:t>
      </w:r>
      <w:r w:rsidRPr="00543464">
        <w:t xml:space="preserve">. По этой команде отделение в составе восьми юнармейцев выстраивается в развернутом </w:t>
      </w:r>
      <w:proofErr w:type="spellStart"/>
      <w:r w:rsidRPr="00543464">
        <w:t>двухшереножном</w:t>
      </w:r>
      <w:proofErr w:type="spellEnd"/>
      <w:r w:rsidRPr="00543464">
        <w:t xml:space="preserve"> строю слева от командира отряда. Остальная часть отряда убывает на край строевого плаца. Начальник Поста № 1 начинает проверку одиночной строевой подготовки командира отряда. </w:t>
      </w:r>
      <w:proofErr w:type="gramStart"/>
      <w:r w:rsidRPr="00543464">
        <w:t>В ходе проверки одиночной строевой подготовки командир отряда обязан продемонстрировать: строевую стойку, выход из строя и возвращение в строй, подход к начальнику (ст. 69), повороты на месте, налево, направо, кругом (ст. 30), повороты в движении налево (направо), кругом      (ст. 38), движение строевым шагом (ст. 32), выполнение воинского приветствия в движении (ст. 62).</w:t>
      </w:r>
      <w:proofErr w:type="gramEnd"/>
      <w:r w:rsidRPr="00543464">
        <w:t xml:space="preserve"> Для чего подается команда: </w:t>
      </w:r>
      <w:r w:rsidRPr="00543464">
        <w:rPr>
          <w:i/>
        </w:rPr>
        <w:t>«Для выполнения воинского приветствия начальник справа (слева) шагом – МАРШ».</w:t>
      </w:r>
    </w:p>
    <w:p w:rsidR="008249FE" w:rsidRPr="00543464" w:rsidRDefault="008249FE" w:rsidP="008249FE">
      <w:pPr>
        <w:shd w:val="clear" w:color="auto" w:fill="FFFFFF"/>
        <w:contextualSpacing/>
        <w:jc w:val="both"/>
      </w:pPr>
      <w:r w:rsidRPr="00543464">
        <w:t>Затем Начальник Поста № 1 дает команду командиру о постановке на его место и проверке одиночной строевой подготовки одного юнармейца по своему выбору. Командир отряда проводит ее по приведенной выше схеме.</w:t>
      </w:r>
    </w:p>
    <w:p w:rsidR="008249FE" w:rsidRPr="00543464" w:rsidRDefault="008249FE" w:rsidP="008249FE">
      <w:pPr>
        <w:shd w:val="clear" w:color="auto" w:fill="FFFFFF"/>
        <w:contextualSpacing/>
      </w:pPr>
      <w:r w:rsidRPr="00543464">
        <w:t>2  ЭТАП</w:t>
      </w:r>
    </w:p>
    <w:p w:rsidR="008249FE" w:rsidRPr="00543464" w:rsidRDefault="008249FE" w:rsidP="008249FE">
      <w:pPr>
        <w:shd w:val="clear" w:color="auto" w:fill="FFFFFF"/>
        <w:contextualSpacing/>
        <w:jc w:val="both"/>
      </w:pPr>
      <w:r w:rsidRPr="00543464">
        <w:t xml:space="preserve">Выполнение строевых приемов на месте и в движении в составе строевого отделения. Для чего командир подает следующие команды: </w:t>
      </w:r>
      <w:r w:rsidRPr="00543464">
        <w:rPr>
          <w:i/>
        </w:rPr>
        <w:t>«Отделение – РАЗОЙДИСЬ», «Отделение, в одну шеренгу – СТАНОВИСЬ»</w:t>
      </w:r>
      <w:r w:rsidRPr="00543464">
        <w:t xml:space="preserve"> (ст. 76), затем выходит на средину строя и проверяет умение отделения размыкаться от середины. Перед размыканием от середины, командир назначает среднего (например, </w:t>
      </w:r>
      <w:r w:rsidRPr="00543464">
        <w:rPr>
          <w:i/>
        </w:rPr>
        <w:t xml:space="preserve">«Средний – юнармеец </w:t>
      </w:r>
      <w:r w:rsidRPr="00543464">
        <w:rPr>
          <w:i/>
          <w:iCs/>
          <w:spacing w:val="-10"/>
        </w:rPr>
        <w:t>(фамилия)</w:t>
      </w:r>
      <w:r w:rsidRPr="00543464">
        <w:rPr>
          <w:i/>
        </w:rPr>
        <w:t>»</w:t>
      </w:r>
      <w:r w:rsidRPr="00543464">
        <w:t xml:space="preserve">, на что юнармеец, резко подняв левую прямую руку на уровень плеча, отвечает </w:t>
      </w:r>
      <w:r w:rsidRPr="00543464">
        <w:rPr>
          <w:i/>
        </w:rPr>
        <w:t>«Я»</w:t>
      </w:r>
      <w:r w:rsidRPr="00543464">
        <w:t xml:space="preserve">, и резко опускает её к середине бедра). Для размыкания отделения командир командует: </w:t>
      </w:r>
      <w:r w:rsidRPr="00543464">
        <w:rPr>
          <w:i/>
        </w:rPr>
        <w:t xml:space="preserve">«Отделение, от средины на (количество) шагов </w:t>
      </w:r>
      <w:proofErr w:type="spellStart"/>
      <w:r w:rsidRPr="00543464">
        <w:rPr>
          <w:i/>
        </w:rPr>
        <w:t>разом-КНИСЬ</w:t>
      </w:r>
      <w:proofErr w:type="spellEnd"/>
      <w:r w:rsidRPr="00543464">
        <w:rPr>
          <w:i/>
        </w:rPr>
        <w:t>»</w:t>
      </w:r>
      <w:r w:rsidRPr="00543464">
        <w:t xml:space="preserve"> (ст. 78). После выполнения размыкания командир отряда смыкает строй:</w:t>
      </w:r>
      <w:r w:rsidRPr="00543464">
        <w:rPr>
          <w:i/>
        </w:rPr>
        <w:t xml:space="preserve"> «Отделение, к средине </w:t>
      </w:r>
      <w:proofErr w:type="spellStart"/>
      <w:r w:rsidRPr="00543464">
        <w:rPr>
          <w:i/>
        </w:rPr>
        <w:t>сом-КНИСЬ</w:t>
      </w:r>
      <w:proofErr w:type="spellEnd"/>
      <w:r w:rsidRPr="00543464">
        <w:rPr>
          <w:i/>
        </w:rPr>
        <w:t>»</w:t>
      </w:r>
      <w:r w:rsidRPr="00543464">
        <w:t xml:space="preserve"> (ст. 79). После смыкания отделения командир приступает к перестроению отделения из одной шеренги в две. Для перестроения отделения из одной шеренги в две предварительно производится расчет на первый и второй по команде: </w:t>
      </w:r>
      <w:r w:rsidRPr="00543464">
        <w:rPr>
          <w:i/>
        </w:rPr>
        <w:t>«Отделение, на первый и второй – РАССЧИТАЙСЬ»</w:t>
      </w:r>
      <w:r w:rsidRPr="00543464">
        <w:t>.  Юнармейцы, начиная с правого фланга, по очереди быстро поворачивают голову к стоящему слева от него юнармейцу, называют свой номер и ставят голову прямо. Левофланговый голову не поворачивает (ст. 85).</w:t>
      </w:r>
    </w:p>
    <w:p w:rsidR="008249FE" w:rsidRPr="00543464" w:rsidRDefault="008249FE" w:rsidP="008249FE">
      <w:pPr>
        <w:shd w:val="clear" w:color="auto" w:fill="FFFFFF"/>
        <w:contextualSpacing/>
        <w:jc w:val="both"/>
      </w:pPr>
      <w:r w:rsidRPr="00543464">
        <w:t xml:space="preserve">Перестроение отделения из одной шеренги в две производится по команде </w:t>
      </w:r>
      <w:r w:rsidRPr="00543464">
        <w:rPr>
          <w:i/>
        </w:rPr>
        <w:t>«Отделение, в две шеренги – СТРОЙСЯ»</w:t>
      </w:r>
      <w:r w:rsidRPr="00543464">
        <w:t xml:space="preserve">. По исполнительной команде вторые номера делают шаг левой ногой </w:t>
      </w:r>
      <w:r w:rsidRPr="00543464">
        <w:lastRenderedPageBreak/>
        <w:t xml:space="preserve">назад, затем шаг правой ногой назад и без приставления её сразу шаг вправо, становясь в затылок первым номерам, после чего приставляют левую ногу </w:t>
      </w:r>
      <w:proofErr w:type="gramStart"/>
      <w:r w:rsidRPr="00543464">
        <w:t>к</w:t>
      </w:r>
      <w:proofErr w:type="gramEnd"/>
      <w:r w:rsidRPr="00543464">
        <w:t xml:space="preserve"> правой. Для перестроения отделения из развёрнутого </w:t>
      </w:r>
      <w:proofErr w:type="spellStart"/>
      <w:r w:rsidRPr="00543464">
        <w:t>двухшереножного</w:t>
      </w:r>
      <w:proofErr w:type="spellEnd"/>
      <w:r w:rsidRPr="00543464">
        <w:t xml:space="preserve"> строя в развёрнутый </w:t>
      </w:r>
      <w:proofErr w:type="spellStart"/>
      <w:r w:rsidRPr="00543464">
        <w:t>одношереножный</w:t>
      </w:r>
      <w:proofErr w:type="spellEnd"/>
      <w:r w:rsidRPr="00543464">
        <w:t xml:space="preserve"> строй командир отряда подаёт команду </w:t>
      </w:r>
      <w:r w:rsidRPr="00543464">
        <w:rPr>
          <w:i/>
        </w:rPr>
        <w:t xml:space="preserve">«Отделение, в одну шеренгу – СТРОЙСЯ». </w:t>
      </w:r>
      <w:r w:rsidRPr="00543464">
        <w:t>По исполнительной команде вторые номера делают шаг левой ногой влево, не приставляя правой ноги, шаг вперёд, выходя на линию первой шеренги, и п</w:t>
      </w:r>
      <w:r>
        <w:t xml:space="preserve">риставляют левую ногу </w:t>
      </w:r>
      <w:r w:rsidRPr="00543464">
        <w:t xml:space="preserve">(ст. 86, 87). При исполнении шага вперед правой ногой из второй шеренги в первую обязательно выполнение движения руками. При перемещении вправо, влево и назад движение руками не производится (ст. 37, 82). </w:t>
      </w:r>
    </w:p>
    <w:p w:rsidR="008249FE" w:rsidRPr="00543464" w:rsidRDefault="008249FE" w:rsidP="008249FE">
      <w:pPr>
        <w:shd w:val="clear" w:color="auto" w:fill="FFFFFF"/>
        <w:contextualSpacing/>
        <w:jc w:val="both"/>
      </w:pPr>
      <w:r w:rsidRPr="00543464">
        <w:t xml:space="preserve">Затем проверяется выполнение поворотов на месте (налево, направо, кругом). Подача команд и их выполнение </w:t>
      </w:r>
      <w:proofErr w:type="gramStart"/>
      <w:r w:rsidRPr="00543464">
        <w:t>аналогичны</w:t>
      </w:r>
      <w:proofErr w:type="gramEnd"/>
      <w:r w:rsidRPr="00543464">
        <w:t xml:space="preserve"> как и для одиночного военнослужащего, за исключением, прибавления слова «отделение» (например: </w:t>
      </w:r>
      <w:proofErr w:type="gramStart"/>
      <w:r w:rsidRPr="00543464">
        <w:rPr>
          <w:i/>
        </w:rPr>
        <w:t xml:space="preserve">«Отделение, </w:t>
      </w:r>
      <w:proofErr w:type="spellStart"/>
      <w:r w:rsidRPr="00543464">
        <w:rPr>
          <w:i/>
        </w:rPr>
        <w:t>напра-ВО</w:t>
      </w:r>
      <w:proofErr w:type="spellEnd"/>
      <w:r w:rsidRPr="00543464">
        <w:rPr>
          <w:i/>
        </w:rPr>
        <w:t>»</w:t>
      </w:r>
      <w:r w:rsidRPr="00543464">
        <w:t xml:space="preserve">). </w:t>
      </w:r>
      <w:proofErr w:type="gramEnd"/>
    </w:p>
    <w:p w:rsidR="008249FE" w:rsidRPr="00543464" w:rsidRDefault="008249FE" w:rsidP="008249FE">
      <w:pPr>
        <w:shd w:val="clear" w:color="auto" w:fill="FFFFFF"/>
        <w:contextualSpacing/>
        <w:jc w:val="both"/>
      </w:pPr>
      <w:r w:rsidRPr="00543464">
        <w:t>После выполнения поворотов на месте командир отряда приступает к выполнению поворотов в движении, налево, направо, кругом по 1-2 раза. Особое внимание обращается на качество исполнения строевых приемов и на равнение после выполнения каждого из поворотов.</w:t>
      </w:r>
    </w:p>
    <w:p w:rsidR="008249FE" w:rsidRPr="00543464" w:rsidRDefault="008249FE" w:rsidP="008249FE">
      <w:pPr>
        <w:shd w:val="clear" w:color="auto" w:fill="FFFFFF"/>
        <w:contextualSpacing/>
        <w:jc w:val="both"/>
      </w:pPr>
      <w:r w:rsidRPr="00543464">
        <w:t>Затем командир становится во главу строя и вместе с отделением выполняет</w:t>
      </w:r>
      <w:r w:rsidRPr="00543464">
        <w:rPr>
          <w:color w:val="FF0000"/>
        </w:rPr>
        <w:t xml:space="preserve"> </w:t>
      </w:r>
      <w:r w:rsidRPr="00543464">
        <w:t xml:space="preserve">перестроения отделения </w:t>
      </w:r>
      <w:proofErr w:type="gramStart"/>
      <w:r w:rsidRPr="00543464">
        <w:t>в движении из походного строя в колонну по одному в походный строй</w:t>
      </w:r>
      <w:proofErr w:type="gramEnd"/>
      <w:r w:rsidRPr="00543464">
        <w:t xml:space="preserve"> в колонну по два и обратно (ст. 93, 94).</w:t>
      </w:r>
    </w:p>
    <w:p w:rsidR="008249FE" w:rsidRPr="00543464" w:rsidRDefault="008249FE" w:rsidP="008249FE">
      <w:pPr>
        <w:shd w:val="clear" w:color="auto" w:fill="FFFFFF"/>
        <w:contextualSpacing/>
      </w:pPr>
      <w:r w:rsidRPr="00543464">
        <w:t>3 ЭТАП</w:t>
      </w:r>
    </w:p>
    <w:p w:rsidR="008249FE" w:rsidRPr="00543464" w:rsidRDefault="008249FE" w:rsidP="008249FE">
      <w:pPr>
        <w:shd w:val="clear" w:color="auto" w:fill="FFFFFF"/>
        <w:contextualSpacing/>
        <w:jc w:val="both"/>
      </w:pPr>
      <w:r w:rsidRPr="00543464">
        <w:t>Командир отряда подводит строевое отделение к оставшемуся личному составу, перестраивает весь отряд в походный строй в колонну по три (ст. 103 и рис. 21 п.а). Затем отряд выходит для прохождения торжественным маршем. При прохождении торжественным маршем правая колонна юнармейцев голову в сторону судей не поворачивает (ст. 187).</w:t>
      </w:r>
    </w:p>
    <w:p w:rsidR="008249FE" w:rsidRPr="00543464" w:rsidRDefault="008249FE" w:rsidP="008249FE">
      <w:pPr>
        <w:shd w:val="clear" w:color="auto" w:fill="FFFFFF"/>
        <w:contextualSpacing/>
        <w:jc w:val="both"/>
      </w:pPr>
      <w:r w:rsidRPr="00543464">
        <w:t xml:space="preserve">По прохождении торжественным маршем, командир выводит отряд на исходное положение для прохождения с песней, подавая при этом команды для захождения правым (левым) плечом. При необходимости разрешается остановка подразделения для выравнивания и приведения формы одежды в порядок. </w:t>
      </w:r>
    </w:p>
    <w:p w:rsidR="008249FE" w:rsidRPr="00543464" w:rsidRDefault="008249FE" w:rsidP="008249FE">
      <w:pPr>
        <w:shd w:val="clear" w:color="auto" w:fill="FFFFFF"/>
        <w:contextualSpacing/>
        <w:jc w:val="both"/>
      </w:pPr>
      <w:r w:rsidRPr="00543464">
        <w:t>4 ЭТАП</w:t>
      </w:r>
    </w:p>
    <w:p w:rsidR="008249FE" w:rsidRPr="00543464" w:rsidRDefault="008249FE" w:rsidP="008249FE">
      <w:pPr>
        <w:shd w:val="clear" w:color="auto" w:fill="FFFFFF"/>
        <w:contextualSpacing/>
        <w:jc w:val="both"/>
      </w:pPr>
      <w:r w:rsidRPr="00543464">
        <w:t xml:space="preserve">После вывода отряда на исходное положение командир командует </w:t>
      </w:r>
      <w:r w:rsidRPr="00543464">
        <w:rPr>
          <w:i/>
        </w:rPr>
        <w:t xml:space="preserve">«Отряд, с песней шагом МАРШ», </w:t>
      </w:r>
      <w:r w:rsidRPr="00543464">
        <w:t>затем быстро поворачивается кругом на носке правой ноги в сторону левой руки и начинает движение с левой ноги одновременно с отрядом (ст. 189). Отряд исполняет один куплет и припев песни.</w:t>
      </w:r>
    </w:p>
    <w:p w:rsidR="008249FE" w:rsidRPr="00E15746" w:rsidRDefault="008249FE" w:rsidP="008249FE">
      <w:pPr>
        <w:shd w:val="clear" w:color="auto" w:fill="FFFFFF"/>
        <w:contextualSpacing/>
        <w:rPr>
          <w:u w:val="single"/>
        </w:rPr>
      </w:pPr>
      <w:r w:rsidRPr="00E15746">
        <w:rPr>
          <w:u w:val="single"/>
        </w:rPr>
        <w:t>ОПРЕДЕЛЕНИЕ ПОБЕДИТЕЛЯ</w:t>
      </w:r>
    </w:p>
    <w:p w:rsidR="008249FE" w:rsidRPr="00543464" w:rsidRDefault="008249FE" w:rsidP="008249FE">
      <w:pPr>
        <w:ind w:left="426" w:hanging="426"/>
        <w:contextualSpacing/>
      </w:pPr>
      <w:r w:rsidRPr="00543464">
        <w:t xml:space="preserve">Общие критерии оценки: </w:t>
      </w:r>
    </w:p>
    <w:p w:rsidR="008249FE" w:rsidRPr="00543464" w:rsidRDefault="008249FE" w:rsidP="008249FE">
      <w:pPr>
        <w:widowControl w:val="0"/>
        <w:numPr>
          <w:ilvl w:val="0"/>
          <w:numId w:val="34"/>
        </w:numPr>
        <w:tabs>
          <w:tab w:val="clear" w:pos="720"/>
          <w:tab w:val="num" w:pos="1134"/>
        </w:tabs>
        <w:autoSpaceDE w:val="0"/>
        <w:autoSpaceDN w:val="0"/>
        <w:adjustRightInd w:val="0"/>
        <w:ind w:left="426" w:hanging="426"/>
        <w:contextualSpacing/>
        <w:jc w:val="both"/>
      </w:pPr>
      <w:r w:rsidRPr="00543464">
        <w:t>Выход отделения.</w:t>
      </w:r>
    </w:p>
    <w:p w:rsidR="008249FE" w:rsidRPr="00543464" w:rsidRDefault="008249FE" w:rsidP="008249FE">
      <w:pPr>
        <w:pStyle w:val="ad"/>
        <w:numPr>
          <w:ilvl w:val="0"/>
          <w:numId w:val="34"/>
        </w:numPr>
        <w:tabs>
          <w:tab w:val="clear" w:pos="720"/>
          <w:tab w:val="num" w:pos="1134"/>
        </w:tabs>
        <w:spacing w:after="0" w:line="240" w:lineRule="auto"/>
        <w:ind w:left="426" w:hanging="426"/>
        <w:jc w:val="both"/>
        <w:rPr>
          <w:rFonts w:ascii="Times New Roman" w:hAnsi="Times New Roman"/>
          <w:sz w:val="24"/>
          <w:szCs w:val="24"/>
        </w:rPr>
      </w:pPr>
      <w:r w:rsidRPr="00543464">
        <w:rPr>
          <w:rFonts w:ascii="Times New Roman" w:hAnsi="Times New Roman"/>
          <w:sz w:val="24"/>
          <w:szCs w:val="24"/>
        </w:rPr>
        <w:t>Рапорт командира отделения судье.</w:t>
      </w:r>
    </w:p>
    <w:p w:rsidR="008249FE" w:rsidRPr="00543464" w:rsidRDefault="008249FE" w:rsidP="008249FE">
      <w:pPr>
        <w:pStyle w:val="ad"/>
        <w:numPr>
          <w:ilvl w:val="0"/>
          <w:numId w:val="34"/>
        </w:numPr>
        <w:tabs>
          <w:tab w:val="clear" w:pos="720"/>
          <w:tab w:val="num" w:pos="1134"/>
        </w:tabs>
        <w:spacing w:after="0" w:line="240" w:lineRule="auto"/>
        <w:ind w:left="426" w:hanging="426"/>
        <w:jc w:val="both"/>
        <w:rPr>
          <w:rFonts w:ascii="Times New Roman" w:hAnsi="Times New Roman"/>
          <w:sz w:val="24"/>
          <w:szCs w:val="24"/>
        </w:rPr>
      </w:pPr>
      <w:r w:rsidRPr="00543464">
        <w:rPr>
          <w:rFonts w:ascii="Times New Roman" w:hAnsi="Times New Roman"/>
          <w:sz w:val="24"/>
          <w:szCs w:val="24"/>
        </w:rPr>
        <w:t>Ответ юнармейцев на приветствие судьи.</w:t>
      </w:r>
    </w:p>
    <w:p w:rsidR="008249FE" w:rsidRPr="00543464" w:rsidRDefault="008249FE" w:rsidP="008249FE">
      <w:pPr>
        <w:pStyle w:val="ad"/>
        <w:numPr>
          <w:ilvl w:val="0"/>
          <w:numId w:val="34"/>
        </w:numPr>
        <w:tabs>
          <w:tab w:val="clear" w:pos="720"/>
          <w:tab w:val="num" w:pos="1134"/>
        </w:tabs>
        <w:spacing w:after="0" w:line="240" w:lineRule="auto"/>
        <w:ind w:left="426" w:hanging="426"/>
        <w:jc w:val="both"/>
        <w:rPr>
          <w:rFonts w:ascii="Times New Roman" w:hAnsi="Times New Roman"/>
          <w:sz w:val="24"/>
          <w:szCs w:val="24"/>
        </w:rPr>
      </w:pPr>
      <w:r w:rsidRPr="00543464">
        <w:rPr>
          <w:rFonts w:ascii="Times New Roman" w:hAnsi="Times New Roman"/>
          <w:sz w:val="24"/>
          <w:szCs w:val="24"/>
        </w:rPr>
        <w:t>Внешний вид отделения (однообразие чистой формы одежды, наличие эмблемы команды, аккуратность причёсок).</w:t>
      </w:r>
    </w:p>
    <w:p w:rsidR="008249FE" w:rsidRPr="00543464" w:rsidRDefault="008249FE" w:rsidP="008249FE">
      <w:pPr>
        <w:pStyle w:val="ad"/>
        <w:numPr>
          <w:ilvl w:val="0"/>
          <w:numId w:val="34"/>
        </w:numPr>
        <w:tabs>
          <w:tab w:val="clear" w:pos="720"/>
          <w:tab w:val="num" w:pos="1134"/>
        </w:tabs>
        <w:spacing w:after="0" w:line="240" w:lineRule="auto"/>
        <w:ind w:left="426" w:hanging="426"/>
        <w:jc w:val="both"/>
        <w:rPr>
          <w:rFonts w:ascii="Times New Roman" w:hAnsi="Times New Roman"/>
          <w:sz w:val="24"/>
          <w:szCs w:val="24"/>
        </w:rPr>
      </w:pPr>
      <w:r w:rsidRPr="00543464">
        <w:rPr>
          <w:rFonts w:ascii="Times New Roman" w:hAnsi="Times New Roman"/>
          <w:sz w:val="24"/>
          <w:szCs w:val="24"/>
        </w:rPr>
        <w:t xml:space="preserve">Построение в </w:t>
      </w:r>
      <w:proofErr w:type="spellStart"/>
      <w:r w:rsidRPr="00543464">
        <w:rPr>
          <w:rFonts w:ascii="Times New Roman" w:hAnsi="Times New Roman"/>
          <w:sz w:val="24"/>
          <w:szCs w:val="24"/>
        </w:rPr>
        <w:t>одношереножный</w:t>
      </w:r>
      <w:proofErr w:type="spellEnd"/>
      <w:r w:rsidRPr="00543464">
        <w:rPr>
          <w:rFonts w:ascii="Times New Roman" w:hAnsi="Times New Roman"/>
          <w:sz w:val="24"/>
          <w:szCs w:val="24"/>
        </w:rPr>
        <w:t xml:space="preserve"> строй.</w:t>
      </w:r>
    </w:p>
    <w:p w:rsidR="008249FE" w:rsidRPr="00543464" w:rsidRDefault="008249FE" w:rsidP="008249FE">
      <w:pPr>
        <w:pStyle w:val="ad"/>
        <w:numPr>
          <w:ilvl w:val="0"/>
          <w:numId w:val="34"/>
        </w:numPr>
        <w:tabs>
          <w:tab w:val="clear" w:pos="720"/>
          <w:tab w:val="num" w:pos="1134"/>
        </w:tabs>
        <w:spacing w:after="0" w:line="240" w:lineRule="auto"/>
        <w:ind w:left="426" w:hanging="426"/>
        <w:jc w:val="both"/>
        <w:rPr>
          <w:rFonts w:ascii="Times New Roman" w:hAnsi="Times New Roman"/>
          <w:sz w:val="24"/>
          <w:szCs w:val="24"/>
        </w:rPr>
      </w:pPr>
      <w:r w:rsidRPr="00543464">
        <w:rPr>
          <w:rFonts w:ascii="Times New Roman" w:hAnsi="Times New Roman"/>
          <w:sz w:val="24"/>
          <w:szCs w:val="24"/>
        </w:rPr>
        <w:t>Выполнение в составе отделения команд: «СТАНОВИСЬ!», «РАВНЯЙСЬ!», «СМИРНО!», «ВОЛЬНО!», «РАЗОЙДИСЬ!».</w:t>
      </w:r>
    </w:p>
    <w:p w:rsidR="008249FE" w:rsidRPr="00543464" w:rsidRDefault="008249FE" w:rsidP="008249FE">
      <w:pPr>
        <w:pStyle w:val="ad"/>
        <w:numPr>
          <w:ilvl w:val="0"/>
          <w:numId w:val="34"/>
        </w:numPr>
        <w:tabs>
          <w:tab w:val="clear" w:pos="720"/>
          <w:tab w:val="num" w:pos="1134"/>
        </w:tabs>
        <w:spacing w:after="0" w:line="240" w:lineRule="auto"/>
        <w:ind w:left="426" w:hanging="426"/>
        <w:jc w:val="both"/>
        <w:rPr>
          <w:rFonts w:ascii="Times New Roman" w:hAnsi="Times New Roman"/>
          <w:sz w:val="24"/>
          <w:szCs w:val="24"/>
        </w:rPr>
      </w:pPr>
      <w:r w:rsidRPr="00543464">
        <w:rPr>
          <w:rFonts w:ascii="Times New Roman" w:hAnsi="Times New Roman"/>
          <w:sz w:val="24"/>
          <w:szCs w:val="24"/>
        </w:rPr>
        <w:t xml:space="preserve">Размыкание от середины на один шаг и смыкание к </w:t>
      </w:r>
      <w:proofErr w:type="gramStart"/>
      <w:r w:rsidRPr="00543464">
        <w:rPr>
          <w:rFonts w:ascii="Times New Roman" w:hAnsi="Times New Roman"/>
          <w:sz w:val="24"/>
          <w:szCs w:val="24"/>
        </w:rPr>
        <w:t>направляющему</w:t>
      </w:r>
      <w:proofErr w:type="gramEnd"/>
      <w:r w:rsidRPr="00543464">
        <w:rPr>
          <w:rFonts w:ascii="Times New Roman" w:hAnsi="Times New Roman"/>
          <w:sz w:val="24"/>
          <w:szCs w:val="24"/>
        </w:rPr>
        <w:t>.</w:t>
      </w:r>
    </w:p>
    <w:p w:rsidR="008249FE" w:rsidRPr="00543464" w:rsidRDefault="008249FE" w:rsidP="008249FE">
      <w:pPr>
        <w:pStyle w:val="ad"/>
        <w:numPr>
          <w:ilvl w:val="0"/>
          <w:numId w:val="34"/>
        </w:numPr>
        <w:tabs>
          <w:tab w:val="clear" w:pos="720"/>
          <w:tab w:val="num" w:pos="1134"/>
        </w:tabs>
        <w:spacing w:after="0" w:line="240" w:lineRule="auto"/>
        <w:ind w:left="426" w:hanging="426"/>
        <w:jc w:val="both"/>
        <w:rPr>
          <w:rFonts w:ascii="Times New Roman" w:hAnsi="Times New Roman"/>
          <w:sz w:val="24"/>
          <w:szCs w:val="24"/>
        </w:rPr>
      </w:pPr>
      <w:r w:rsidRPr="00543464">
        <w:rPr>
          <w:rFonts w:ascii="Times New Roman" w:hAnsi="Times New Roman"/>
          <w:sz w:val="24"/>
          <w:szCs w:val="24"/>
        </w:rPr>
        <w:t>Повороты на месте в составе отделения.</w:t>
      </w:r>
    </w:p>
    <w:p w:rsidR="008249FE" w:rsidRPr="00543464" w:rsidRDefault="008249FE" w:rsidP="008249FE">
      <w:pPr>
        <w:pStyle w:val="ad"/>
        <w:numPr>
          <w:ilvl w:val="0"/>
          <w:numId w:val="34"/>
        </w:numPr>
        <w:tabs>
          <w:tab w:val="clear" w:pos="720"/>
          <w:tab w:val="num" w:pos="1134"/>
        </w:tabs>
        <w:spacing w:after="0" w:line="240" w:lineRule="auto"/>
        <w:ind w:left="426" w:hanging="426"/>
        <w:jc w:val="both"/>
        <w:rPr>
          <w:rFonts w:ascii="Times New Roman" w:hAnsi="Times New Roman"/>
          <w:sz w:val="24"/>
          <w:szCs w:val="24"/>
        </w:rPr>
      </w:pPr>
      <w:r w:rsidRPr="00543464">
        <w:rPr>
          <w:rFonts w:ascii="Times New Roman" w:hAnsi="Times New Roman"/>
          <w:sz w:val="24"/>
          <w:szCs w:val="24"/>
        </w:rPr>
        <w:t xml:space="preserve">Перестроение из </w:t>
      </w:r>
      <w:proofErr w:type="spellStart"/>
      <w:r w:rsidRPr="00543464">
        <w:rPr>
          <w:rFonts w:ascii="Times New Roman" w:hAnsi="Times New Roman"/>
          <w:sz w:val="24"/>
          <w:szCs w:val="24"/>
        </w:rPr>
        <w:t>одношереножного</w:t>
      </w:r>
      <w:proofErr w:type="spellEnd"/>
      <w:r w:rsidRPr="00543464">
        <w:rPr>
          <w:rFonts w:ascii="Times New Roman" w:hAnsi="Times New Roman"/>
          <w:sz w:val="24"/>
          <w:szCs w:val="24"/>
        </w:rPr>
        <w:t xml:space="preserve"> строя в </w:t>
      </w:r>
      <w:proofErr w:type="spellStart"/>
      <w:r w:rsidRPr="00543464">
        <w:rPr>
          <w:rFonts w:ascii="Times New Roman" w:hAnsi="Times New Roman"/>
          <w:sz w:val="24"/>
          <w:szCs w:val="24"/>
        </w:rPr>
        <w:t>двухшереножный</w:t>
      </w:r>
      <w:proofErr w:type="spellEnd"/>
      <w:r w:rsidRPr="00543464">
        <w:rPr>
          <w:rFonts w:ascii="Times New Roman" w:hAnsi="Times New Roman"/>
          <w:sz w:val="24"/>
          <w:szCs w:val="24"/>
        </w:rPr>
        <w:t xml:space="preserve"> строй и обратно. </w:t>
      </w:r>
    </w:p>
    <w:p w:rsidR="008249FE" w:rsidRPr="00543464" w:rsidRDefault="008249FE" w:rsidP="008249FE">
      <w:pPr>
        <w:pStyle w:val="ad"/>
        <w:numPr>
          <w:ilvl w:val="0"/>
          <w:numId w:val="34"/>
        </w:numPr>
        <w:tabs>
          <w:tab w:val="clear" w:pos="720"/>
          <w:tab w:val="num" w:pos="1134"/>
        </w:tabs>
        <w:spacing w:after="0" w:line="240" w:lineRule="auto"/>
        <w:ind w:left="426" w:hanging="426"/>
        <w:jc w:val="both"/>
        <w:rPr>
          <w:rFonts w:ascii="Times New Roman" w:hAnsi="Times New Roman"/>
          <w:sz w:val="24"/>
          <w:szCs w:val="24"/>
        </w:rPr>
      </w:pPr>
      <w:r w:rsidRPr="00543464">
        <w:rPr>
          <w:rFonts w:ascii="Times New Roman" w:hAnsi="Times New Roman"/>
          <w:sz w:val="24"/>
          <w:szCs w:val="24"/>
        </w:rPr>
        <w:t xml:space="preserve">Выполнение воинского приветствия в движении в составе отделения. </w:t>
      </w:r>
    </w:p>
    <w:p w:rsidR="008249FE" w:rsidRPr="00543464" w:rsidRDefault="008249FE" w:rsidP="008249FE">
      <w:pPr>
        <w:pStyle w:val="ad"/>
        <w:numPr>
          <w:ilvl w:val="0"/>
          <w:numId w:val="34"/>
        </w:numPr>
        <w:tabs>
          <w:tab w:val="clear" w:pos="720"/>
          <w:tab w:val="num" w:pos="1134"/>
        </w:tabs>
        <w:spacing w:after="0" w:line="240" w:lineRule="auto"/>
        <w:ind w:left="426" w:hanging="426"/>
        <w:jc w:val="both"/>
        <w:rPr>
          <w:rFonts w:ascii="Times New Roman" w:hAnsi="Times New Roman"/>
          <w:sz w:val="24"/>
          <w:szCs w:val="24"/>
        </w:rPr>
      </w:pPr>
      <w:r w:rsidRPr="00543464">
        <w:rPr>
          <w:rFonts w:ascii="Times New Roman" w:hAnsi="Times New Roman"/>
          <w:sz w:val="24"/>
          <w:szCs w:val="24"/>
        </w:rPr>
        <w:t xml:space="preserve">Прохождение с песней. </w:t>
      </w:r>
    </w:p>
    <w:p w:rsidR="008249FE" w:rsidRPr="00543464" w:rsidRDefault="008249FE" w:rsidP="008249FE">
      <w:pPr>
        <w:pStyle w:val="ad"/>
        <w:numPr>
          <w:ilvl w:val="0"/>
          <w:numId w:val="34"/>
        </w:numPr>
        <w:tabs>
          <w:tab w:val="clear" w:pos="720"/>
          <w:tab w:val="num" w:pos="1134"/>
        </w:tabs>
        <w:spacing w:after="0" w:line="240" w:lineRule="auto"/>
        <w:ind w:left="426" w:hanging="426"/>
        <w:jc w:val="both"/>
        <w:rPr>
          <w:rFonts w:ascii="Times New Roman" w:hAnsi="Times New Roman"/>
          <w:sz w:val="24"/>
          <w:szCs w:val="24"/>
        </w:rPr>
      </w:pPr>
      <w:r w:rsidRPr="00543464">
        <w:rPr>
          <w:rFonts w:ascii="Times New Roman" w:hAnsi="Times New Roman"/>
          <w:sz w:val="24"/>
          <w:szCs w:val="24"/>
        </w:rPr>
        <w:t xml:space="preserve">Движение строевым шагом. </w:t>
      </w:r>
    </w:p>
    <w:p w:rsidR="008249FE" w:rsidRPr="00543464" w:rsidRDefault="008249FE" w:rsidP="008249FE">
      <w:pPr>
        <w:pStyle w:val="ad"/>
        <w:numPr>
          <w:ilvl w:val="0"/>
          <w:numId w:val="34"/>
        </w:numPr>
        <w:tabs>
          <w:tab w:val="clear" w:pos="720"/>
          <w:tab w:val="num" w:pos="1134"/>
        </w:tabs>
        <w:spacing w:after="0" w:line="240" w:lineRule="auto"/>
        <w:ind w:left="426" w:hanging="426"/>
        <w:jc w:val="both"/>
        <w:rPr>
          <w:rFonts w:ascii="Times New Roman" w:hAnsi="Times New Roman"/>
          <w:sz w:val="24"/>
          <w:szCs w:val="24"/>
        </w:rPr>
      </w:pPr>
      <w:r w:rsidRPr="00543464">
        <w:rPr>
          <w:rFonts w:ascii="Times New Roman" w:hAnsi="Times New Roman"/>
          <w:sz w:val="24"/>
          <w:szCs w:val="24"/>
        </w:rPr>
        <w:t>Дисциплина строя.</w:t>
      </w:r>
    </w:p>
    <w:p w:rsidR="008249FE" w:rsidRPr="00543464" w:rsidRDefault="008249FE" w:rsidP="008249FE">
      <w:pPr>
        <w:pStyle w:val="ad"/>
        <w:numPr>
          <w:ilvl w:val="0"/>
          <w:numId w:val="34"/>
        </w:numPr>
        <w:tabs>
          <w:tab w:val="clear" w:pos="720"/>
          <w:tab w:val="num" w:pos="1134"/>
        </w:tabs>
        <w:spacing w:after="0" w:line="240" w:lineRule="auto"/>
        <w:ind w:left="426" w:hanging="426"/>
        <w:jc w:val="both"/>
        <w:rPr>
          <w:rFonts w:ascii="Times New Roman" w:hAnsi="Times New Roman"/>
          <w:sz w:val="24"/>
          <w:szCs w:val="24"/>
        </w:rPr>
      </w:pPr>
      <w:r w:rsidRPr="00543464">
        <w:rPr>
          <w:rFonts w:ascii="Times New Roman" w:hAnsi="Times New Roman"/>
          <w:sz w:val="24"/>
          <w:szCs w:val="24"/>
        </w:rPr>
        <w:t>Одиночная строевая подготовка одного юнармейца по выбору командира.</w:t>
      </w:r>
    </w:p>
    <w:p w:rsidR="008249FE" w:rsidRDefault="008249FE" w:rsidP="008249FE">
      <w:pPr>
        <w:pStyle w:val="ad"/>
        <w:spacing w:after="0" w:line="240" w:lineRule="auto"/>
        <w:jc w:val="center"/>
        <w:rPr>
          <w:rFonts w:ascii="Times New Roman" w:hAnsi="Times New Roman"/>
          <w:sz w:val="24"/>
          <w:szCs w:val="24"/>
        </w:rPr>
      </w:pPr>
    </w:p>
    <w:p w:rsidR="008249FE" w:rsidRDefault="008249FE" w:rsidP="008249FE">
      <w:pPr>
        <w:pStyle w:val="ad"/>
        <w:spacing w:after="0" w:line="240" w:lineRule="auto"/>
        <w:jc w:val="center"/>
        <w:rPr>
          <w:rFonts w:ascii="Times New Roman" w:hAnsi="Times New Roman"/>
          <w:sz w:val="24"/>
          <w:szCs w:val="24"/>
        </w:rPr>
      </w:pPr>
    </w:p>
    <w:p w:rsidR="008249FE" w:rsidRPr="00543464" w:rsidRDefault="008249FE" w:rsidP="008249FE">
      <w:pPr>
        <w:pStyle w:val="ad"/>
        <w:spacing w:after="0" w:line="240" w:lineRule="auto"/>
        <w:jc w:val="center"/>
        <w:rPr>
          <w:rFonts w:ascii="Times New Roman" w:hAnsi="Times New Roman"/>
          <w:sz w:val="24"/>
          <w:szCs w:val="24"/>
        </w:rPr>
      </w:pPr>
      <w:r w:rsidRPr="00543464">
        <w:rPr>
          <w:rFonts w:ascii="Times New Roman" w:hAnsi="Times New Roman"/>
          <w:sz w:val="24"/>
          <w:szCs w:val="24"/>
        </w:rPr>
        <w:t>ШТРАФЫ ЗА ВЫПОЛНЕНИЕ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72"/>
        <w:gridCol w:w="1134"/>
      </w:tblGrid>
      <w:tr w:rsidR="008249FE" w:rsidRPr="00543464" w:rsidTr="007E7529">
        <w:tc>
          <w:tcPr>
            <w:tcW w:w="8472" w:type="dxa"/>
          </w:tcPr>
          <w:p w:rsidR="008249FE" w:rsidRPr="00543464" w:rsidRDefault="008249FE" w:rsidP="007E7529">
            <w:pPr>
              <w:pStyle w:val="ad"/>
              <w:spacing w:after="0" w:line="240" w:lineRule="auto"/>
              <w:ind w:left="0"/>
              <w:jc w:val="center"/>
              <w:rPr>
                <w:rFonts w:ascii="Times New Roman" w:hAnsi="Times New Roman"/>
                <w:sz w:val="24"/>
                <w:szCs w:val="24"/>
              </w:rPr>
            </w:pPr>
            <w:r w:rsidRPr="00543464">
              <w:rPr>
                <w:rFonts w:ascii="Times New Roman" w:hAnsi="Times New Roman"/>
                <w:sz w:val="24"/>
                <w:szCs w:val="24"/>
              </w:rPr>
              <w:t>Наименование элементов</w:t>
            </w:r>
          </w:p>
        </w:tc>
        <w:tc>
          <w:tcPr>
            <w:tcW w:w="1134" w:type="dxa"/>
          </w:tcPr>
          <w:p w:rsidR="008249FE" w:rsidRPr="00543464" w:rsidRDefault="008249FE" w:rsidP="007E7529">
            <w:pPr>
              <w:pStyle w:val="ad"/>
              <w:spacing w:after="0" w:line="240" w:lineRule="auto"/>
              <w:ind w:left="0"/>
              <w:jc w:val="center"/>
              <w:rPr>
                <w:rFonts w:ascii="Times New Roman" w:hAnsi="Times New Roman"/>
                <w:sz w:val="24"/>
                <w:szCs w:val="24"/>
              </w:rPr>
            </w:pPr>
            <w:r w:rsidRPr="00543464">
              <w:rPr>
                <w:rFonts w:ascii="Times New Roman" w:hAnsi="Times New Roman"/>
                <w:sz w:val="24"/>
                <w:szCs w:val="24"/>
              </w:rPr>
              <w:t>Кол-во баллов</w:t>
            </w:r>
          </w:p>
        </w:tc>
      </w:tr>
      <w:tr w:rsidR="008249FE" w:rsidRPr="00543464" w:rsidTr="007E7529">
        <w:tc>
          <w:tcPr>
            <w:tcW w:w="9606" w:type="dxa"/>
            <w:gridSpan w:val="2"/>
          </w:tcPr>
          <w:p w:rsidR="008249FE" w:rsidRPr="00543464" w:rsidRDefault="008249FE" w:rsidP="007E7529">
            <w:pPr>
              <w:pStyle w:val="ad"/>
              <w:spacing w:after="0" w:line="240" w:lineRule="auto"/>
              <w:ind w:left="0"/>
              <w:jc w:val="center"/>
              <w:rPr>
                <w:rFonts w:ascii="Times New Roman" w:hAnsi="Times New Roman"/>
                <w:b/>
                <w:sz w:val="24"/>
                <w:szCs w:val="24"/>
              </w:rPr>
            </w:pPr>
            <w:r w:rsidRPr="00543464">
              <w:rPr>
                <w:rFonts w:ascii="Times New Roman" w:hAnsi="Times New Roman"/>
                <w:b/>
                <w:sz w:val="24"/>
                <w:szCs w:val="24"/>
              </w:rPr>
              <w:t>1 этап</w:t>
            </w:r>
          </w:p>
        </w:tc>
      </w:tr>
      <w:tr w:rsidR="008249FE" w:rsidRPr="00543464" w:rsidTr="007E7529">
        <w:tc>
          <w:tcPr>
            <w:tcW w:w="8472" w:type="dxa"/>
          </w:tcPr>
          <w:p w:rsidR="008249FE" w:rsidRPr="00543464" w:rsidRDefault="008249FE" w:rsidP="007E7529">
            <w:pPr>
              <w:pStyle w:val="ad"/>
              <w:spacing w:after="0" w:line="240" w:lineRule="auto"/>
              <w:ind w:left="0"/>
              <w:jc w:val="both"/>
              <w:rPr>
                <w:rFonts w:ascii="Times New Roman" w:hAnsi="Times New Roman"/>
                <w:sz w:val="24"/>
                <w:szCs w:val="24"/>
              </w:rPr>
            </w:pPr>
            <w:r w:rsidRPr="00543464">
              <w:rPr>
                <w:rFonts w:ascii="Times New Roman" w:hAnsi="Times New Roman"/>
                <w:sz w:val="24"/>
                <w:szCs w:val="24"/>
              </w:rPr>
              <w:t>Несоблюдение дисциплины строя во время доклада командира отряда судье</w:t>
            </w:r>
          </w:p>
        </w:tc>
        <w:tc>
          <w:tcPr>
            <w:tcW w:w="1134" w:type="dxa"/>
          </w:tcPr>
          <w:p w:rsidR="008249FE" w:rsidRPr="00543464" w:rsidRDefault="008249FE" w:rsidP="007E7529">
            <w:pPr>
              <w:pStyle w:val="ad"/>
              <w:spacing w:after="0" w:line="240" w:lineRule="auto"/>
              <w:ind w:left="0"/>
              <w:jc w:val="center"/>
              <w:rPr>
                <w:rFonts w:ascii="Times New Roman" w:hAnsi="Times New Roman"/>
                <w:sz w:val="24"/>
                <w:szCs w:val="24"/>
              </w:rPr>
            </w:pPr>
            <w:r w:rsidRPr="00543464">
              <w:rPr>
                <w:rFonts w:ascii="Times New Roman" w:hAnsi="Times New Roman"/>
                <w:sz w:val="24"/>
                <w:szCs w:val="24"/>
              </w:rPr>
              <w:t>1</w:t>
            </w:r>
          </w:p>
        </w:tc>
      </w:tr>
      <w:tr w:rsidR="008249FE" w:rsidRPr="00543464" w:rsidTr="007E7529">
        <w:tc>
          <w:tcPr>
            <w:tcW w:w="8472" w:type="dxa"/>
          </w:tcPr>
          <w:p w:rsidR="008249FE" w:rsidRPr="00543464" w:rsidRDefault="008249FE" w:rsidP="007E7529">
            <w:pPr>
              <w:pStyle w:val="ad"/>
              <w:spacing w:after="0" w:line="240" w:lineRule="auto"/>
              <w:ind w:left="0"/>
              <w:jc w:val="both"/>
              <w:rPr>
                <w:rFonts w:ascii="Times New Roman" w:hAnsi="Times New Roman"/>
                <w:sz w:val="24"/>
                <w:szCs w:val="24"/>
              </w:rPr>
            </w:pPr>
            <w:r w:rsidRPr="00543464">
              <w:rPr>
                <w:rFonts w:ascii="Times New Roman" w:hAnsi="Times New Roman"/>
                <w:sz w:val="24"/>
                <w:szCs w:val="24"/>
              </w:rPr>
              <w:t>Ошибки командира отряда</w:t>
            </w:r>
          </w:p>
        </w:tc>
        <w:tc>
          <w:tcPr>
            <w:tcW w:w="1134" w:type="dxa"/>
          </w:tcPr>
          <w:p w:rsidR="008249FE" w:rsidRPr="00543464" w:rsidRDefault="008249FE" w:rsidP="007E7529">
            <w:pPr>
              <w:pStyle w:val="ad"/>
              <w:spacing w:after="0" w:line="240" w:lineRule="auto"/>
              <w:ind w:left="0"/>
              <w:jc w:val="center"/>
              <w:rPr>
                <w:rFonts w:ascii="Times New Roman" w:hAnsi="Times New Roman"/>
                <w:sz w:val="24"/>
                <w:szCs w:val="24"/>
              </w:rPr>
            </w:pPr>
            <w:r w:rsidRPr="00543464">
              <w:rPr>
                <w:rFonts w:ascii="Times New Roman" w:hAnsi="Times New Roman"/>
                <w:sz w:val="24"/>
                <w:szCs w:val="24"/>
              </w:rPr>
              <w:t>0,5</w:t>
            </w:r>
          </w:p>
        </w:tc>
      </w:tr>
      <w:tr w:rsidR="008249FE" w:rsidRPr="00543464" w:rsidTr="007E7529">
        <w:tc>
          <w:tcPr>
            <w:tcW w:w="8472" w:type="dxa"/>
          </w:tcPr>
          <w:p w:rsidR="008249FE" w:rsidRPr="00543464" w:rsidRDefault="008249FE" w:rsidP="007E7529">
            <w:pPr>
              <w:pStyle w:val="ad"/>
              <w:spacing w:after="0" w:line="240" w:lineRule="auto"/>
              <w:ind w:left="0"/>
              <w:jc w:val="both"/>
              <w:rPr>
                <w:rFonts w:ascii="Times New Roman" w:hAnsi="Times New Roman"/>
                <w:sz w:val="24"/>
                <w:szCs w:val="24"/>
              </w:rPr>
            </w:pPr>
            <w:r w:rsidRPr="00543464">
              <w:rPr>
                <w:rFonts w:ascii="Times New Roman" w:hAnsi="Times New Roman"/>
                <w:sz w:val="24"/>
                <w:szCs w:val="24"/>
              </w:rPr>
              <w:t>Ошибки при выполнении строевых приёмов отрядом</w:t>
            </w:r>
          </w:p>
        </w:tc>
        <w:tc>
          <w:tcPr>
            <w:tcW w:w="1134" w:type="dxa"/>
          </w:tcPr>
          <w:p w:rsidR="008249FE" w:rsidRPr="00543464" w:rsidRDefault="008249FE" w:rsidP="007E7529">
            <w:pPr>
              <w:pStyle w:val="ad"/>
              <w:spacing w:after="0" w:line="240" w:lineRule="auto"/>
              <w:ind w:left="0"/>
              <w:jc w:val="center"/>
              <w:rPr>
                <w:rFonts w:ascii="Times New Roman" w:hAnsi="Times New Roman"/>
                <w:sz w:val="24"/>
                <w:szCs w:val="24"/>
              </w:rPr>
            </w:pPr>
            <w:r w:rsidRPr="00543464">
              <w:rPr>
                <w:rFonts w:ascii="Times New Roman" w:hAnsi="Times New Roman"/>
                <w:sz w:val="24"/>
                <w:szCs w:val="24"/>
              </w:rPr>
              <w:t>0,5</w:t>
            </w:r>
          </w:p>
        </w:tc>
      </w:tr>
      <w:tr w:rsidR="008249FE" w:rsidRPr="00543464" w:rsidTr="007E7529">
        <w:tc>
          <w:tcPr>
            <w:tcW w:w="9606" w:type="dxa"/>
            <w:gridSpan w:val="2"/>
          </w:tcPr>
          <w:p w:rsidR="008249FE" w:rsidRPr="00543464" w:rsidRDefault="008249FE" w:rsidP="007E7529">
            <w:pPr>
              <w:pStyle w:val="ad"/>
              <w:spacing w:after="0" w:line="240" w:lineRule="auto"/>
              <w:ind w:left="0"/>
              <w:jc w:val="center"/>
              <w:rPr>
                <w:rFonts w:ascii="Times New Roman" w:hAnsi="Times New Roman"/>
                <w:b/>
                <w:sz w:val="24"/>
                <w:szCs w:val="24"/>
              </w:rPr>
            </w:pPr>
            <w:r w:rsidRPr="00543464">
              <w:rPr>
                <w:rFonts w:ascii="Times New Roman" w:hAnsi="Times New Roman"/>
                <w:b/>
                <w:sz w:val="24"/>
                <w:szCs w:val="24"/>
              </w:rPr>
              <w:t>2 этап</w:t>
            </w:r>
          </w:p>
        </w:tc>
      </w:tr>
      <w:tr w:rsidR="008249FE" w:rsidRPr="00543464" w:rsidTr="007E7529">
        <w:tc>
          <w:tcPr>
            <w:tcW w:w="8472" w:type="dxa"/>
          </w:tcPr>
          <w:p w:rsidR="008249FE" w:rsidRPr="00543464" w:rsidRDefault="008249FE" w:rsidP="007E7529">
            <w:pPr>
              <w:pStyle w:val="ad"/>
              <w:spacing w:after="0" w:line="240" w:lineRule="auto"/>
              <w:ind w:left="0"/>
              <w:jc w:val="both"/>
              <w:rPr>
                <w:rFonts w:ascii="Times New Roman" w:hAnsi="Times New Roman"/>
                <w:sz w:val="24"/>
                <w:szCs w:val="24"/>
              </w:rPr>
            </w:pPr>
            <w:r w:rsidRPr="00543464">
              <w:rPr>
                <w:rFonts w:ascii="Times New Roman" w:hAnsi="Times New Roman"/>
                <w:sz w:val="24"/>
                <w:szCs w:val="24"/>
              </w:rPr>
              <w:t>Ошибки при выполнении юнармейцем строевых приемов</w:t>
            </w:r>
          </w:p>
        </w:tc>
        <w:tc>
          <w:tcPr>
            <w:tcW w:w="1134" w:type="dxa"/>
          </w:tcPr>
          <w:p w:rsidR="008249FE" w:rsidRPr="00543464" w:rsidRDefault="008249FE" w:rsidP="007E7529">
            <w:pPr>
              <w:pStyle w:val="ad"/>
              <w:spacing w:after="0" w:line="240" w:lineRule="auto"/>
              <w:ind w:left="0"/>
              <w:jc w:val="center"/>
              <w:rPr>
                <w:rFonts w:ascii="Times New Roman" w:hAnsi="Times New Roman"/>
                <w:sz w:val="24"/>
                <w:szCs w:val="24"/>
              </w:rPr>
            </w:pPr>
            <w:r w:rsidRPr="00543464">
              <w:rPr>
                <w:rFonts w:ascii="Times New Roman" w:hAnsi="Times New Roman"/>
                <w:sz w:val="24"/>
                <w:szCs w:val="24"/>
              </w:rPr>
              <w:t>0,5</w:t>
            </w:r>
          </w:p>
        </w:tc>
      </w:tr>
      <w:tr w:rsidR="008249FE" w:rsidRPr="00543464" w:rsidTr="007E7529">
        <w:tc>
          <w:tcPr>
            <w:tcW w:w="8472" w:type="dxa"/>
          </w:tcPr>
          <w:p w:rsidR="008249FE" w:rsidRPr="00543464" w:rsidRDefault="008249FE" w:rsidP="007E7529">
            <w:pPr>
              <w:pStyle w:val="ad"/>
              <w:spacing w:after="0" w:line="240" w:lineRule="auto"/>
              <w:ind w:left="0"/>
              <w:jc w:val="both"/>
              <w:rPr>
                <w:rFonts w:ascii="Times New Roman" w:hAnsi="Times New Roman"/>
                <w:sz w:val="24"/>
                <w:szCs w:val="24"/>
              </w:rPr>
            </w:pPr>
            <w:r w:rsidRPr="00543464">
              <w:rPr>
                <w:rFonts w:ascii="Times New Roman" w:hAnsi="Times New Roman"/>
                <w:sz w:val="24"/>
                <w:szCs w:val="24"/>
              </w:rPr>
              <w:t>Ошибки командира отряда при подаче команд</w:t>
            </w:r>
          </w:p>
        </w:tc>
        <w:tc>
          <w:tcPr>
            <w:tcW w:w="1134" w:type="dxa"/>
          </w:tcPr>
          <w:p w:rsidR="008249FE" w:rsidRPr="00543464" w:rsidRDefault="008249FE" w:rsidP="007E7529">
            <w:pPr>
              <w:pStyle w:val="ad"/>
              <w:spacing w:after="0" w:line="240" w:lineRule="auto"/>
              <w:ind w:left="0"/>
              <w:jc w:val="center"/>
              <w:rPr>
                <w:rFonts w:ascii="Times New Roman" w:hAnsi="Times New Roman"/>
                <w:sz w:val="24"/>
                <w:szCs w:val="24"/>
              </w:rPr>
            </w:pPr>
            <w:r w:rsidRPr="00543464">
              <w:rPr>
                <w:rFonts w:ascii="Times New Roman" w:hAnsi="Times New Roman"/>
                <w:sz w:val="24"/>
                <w:szCs w:val="24"/>
              </w:rPr>
              <w:t>0,5</w:t>
            </w:r>
          </w:p>
        </w:tc>
      </w:tr>
      <w:tr w:rsidR="008249FE" w:rsidRPr="00543464" w:rsidTr="007E7529">
        <w:tc>
          <w:tcPr>
            <w:tcW w:w="9606" w:type="dxa"/>
            <w:gridSpan w:val="2"/>
          </w:tcPr>
          <w:p w:rsidR="008249FE" w:rsidRPr="00543464" w:rsidRDefault="008249FE" w:rsidP="007E7529">
            <w:pPr>
              <w:pStyle w:val="ad"/>
              <w:spacing w:after="0" w:line="240" w:lineRule="auto"/>
              <w:ind w:left="0"/>
              <w:jc w:val="center"/>
              <w:rPr>
                <w:rFonts w:ascii="Times New Roman" w:hAnsi="Times New Roman"/>
                <w:b/>
                <w:sz w:val="24"/>
                <w:szCs w:val="24"/>
              </w:rPr>
            </w:pPr>
            <w:r w:rsidRPr="00543464">
              <w:rPr>
                <w:rFonts w:ascii="Times New Roman" w:hAnsi="Times New Roman"/>
                <w:b/>
                <w:sz w:val="24"/>
                <w:szCs w:val="24"/>
              </w:rPr>
              <w:t>3 этап</w:t>
            </w:r>
          </w:p>
        </w:tc>
      </w:tr>
      <w:tr w:rsidR="008249FE" w:rsidRPr="00543464" w:rsidTr="007E7529">
        <w:tc>
          <w:tcPr>
            <w:tcW w:w="8472" w:type="dxa"/>
          </w:tcPr>
          <w:p w:rsidR="008249FE" w:rsidRPr="00543464" w:rsidRDefault="008249FE" w:rsidP="007E7529">
            <w:pPr>
              <w:pStyle w:val="ad"/>
              <w:spacing w:after="0" w:line="240" w:lineRule="auto"/>
              <w:ind w:left="0"/>
              <w:jc w:val="both"/>
              <w:rPr>
                <w:rFonts w:ascii="Times New Roman" w:hAnsi="Times New Roman"/>
                <w:sz w:val="24"/>
                <w:szCs w:val="24"/>
              </w:rPr>
            </w:pPr>
            <w:r w:rsidRPr="00543464">
              <w:rPr>
                <w:rFonts w:ascii="Times New Roman" w:hAnsi="Times New Roman"/>
                <w:sz w:val="24"/>
                <w:szCs w:val="24"/>
              </w:rPr>
              <w:t>Несоблюдение установленной дистанции и интервалов между юнармейцами в строю</w:t>
            </w:r>
          </w:p>
        </w:tc>
        <w:tc>
          <w:tcPr>
            <w:tcW w:w="1134" w:type="dxa"/>
          </w:tcPr>
          <w:p w:rsidR="008249FE" w:rsidRPr="00543464" w:rsidRDefault="008249FE" w:rsidP="007E7529">
            <w:pPr>
              <w:pStyle w:val="ad"/>
              <w:spacing w:after="0" w:line="240" w:lineRule="auto"/>
              <w:ind w:left="0"/>
              <w:jc w:val="center"/>
              <w:rPr>
                <w:rFonts w:ascii="Times New Roman" w:hAnsi="Times New Roman"/>
                <w:sz w:val="24"/>
                <w:szCs w:val="24"/>
              </w:rPr>
            </w:pPr>
            <w:r w:rsidRPr="00543464">
              <w:rPr>
                <w:rFonts w:ascii="Times New Roman" w:hAnsi="Times New Roman"/>
                <w:sz w:val="24"/>
                <w:szCs w:val="24"/>
              </w:rPr>
              <w:t>0,5</w:t>
            </w:r>
          </w:p>
        </w:tc>
      </w:tr>
      <w:tr w:rsidR="008249FE" w:rsidRPr="00543464" w:rsidTr="007E7529">
        <w:tc>
          <w:tcPr>
            <w:tcW w:w="8472" w:type="dxa"/>
          </w:tcPr>
          <w:p w:rsidR="008249FE" w:rsidRPr="00543464" w:rsidRDefault="008249FE" w:rsidP="007E7529">
            <w:pPr>
              <w:pStyle w:val="ad"/>
              <w:spacing w:after="0" w:line="240" w:lineRule="auto"/>
              <w:ind w:left="0"/>
              <w:jc w:val="both"/>
              <w:rPr>
                <w:rFonts w:ascii="Times New Roman" w:hAnsi="Times New Roman"/>
                <w:sz w:val="24"/>
                <w:szCs w:val="24"/>
              </w:rPr>
            </w:pPr>
            <w:r w:rsidRPr="00543464">
              <w:rPr>
                <w:rFonts w:ascii="Times New Roman" w:hAnsi="Times New Roman"/>
                <w:sz w:val="24"/>
                <w:szCs w:val="24"/>
              </w:rPr>
              <w:t>Несоблюдение дистанции между командиром и отрядом</w:t>
            </w:r>
          </w:p>
        </w:tc>
        <w:tc>
          <w:tcPr>
            <w:tcW w:w="1134" w:type="dxa"/>
          </w:tcPr>
          <w:p w:rsidR="008249FE" w:rsidRPr="00543464" w:rsidRDefault="008249FE" w:rsidP="007E7529">
            <w:pPr>
              <w:pStyle w:val="ad"/>
              <w:spacing w:after="0" w:line="240" w:lineRule="auto"/>
              <w:ind w:left="0"/>
              <w:jc w:val="center"/>
              <w:rPr>
                <w:rFonts w:ascii="Times New Roman" w:hAnsi="Times New Roman"/>
                <w:sz w:val="24"/>
                <w:szCs w:val="24"/>
              </w:rPr>
            </w:pPr>
            <w:r w:rsidRPr="00543464">
              <w:rPr>
                <w:rFonts w:ascii="Times New Roman" w:hAnsi="Times New Roman"/>
                <w:sz w:val="24"/>
                <w:szCs w:val="24"/>
              </w:rPr>
              <w:t>0,5</w:t>
            </w:r>
          </w:p>
        </w:tc>
      </w:tr>
      <w:tr w:rsidR="008249FE" w:rsidRPr="00543464" w:rsidTr="007E7529">
        <w:tc>
          <w:tcPr>
            <w:tcW w:w="8472" w:type="dxa"/>
          </w:tcPr>
          <w:p w:rsidR="008249FE" w:rsidRPr="00543464" w:rsidRDefault="008249FE" w:rsidP="007E7529">
            <w:pPr>
              <w:pStyle w:val="ad"/>
              <w:spacing w:after="0" w:line="240" w:lineRule="auto"/>
              <w:ind w:left="0"/>
              <w:jc w:val="both"/>
              <w:rPr>
                <w:rFonts w:ascii="Times New Roman" w:hAnsi="Times New Roman"/>
                <w:sz w:val="24"/>
                <w:szCs w:val="24"/>
              </w:rPr>
            </w:pPr>
            <w:r w:rsidRPr="00543464">
              <w:rPr>
                <w:rFonts w:ascii="Times New Roman" w:hAnsi="Times New Roman"/>
                <w:sz w:val="24"/>
                <w:szCs w:val="24"/>
              </w:rPr>
              <w:t>Нечеткий строевой шаг, отсутствие строевой подтянутости</w:t>
            </w:r>
          </w:p>
        </w:tc>
        <w:tc>
          <w:tcPr>
            <w:tcW w:w="1134" w:type="dxa"/>
          </w:tcPr>
          <w:p w:rsidR="008249FE" w:rsidRPr="00543464" w:rsidRDefault="008249FE" w:rsidP="007E7529">
            <w:pPr>
              <w:pStyle w:val="ad"/>
              <w:spacing w:after="0" w:line="240" w:lineRule="auto"/>
              <w:ind w:left="0"/>
              <w:jc w:val="center"/>
              <w:rPr>
                <w:rFonts w:ascii="Times New Roman" w:hAnsi="Times New Roman"/>
                <w:sz w:val="24"/>
                <w:szCs w:val="24"/>
              </w:rPr>
            </w:pPr>
            <w:r w:rsidRPr="00543464">
              <w:rPr>
                <w:rFonts w:ascii="Times New Roman" w:hAnsi="Times New Roman"/>
                <w:sz w:val="24"/>
                <w:szCs w:val="24"/>
              </w:rPr>
              <w:t>0,5</w:t>
            </w:r>
          </w:p>
        </w:tc>
      </w:tr>
      <w:tr w:rsidR="008249FE" w:rsidRPr="00543464" w:rsidTr="007E7529">
        <w:tc>
          <w:tcPr>
            <w:tcW w:w="8472" w:type="dxa"/>
          </w:tcPr>
          <w:p w:rsidR="008249FE" w:rsidRPr="00543464" w:rsidRDefault="008249FE" w:rsidP="007E7529">
            <w:pPr>
              <w:pStyle w:val="ad"/>
              <w:spacing w:after="0" w:line="240" w:lineRule="auto"/>
              <w:ind w:left="0"/>
              <w:jc w:val="both"/>
              <w:rPr>
                <w:rFonts w:ascii="Times New Roman" w:hAnsi="Times New Roman"/>
                <w:sz w:val="24"/>
                <w:szCs w:val="24"/>
              </w:rPr>
            </w:pPr>
            <w:r w:rsidRPr="00543464">
              <w:rPr>
                <w:rFonts w:ascii="Times New Roman" w:hAnsi="Times New Roman"/>
                <w:sz w:val="24"/>
                <w:szCs w:val="24"/>
              </w:rPr>
              <w:t>Нечеткие команды командира отряда</w:t>
            </w:r>
          </w:p>
        </w:tc>
        <w:tc>
          <w:tcPr>
            <w:tcW w:w="1134" w:type="dxa"/>
          </w:tcPr>
          <w:p w:rsidR="008249FE" w:rsidRPr="00543464" w:rsidRDefault="008249FE" w:rsidP="007E7529">
            <w:pPr>
              <w:pStyle w:val="ad"/>
              <w:spacing w:after="0" w:line="240" w:lineRule="auto"/>
              <w:ind w:left="0"/>
              <w:jc w:val="center"/>
              <w:rPr>
                <w:rFonts w:ascii="Times New Roman" w:hAnsi="Times New Roman"/>
                <w:sz w:val="24"/>
                <w:szCs w:val="24"/>
              </w:rPr>
            </w:pPr>
            <w:r w:rsidRPr="00543464">
              <w:rPr>
                <w:rFonts w:ascii="Times New Roman" w:hAnsi="Times New Roman"/>
                <w:sz w:val="24"/>
                <w:szCs w:val="24"/>
              </w:rPr>
              <w:t>0,5</w:t>
            </w:r>
          </w:p>
        </w:tc>
      </w:tr>
      <w:tr w:rsidR="008249FE" w:rsidRPr="00543464" w:rsidTr="007E7529">
        <w:tc>
          <w:tcPr>
            <w:tcW w:w="9606" w:type="dxa"/>
            <w:gridSpan w:val="2"/>
          </w:tcPr>
          <w:p w:rsidR="008249FE" w:rsidRPr="00543464" w:rsidRDefault="008249FE" w:rsidP="007E7529">
            <w:pPr>
              <w:pStyle w:val="ad"/>
              <w:spacing w:after="0" w:line="240" w:lineRule="auto"/>
              <w:ind w:left="0"/>
              <w:jc w:val="center"/>
              <w:rPr>
                <w:rFonts w:ascii="Times New Roman" w:hAnsi="Times New Roman"/>
                <w:b/>
                <w:sz w:val="24"/>
                <w:szCs w:val="24"/>
              </w:rPr>
            </w:pPr>
            <w:r w:rsidRPr="00543464">
              <w:rPr>
                <w:rFonts w:ascii="Times New Roman" w:hAnsi="Times New Roman"/>
                <w:b/>
                <w:sz w:val="24"/>
                <w:szCs w:val="24"/>
              </w:rPr>
              <w:t>4 этап</w:t>
            </w:r>
          </w:p>
        </w:tc>
      </w:tr>
      <w:tr w:rsidR="008249FE" w:rsidRPr="00543464" w:rsidTr="007E7529">
        <w:tc>
          <w:tcPr>
            <w:tcW w:w="8472" w:type="dxa"/>
          </w:tcPr>
          <w:p w:rsidR="008249FE" w:rsidRPr="00543464" w:rsidRDefault="008249FE" w:rsidP="007E7529">
            <w:pPr>
              <w:pStyle w:val="ad"/>
              <w:spacing w:after="0" w:line="240" w:lineRule="auto"/>
              <w:ind w:left="0"/>
              <w:jc w:val="both"/>
              <w:rPr>
                <w:rFonts w:ascii="Times New Roman" w:hAnsi="Times New Roman"/>
                <w:sz w:val="24"/>
                <w:szCs w:val="24"/>
              </w:rPr>
            </w:pPr>
            <w:r w:rsidRPr="00543464">
              <w:rPr>
                <w:rFonts w:ascii="Times New Roman" w:hAnsi="Times New Roman"/>
                <w:sz w:val="24"/>
                <w:szCs w:val="24"/>
              </w:rPr>
              <w:t>Отсутствие слаженности исполнения песни</w:t>
            </w:r>
          </w:p>
        </w:tc>
        <w:tc>
          <w:tcPr>
            <w:tcW w:w="1134" w:type="dxa"/>
          </w:tcPr>
          <w:p w:rsidR="008249FE" w:rsidRPr="00543464" w:rsidRDefault="008249FE" w:rsidP="007E7529">
            <w:pPr>
              <w:pStyle w:val="ad"/>
              <w:spacing w:after="0" w:line="240" w:lineRule="auto"/>
              <w:ind w:left="0"/>
              <w:jc w:val="center"/>
              <w:rPr>
                <w:rFonts w:ascii="Times New Roman" w:hAnsi="Times New Roman"/>
                <w:sz w:val="24"/>
                <w:szCs w:val="24"/>
              </w:rPr>
            </w:pPr>
            <w:r w:rsidRPr="00543464">
              <w:rPr>
                <w:rFonts w:ascii="Times New Roman" w:hAnsi="Times New Roman"/>
                <w:sz w:val="24"/>
                <w:szCs w:val="24"/>
              </w:rPr>
              <w:t>0,5</w:t>
            </w:r>
          </w:p>
        </w:tc>
      </w:tr>
      <w:tr w:rsidR="008249FE" w:rsidRPr="00543464" w:rsidTr="007E7529">
        <w:tc>
          <w:tcPr>
            <w:tcW w:w="8472" w:type="dxa"/>
          </w:tcPr>
          <w:p w:rsidR="008249FE" w:rsidRPr="00543464" w:rsidRDefault="008249FE" w:rsidP="007E7529">
            <w:pPr>
              <w:pStyle w:val="ad"/>
              <w:spacing w:after="0" w:line="240" w:lineRule="auto"/>
              <w:ind w:left="0"/>
              <w:jc w:val="both"/>
              <w:rPr>
                <w:rFonts w:ascii="Times New Roman" w:hAnsi="Times New Roman"/>
                <w:sz w:val="24"/>
                <w:szCs w:val="24"/>
              </w:rPr>
            </w:pPr>
            <w:r w:rsidRPr="00543464">
              <w:rPr>
                <w:rFonts w:ascii="Times New Roman" w:hAnsi="Times New Roman"/>
                <w:sz w:val="24"/>
                <w:szCs w:val="24"/>
              </w:rPr>
              <w:t>Отсутствие патриотического содержания в тексте песни</w:t>
            </w:r>
          </w:p>
        </w:tc>
        <w:tc>
          <w:tcPr>
            <w:tcW w:w="1134" w:type="dxa"/>
          </w:tcPr>
          <w:p w:rsidR="008249FE" w:rsidRPr="00543464" w:rsidRDefault="008249FE" w:rsidP="007E7529">
            <w:pPr>
              <w:pStyle w:val="ad"/>
              <w:spacing w:after="0" w:line="240" w:lineRule="auto"/>
              <w:ind w:left="0"/>
              <w:jc w:val="center"/>
              <w:rPr>
                <w:rFonts w:ascii="Times New Roman" w:hAnsi="Times New Roman"/>
                <w:sz w:val="24"/>
                <w:szCs w:val="24"/>
              </w:rPr>
            </w:pPr>
            <w:r w:rsidRPr="00543464">
              <w:rPr>
                <w:rFonts w:ascii="Times New Roman" w:hAnsi="Times New Roman"/>
                <w:sz w:val="24"/>
                <w:szCs w:val="24"/>
              </w:rPr>
              <w:t>0,5</w:t>
            </w:r>
          </w:p>
        </w:tc>
      </w:tr>
      <w:tr w:rsidR="008249FE" w:rsidRPr="00543464" w:rsidTr="007E7529">
        <w:tc>
          <w:tcPr>
            <w:tcW w:w="8472" w:type="dxa"/>
          </w:tcPr>
          <w:p w:rsidR="008249FE" w:rsidRPr="00543464" w:rsidRDefault="008249FE" w:rsidP="007E7529">
            <w:pPr>
              <w:pStyle w:val="ad"/>
              <w:spacing w:after="0" w:line="240" w:lineRule="auto"/>
              <w:ind w:left="0"/>
              <w:jc w:val="both"/>
              <w:rPr>
                <w:rFonts w:ascii="Times New Roman" w:hAnsi="Times New Roman"/>
                <w:sz w:val="24"/>
                <w:szCs w:val="24"/>
              </w:rPr>
            </w:pPr>
            <w:r w:rsidRPr="00543464">
              <w:rPr>
                <w:rFonts w:ascii="Times New Roman" w:hAnsi="Times New Roman"/>
                <w:sz w:val="24"/>
                <w:szCs w:val="24"/>
              </w:rPr>
              <w:t>Несоблюдение дисциплины строя, подтянутости личного состава</w:t>
            </w:r>
          </w:p>
        </w:tc>
        <w:tc>
          <w:tcPr>
            <w:tcW w:w="1134" w:type="dxa"/>
          </w:tcPr>
          <w:p w:rsidR="008249FE" w:rsidRPr="00543464" w:rsidRDefault="008249FE" w:rsidP="007E7529">
            <w:pPr>
              <w:pStyle w:val="ad"/>
              <w:spacing w:after="0" w:line="240" w:lineRule="auto"/>
              <w:ind w:left="0"/>
              <w:jc w:val="center"/>
              <w:rPr>
                <w:rFonts w:ascii="Times New Roman" w:hAnsi="Times New Roman"/>
                <w:sz w:val="24"/>
                <w:szCs w:val="24"/>
              </w:rPr>
            </w:pPr>
            <w:r w:rsidRPr="00543464">
              <w:rPr>
                <w:rFonts w:ascii="Times New Roman" w:hAnsi="Times New Roman"/>
                <w:sz w:val="24"/>
                <w:szCs w:val="24"/>
              </w:rPr>
              <w:t>0,5</w:t>
            </w:r>
          </w:p>
        </w:tc>
      </w:tr>
      <w:tr w:rsidR="008249FE" w:rsidRPr="00543464" w:rsidTr="007E7529">
        <w:tc>
          <w:tcPr>
            <w:tcW w:w="8472" w:type="dxa"/>
          </w:tcPr>
          <w:p w:rsidR="008249FE" w:rsidRPr="00543464" w:rsidRDefault="008249FE" w:rsidP="007E7529">
            <w:pPr>
              <w:pStyle w:val="ad"/>
              <w:spacing w:after="0" w:line="240" w:lineRule="auto"/>
              <w:ind w:left="0"/>
              <w:jc w:val="both"/>
              <w:rPr>
                <w:rFonts w:ascii="Times New Roman" w:hAnsi="Times New Roman"/>
                <w:sz w:val="24"/>
                <w:szCs w:val="24"/>
              </w:rPr>
            </w:pPr>
            <w:r w:rsidRPr="00543464">
              <w:rPr>
                <w:rFonts w:ascii="Times New Roman" w:hAnsi="Times New Roman"/>
                <w:sz w:val="24"/>
                <w:szCs w:val="24"/>
              </w:rPr>
              <w:t>Небрежный внешний вид</w:t>
            </w:r>
          </w:p>
        </w:tc>
        <w:tc>
          <w:tcPr>
            <w:tcW w:w="1134" w:type="dxa"/>
          </w:tcPr>
          <w:p w:rsidR="008249FE" w:rsidRPr="00543464" w:rsidRDefault="008249FE" w:rsidP="007E7529">
            <w:pPr>
              <w:pStyle w:val="ad"/>
              <w:spacing w:after="0" w:line="240" w:lineRule="auto"/>
              <w:ind w:left="0"/>
              <w:jc w:val="center"/>
              <w:rPr>
                <w:rFonts w:ascii="Times New Roman" w:hAnsi="Times New Roman"/>
                <w:sz w:val="24"/>
                <w:szCs w:val="24"/>
              </w:rPr>
            </w:pPr>
            <w:r w:rsidRPr="00543464">
              <w:rPr>
                <w:rFonts w:ascii="Times New Roman" w:hAnsi="Times New Roman"/>
                <w:sz w:val="24"/>
                <w:szCs w:val="24"/>
              </w:rPr>
              <w:t>0,5</w:t>
            </w:r>
          </w:p>
        </w:tc>
      </w:tr>
    </w:tbl>
    <w:p w:rsidR="008249FE" w:rsidRPr="00543464" w:rsidRDefault="008249FE" w:rsidP="008249FE">
      <w:pPr>
        <w:contextualSpacing/>
      </w:pPr>
    </w:p>
    <w:p w:rsidR="008249FE" w:rsidRPr="00E15746" w:rsidRDefault="008249FE" w:rsidP="008249FE">
      <w:pPr>
        <w:ind w:firstLine="709"/>
        <w:contextualSpacing/>
        <w:rPr>
          <w:u w:val="single"/>
        </w:rPr>
      </w:pPr>
      <w:r w:rsidRPr="00E15746">
        <w:rPr>
          <w:u w:val="single"/>
        </w:rPr>
        <w:t>Техника выполнения каждого строевого приёма оценивается в баллах:</w:t>
      </w:r>
    </w:p>
    <w:p w:rsidR="008249FE" w:rsidRPr="00543464" w:rsidRDefault="008249FE" w:rsidP="008249FE">
      <w:pPr>
        <w:contextualSpacing/>
        <w:jc w:val="both"/>
      </w:pPr>
      <w:r w:rsidRPr="00543464">
        <w:rPr>
          <w:bCs/>
        </w:rPr>
        <w:t>«5»</w:t>
      </w:r>
      <w:r w:rsidRPr="00543464">
        <w:t xml:space="preserve"> – если прием выполнен в строгом соответствии с требованиями Строевого Устава </w:t>
      </w:r>
      <w:proofErr w:type="gramStart"/>
      <w:r w:rsidRPr="00543464">
        <w:t>ВС</w:t>
      </w:r>
      <w:proofErr w:type="gramEnd"/>
      <w:r w:rsidRPr="00543464">
        <w:t xml:space="preserve"> РФ, чётко, уверенно, красиво.</w:t>
      </w:r>
    </w:p>
    <w:p w:rsidR="008249FE" w:rsidRPr="00543464" w:rsidRDefault="008249FE" w:rsidP="008249FE">
      <w:pPr>
        <w:contextualSpacing/>
        <w:jc w:val="both"/>
      </w:pPr>
      <w:r w:rsidRPr="00543464">
        <w:rPr>
          <w:bCs/>
        </w:rPr>
        <w:t>«4,5</w:t>
      </w:r>
      <w:r w:rsidRPr="00543464">
        <w:t xml:space="preserve">» – если прием выполнен в строгом соответствии с требованиями Строевого Устава </w:t>
      </w:r>
      <w:proofErr w:type="gramStart"/>
      <w:r w:rsidRPr="00543464">
        <w:t>ВС</w:t>
      </w:r>
      <w:proofErr w:type="gramEnd"/>
      <w:r w:rsidRPr="00543464">
        <w:t xml:space="preserve"> РФ, чётко, уверено, с незначительной погрешностью.</w:t>
      </w:r>
    </w:p>
    <w:p w:rsidR="008249FE" w:rsidRPr="00543464" w:rsidRDefault="008249FE" w:rsidP="008249FE">
      <w:pPr>
        <w:contextualSpacing/>
        <w:jc w:val="both"/>
      </w:pPr>
      <w:r w:rsidRPr="00543464">
        <w:rPr>
          <w:bCs/>
        </w:rPr>
        <w:t>«4»</w:t>
      </w:r>
      <w:r w:rsidRPr="00543464">
        <w:t xml:space="preserve"> – если прием выполнен в соответствии с требованиями Строевого Устава </w:t>
      </w:r>
      <w:proofErr w:type="gramStart"/>
      <w:r w:rsidRPr="00543464">
        <w:t>ВС</w:t>
      </w:r>
      <w:proofErr w:type="gramEnd"/>
      <w:r w:rsidRPr="00543464">
        <w:t xml:space="preserve"> РФ, но недостаточно чётко, с напряжением.</w:t>
      </w:r>
    </w:p>
    <w:p w:rsidR="008249FE" w:rsidRPr="00543464" w:rsidRDefault="008249FE" w:rsidP="008249FE">
      <w:pPr>
        <w:contextualSpacing/>
        <w:jc w:val="both"/>
      </w:pPr>
      <w:r w:rsidRPr="00543464">
        <w:rPr>
          <w:bCs/>
        </w:rPr>
        <w:t>«3,5»</w:t>
      </w:r>
      <w:r w:rsidRPr="00543464">
        <w:t xml:space="preserve"> – если прием выполнен в соответствии с требованиями Строевого Устава </w:t>
      </w:r>
      <w:proofErr w:type="gramStart"/>
      <w:r w:rsidRPr="00543464">
        <w:t>ВС</w:t>
      </w:r>
      <w:proofErr w:type="gramEnd"/>
      <w:r w:rsidRPr="00543464">
        <w:t xml:space="preserve"> РФ, но нечётко, с большим напряжением.</w:t>
      </w:r>
    </w:p>
    <w:p w:rsidR="008249FE" w:rsidRPr="00543464" w:rsidRDefault="008249FE" w:rsidP="008249FE">
      <w:pPr>
        <w:contextualSpacing/>
        <w:jc w:val="both"/>
      </w:pPr>
      <w:r w:rsidRPr="00543464">
        <w:rPr>
          <w:bCs/>
        </w:rPr>
        <w:t>«3»</w:t>
      </w:r>
      <w:r w:rsidRPr="00543464">
        <w:t xml:space="preserve"> – если прием в основном выполнен в соответствии с требованиями Строевого Устава </w:t>
      </w:r>
      <w:proofErr w:type="gramStart"/>
      <w:r w:rsidRPr="00543464">
        <w:t>ВС</w:t>
      </w:r>
      <w:proofErr w:type="gramEnd"/>
      <w:r w:rsidRPr="00543464">
        <w:t xml:space="preserve"> РФ, но при этом была допущена, хотя бы одна ошибка.</w:t>
      </w:r>
    </w:p>
    <w:p w:rsidR="008249FE" w:rsidRPr="00543464" w:rsidRDefault="008249FE" w:rsidP="008249FE">
      <w:pPr>
        <w:contextualSpacing/>
        <w:jc w:val="both"/>
      </w:pPr>
      <w:r w:rsidRPr="00543464">
        <w:rPr>
          <w:bCs/>
        </w:rPr>
        <w:t>«2»</w:t>
      </w:r>
      <w:r w:rsidRPr="00543464">
        <w:t xml:space="preserve"> – если прием не выполнен или при его выполнении были допущены две ошибки и более.</w:t>
      </w:r>
    </w:p>
    <w:p w:rsidR="008249FE" w:rsidRPr="00543464" w:rsidRDefault="008249FE" w:rsidP="008249FE">
      <w:pPr>
        <w:contextualSpacing/>
        <w:jc w:val="both"/>
      </w:pPr>
      <w:r w:rsidRPr="00543464">
        <w:rPr>
          <w:bCs/>
        </w:rPr>
        <w:t>«0»</w:t>
      </w:r>
      <w:r w:rsidRPr="00543464">
        <w:t xml:space="preserve"> – если </w:t>
      </w:r>
      <w:proofErr w:type="gramStart"/>
      <w:r w:rsidRPr="00543464">
        <w:t>какой-либо</w:t>
      </w:r>
      <w:proofErr w:type="gramEnd"/>
      <w:r w:rsidRPr="00543464">
        <w:t xml:space="preserve"> из приемов или элементов конкурса не выполнялся вообще.</w:t>
      </w:r>
    </w:p>
    <w:p w:rsidR="008249FE" w:rsidRPr="00543464" w:rsidRDefault="008249FE" w:rsidP="008249FE">
      <w:pPr>
        <w:contextualSpacing/>
        <w:jc w:val="both"/>
      </w:pPr>
      <w:r w:rsidRPr="00543464">
        <w:t>При оценке исполнения песни учитываются: патриотическая направленность, уровень исполнения: правильность мелодии, слитность и слаженность звучания, отчётливая дикция; наличие подготовленного запевалы; соблюдение равнения в строю и чёткость шага; внешний вид.</w:t>
      </w:r>
    </w:p>
    <w:p w:rsidR="008249FE" w:rsidRPr="00543464" w:rsidRDefault="008249FE" w:rsidP="008249FE">
      <w:pPr>
        <w:contextualSpacing/>
        <w:jc w:val="both"/>
      </w:pPr>
      <w:r w:rsidRPr="00543464">
        <w:t>Победитель определяется по наибольшему количеству баллов всех строевых приемов и элементов конкурса.</w:t>
      </w:r>
    </w:p>
    <w:p w:rsidR="008249FE" w:rsidRPr="00543464" w:rsidRDefault="008249FE" w:rsidP="008249FE">
      <w:pPr>
        <w:contextualSpacing/>
        <w:jc w:val="both"/>
      </w:pPr>
      <w:r w:rsidRPr="00543464">
        <w:t>При равенстве баллов победитель определяется по наибольшему количеству баллов, набранных по результатам одиночной строевой подготовки (2 этапа конкурса).</w:t>
      </w:r>
    </w:p>
    <w:p w:rsidR="008249FE" w:rsidRPr="00543464" w:rsidRDefault="008249FE" w:rsidP="008249FE">
      <w:pPr>
        <w:contextualSpacing/>
        <w:jc w:val="both"/>
      </w:pPr>
      <w:r w:rsidRPr="00543464">
        <w:t>При равенстве баллов по результатам одиночной строевой подготовки, принимается во внимание количество баллов, набранных при выполнении воинского приветствия в движении (3 этапа конкурса).</w:t>
      </w:r>
    </w:p>
    <w:p w:rsidR="008249FE" w:rsidRPr="00543464" w:rsidRDefault="008249FE" w:rsidP="008249FE">
      <w:pPr>
        <w:contextualSpacing/>
        <w:jc w:val="both"/>
      </w:pPr>
      <w:r w:rsidRPr="00543464">
        <w:t>При равенстве баллов при выполнении воинского приветствия в движении, принимается во внимание количество баллов, набранных при прохождении юнармейскими отрядами с песней (4 этапа конкурса).</w:t>
      </w:r>
    </w:p>
    <w:p w:rsidR="008249FE" w:rsidRPr="00E15746" w:rsidRDefault="008249FE" w:rsidP="008249FE">
      <w:pPr>
        <w:shd w:val="clear" w:color="auto" w:fill="FFFFFF"/>
        <w:contextualSpacing/>
        <w:rPr>
          <w:u w:val="single"/>
        </w:rPr>
      </w:pPr>
      <w:r w:rsidRPr="00E15746">
        <w:rPr>
          <w:u w:val="single"/>
        </w:rPr>
        <w:t>НАГРАЖДЕНИЕ ПОБЕДИТЕЛЕЙ СТРОЕВОГО СМОТРА</w:t>
      </w:r>
    </w:p>
    <w:p w:rsidR="008249FE" w:rsidRPr="00543464" w:rsidRDefault="008249FE" w:rsidP="008249FE">
      <w:pPr>
        <w:shd w:val="clear" w:color="auto" w:fill="FFFFFF"/>
        <w:contextualSpacing/>
        <w:jc w:val="both"/>
      </w:pPr>
      <w:r w:rsidRPr="00543464">
        <w:t xml:space="preserve">Победители  районных строевых смотров награждаются почётными грамотами. </w:t>
      </w:r>
    </w:p>
    <w:p w:rsidR="008249FE" w:rsidRPr="00543464" w:rsidRDefault="008249FE" w:rsidP="008249FE">
      <w:pPr>
        <w:shd w:val="clear" w:color="auto" w:fill="FFFFFF"/>
        <w:contextualSpacing/>
        <w:jc w:val="both"/>
      </w:pPr>
      <w:r w:rsidRPr="00543464">
        <w:lastRenderedPageBreak/>
        <w:t>В финал выходят юнармейские отряды, занявшие первое место в районе.  Победители финала награждаются дипломами и призами.</w:t>
      </w:r>
    </w:p>
    <w:p w:rsidR="008249FE" w:rsidRPr="00AB1758" w:rsidRDefault="008249FE" w:rsidP="008249FE">
      <w:pPr>
        <w:pStyle w:val="17"/>
        <w:contextualSpacing/>
        <w:jc w:val="both"/>
        <w:rPr>
          <w:rFonts w:ascii="Times New Roman" w:hAnsi="Times New Roman"/>
          <w:sz w:val="24"/>
          <w:szCs w:val="24"/>
        </w:rPr>
      </w:pPr>
      <w:r w:rsidRPr="00AB1758">
        <w:rPr>
          <w:rFonts w:ascii="Times New Roman" w:hAnsi="Times New Roman"/>
          <w:sz w:val="24"/>
          <w:szCs w:val="24"/>
          <w:u w:val="single"/>
        </w:rPr>
        <w:t xml:space="preserve">Ответственный исполнитель: </w:t>
      </w:r>
      <w:proofErr w:type="spellStart"/>
      <w:r w:rsidRPr="00AB1758">
        <w:rPr>
          <w:rFonts w:ascii="Times New Roman" w:hAnsi="Times New Roman"/>
          <w:sz w:val="24"/>
          <w:szCs w:val="24"/>
        </w:rPr>
        <w:t>Зарочинцева</w:t>
      </w:r>
      <w:proofErr w:type="spellEnd"/>
      <w:r w:rsidRPr="00AB1758">
        <w:rPr>
          <w:rFonts w:ascii="Times New Roman" w:hAnsi="Times New Roman"/>
          <w:sz w:val="24"/>
          <w:szCs w:val="24"/>
        </w:rPr>
        <w:t xml:space="preserve"> Елена Викторовна – методист Центра патриотической и спортивной работы</w:t>
      </w:r>
    </w:p>
    <w:p w:rsidR="008249FE" w:rsidRPr="00AB1758" w:rsidRDefault="008249FE" w:rsidP="008249FE">
      <w:pPr>
        <w:contextualSpacing/>
        <w:jc w:val="both"/>
      </w:pPr>
      <w:r w:rsidRPr="00AB1758">
        <w:t xml:space="preserve">Справки </w:t>
      </w:r>
      <w:proofErr w:type="gramStart"/>
      <w:r w:rsidRPr="00AB1758">
        <w:t>по</w:t>
      </w:r>
      <w:proofErr w:type="gramEnd"/>
      <w:r w:rsidRPr="00AB1758">
        <w:t xml:space="preserve"> тел. (8652) 24-77-29</w:t>
      </w:r>
    </w:p>
    <w:p w:rsidR="008249FE" w:rsidRPr="00543464" w:rsidRDefault="008249FE" w:rsidP="008249FE">
      <w:pPr>
        <w:contextualSpacing/>
      </w:pPr>
    </w:p>
    <w:p w:rsidR="008249FE" w:rsidRDefault="008249FE" w:rsidP="008249FE">
      <w:pPr>
        <w:contextualSpacing/>
        <w:jc w:val="center"/>
        <w:rPr>
          <w:b/>
        </w:rPr>
      </w:pPr>
    </w:p>
    <w:p w:rsidR="008249FE" w:rsidRDefault="008249FE" w:rsidP="008249FE">
      <w:pPr>
        <w:contextualSpacing/>
        <w:jc w:val="center"/>
        <w:rPr>
          <w:b/>
        </w:rPr>
      </w:pPr>
    </w:p>
    <w:p w:rsidR="008249FE" w:rsidRDefault="008249FE" w:rsidP="008249FE">
      <w:pPr>
        <w:contextualSpacing/>
        <w:jc w:val="center"/>
        <w:rPr>
          <w:b/>
        </w:rPr>
      </w:pPr>
    </w:p>
    <w:p w:rsidR="008249FE" w:rsidRDefault="008249FE" w:rsidP="008249FE">
      <w:pPr>
        <w:contextualSpacing/>
        <w:jc w:val="center"/>
        <w:rPr>
          <w:b/>
        </w:rPr>
      </w:pPr>
    </w:p>
    <w:p w:rsidR="008249FE" w:rsidRDefault="008249FE" w:rsidP="008249FE">
      <w:pPr>
        <w:contextualSpacing/>
        <w:jc w:val="center"/>
        <w:rPr>
          <w:b/>
        </w:rPr>
      </w:pPr>
    </w:p>
    <w:p w:rsidR="008249FE" w:rsidRDefault="008249FE" w:rsidP="008249FE">
      <w:pPr>
        <w:contextualSpacing/>
        <w:jc w:val="center"/>
        <w:rPr>
          <w:b/>
        </w:rPr>
      </w:pPr>
    </w:p>
    <w:p w:rsidR="008249FE" w:rsidRDefault="008249FE" w:rsidP="008249FE">
      <w:pPr>
        <w:contextualSpacing/>
        <w:jc w:val="center"/>
        <w:rPr>
          <w:b/>
        </w:rPr>
      </w:pPr>
    </w:p>
    <w:p w:rsidR="008249FE" w:rsidRDefault="008249FE"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6533" w:rsidRDefault="00CA6533" w:rsidP="008249FE">
      <w:pPr>
        <w:rPr>
          <w:b/>
          <w:i/>
        </w:rPr>
      </w:pPr>
    </w:p>
    <w:p w:rsidR="00CA5D9E" w:rsidRDefault="00CA5D9E" w:rsidP="008249FE">
      <w:pPr>
        <w:rPr>
          <w:b/>
          <w:i/>
        </w:rPr>
      </w:pPr>
    </w:p>
    <w:p w:rsidR="00CA5D9E" w:rsidRDefault="00CA5D9E" w:rsidP="008249FE">
      <w:pPr>
        <w:rPr>
          <w:b/>
          <w:i/>
        </w:rPr>
      </w:pPr>
    </w:p>
    <w:p w:rsidR="00CA5D9E" w:rsidRDefault="00CA5D9E" w:rsidP="008249FE">
      <w:pPr>
        <w:rPr>
          <w:b/>
          <w:i/>
        </w:rPr>
      </w:pPr>
    </w:p>
    <w:p w:rsidR="00CA5D9E" w:rsidRDefault="00CA5D9E" w:rsidP="008249FE">
      <w:pPr>
        <w:rPr>
          <w:b/>
          <w:i/>
        </w:rPr>
      </w:pPr>
    </w:p>
    <w:p w:rsidR="00CA5D9E" w:rsidRDefault="00CA5D9E" w:rsidP="008249FE">
      <w:pPr>
        <w:rPr>
          <w:b/>
          <w:i/>
        </w:rPr>
      </w:pPr>
    </w:p>
    <w:p w:rsidR="00CA6533" w:rsidRDefault="00CA6533" w:rsidP="008249FE">
      <w:pPr>
        <w:rPr>
          <w:b/>
          <w:i/>
        </w:rPr>
      </w:pPr>
    </w:p>
    <w:p w:rsidR="00FF47F9" w:rsidRDefault="00FF47F9" w:rsidP="00660EB2">
      <w:pPr>
        <w:jc w:val="center"/>
        <w:rPr>
          <w:b/>
          <w:i/>
        </w:rPr>
      </w:pPr>
      <w:r w:rsidRPr="00526E44">
        <w:rPr>
          <w:b/>
          <w:i/>
        </w:rPr>
        <w:lastRenderedPageBreak/>
        <w:t xml:space="preserve">ПОЛОЖЕНИЯ О ПРОВЕДЕНИИ </w:t>
      </w:r>
    </w:p>
    <w:p w:rsidR="00FF47F9" w:rsidRPr="00526E44" w:rsidRDefault="00FF47F9" w:rsidP="00660EB2">
      <w:pPr>
        <w:jc w:val="center"/>
        <w:rPr>
          <w:b/>
          <w:i/>
        </w:rPr>
      </w:pPr>
      <w:r w:rsidRPr="00526E44">
        <w:rPr>
          <w:b/>
          <w:i/>
        </w:rPr>
        <w:t>СПОРТИВНО-ОЗДОРОВИТЕЛЬНЫХ МЕРОПРИЯТИЙ</w:t>
      </w:r>
    </w:p>
    <w:p w:rsidR="00B2302B" w:rsidRDefault="00B2302B" w:rsidP="00B2302B">
      <w:pPr>
        <w:jc w:val="center"/>
        <w:rPr>
          <w:b/>
          <w:sz w:val="28"/>
          <w:szCs w:val="28"/>
        </w:rPr>
      </w:pPr>
    </w:p>
    <w:p w:rsidR="00B2302B" w:rsidRPr="00B2302B" w:rsidRDefault="00B2302B" w:rsidP="00B2302B">
      <w:pPr>
        <w:jc w:val="center"/>
        <w:rPr>
          <w:b/>
        </w:rPr>
      </w:pPr>
      <w:r w:rsidRPr="00B2302B">
        <w:rPr>
          <w:b/>
        </w:rPr>
        <w:t>ПОЛОЖЕНИЕ</w:t>
      </w:r>
    </w:p>
    <w:p w:rsidR="00B2302B" w:rsidRPr="00B2302B" w:rsidRDefault="00B2302B" w:rsidP="00B2302B">
      <w:pPr>
        <w:jc w:val="center"/>
        <w:rPr>
          <w:b/>
        </w:rPr>
      </w:pPr>
      <w:r w:rsidRPr="00B2302B">
        <w:rPr>
          <w:b/>
        </w:rPr>
        <w:t xml:space="preserve">о проведении открытого личного первенства обучающихся  образовательных учреждений </w:t>
      </w:r>
      <w:proofErr w:type="gramStart"/>
      <w:r w:rsidRPr="00B2302B">
        <w:rPr>
          <w:b/>
        </w:rPr>
        <w:t>г</w:t>
      </w:r>
      <w:proofErr w:type="gramEnd"/>
      <w:r w:rsidRPr="00B2302B">
        <w:rPr>
          <w:b/>
        </w:rPr>
        <w:t>. Ставрополя по шахматам</w:t>
      </w:r>
    </w:p>
    <w:p w:rsidR="00B2302B" w:rsidRPr="00B2302B" w:rsidRDefault="00B2302B" w:rsidP="00B2302B">
      <w:pPr>
        <w:jc w:val="center"/>
        <w:rPr>
          <w:b/>
        </w:rPr>
      </w:pPr>
      <w:r w:rsidRPr="00B2302B">
        <w:rPr>
          <w:b/>
        </w:rPr>
        <w:t>"МОЛОДЫЕ НАДЕЖДЫ»</w:t>
      </w:r>
    </w:p>
    <w:p w:rsidR="00B2302B" w:rsidRPr="00B2302B" w:rsidRDefault="00B2302B" w:rsidP="00B2302B">
      <w:pPr>
        <w:jc w:val="both"/>
        <w:rPr>
          <w:u w:val="single"/>
        </w:rPr>
      </w:pPr>
    </w:p>
    <w:p w:rsidR="00B2302B" w:rsidRPr="00B2302B" w:rsidRDefault="00B2302B" w:rsidP="00B2302B">
      <w:pPr>
        <w:jc w:val="both"/>
        <w:rPr>
          <w:u w:val="single"/>
        </w:rPr>
      </w:pPr>
      <w:r w:rsidRPr="00B2302B">
        <w:rPr>
          <w:u w:val="single"/>
        </w:rPr>
        <w:t>ЦЕЛИ И ЗАДАЧИ</w:t>
      </w:r>
    </w:p>
    <w:p w:rsidR="00B2302B" w:rsidRPr="00B2302B" w:rsidRDefault="00B2302B" w:rsidP="00B2302B">
      <w:pPr>
        <w:jc w:val="both"/>
      </w:pPr>
      <w:r w:rsidRPr="00B2302B">
        <w:t>-популяризация шахмат среди школьников города</w:t>
      </w:r>
      <w:proofErr w:type="gramStart"/>
      <w:r w:rsidRPr="00B2302B">
        <w:t>;,</w:t>
      </w:r>
      <w:proofErr w:type="gramEnd"/>
    </w:p>
    <w:p w:rsidR="00B2302B" w:rsidRPr="00B2302B" w:rsidRDefault="00B2302B" w:rsidP="00B2302B">
      <w:pPr>
        <w:jc w:val="both"/>
      </w:pPr>
      <w:r w:rsidRPr="00B2302B">
        <w:t>-развития дружеских связей с учреждениями образования;</w:t>
      </w:r>
    </w:p>
    <w:p w:rsidR="00B2302B" w:rsidRPr="00B2302B" w:rsidRDefault="00B2302B" w:rsidP="00B2302B">
      <w:pPr>
        <w:jc w:val="both"/>
      </w:pPr>
      <w:r w:rsidRPr="00B2302B">
        <w:t>-выявления сильнейших шахматистов города для участия в краевых, региональных первенствах и турнирах среди школьников;</w:t>
      </w:r>
    </w:p>
    <w:p w:rsidR="00B2302B" w:rsidRPr="00B2302B" w:rsidRDefault="00B2302B" w:rsidP="00B2302B">
      <w:pPr>
        <w:jc w:val="both"/>
      </w:pPr>
      <w:r w:rsidRPr="00B2302B">
        <w:t>-повышения спортивного мастерства  юных  шахматистов.</w:t>
      </w:r>
    </w:p>
    <w:p w:rsidR="00B2302B" w:rsidRPr="00B2302B" w:rsidRDefault="00B2302B" w:rsidP="00B2302B">
      <w:pPr>
        <w:jc w:val="both"/>
        <w:rPr>
          <w:u w:val="single"/>
        </w:rPr>
      </w:pPr>
      <w:r w:rsidRPr="00B2302B">
        <w:rPr>
          <w:u w:val="single"/>
        </w:rPr>
        <w:t>ВРЕМЯ И МЕСТО ПРОВЕДЕНИЯ</w:t>
      </w:r>
    </w:p>
    <w:p w:rsidR="00B2302B" w:rsidRPr="00B2302B" w:rsidRDefault="00B2302B" w:rsidP="00B2302B">
      <w:pPr>
        <w:jc w:val="both"/>
      </w:pPr>
      <w:r w:rsidRPr="00B2302B">
        <w:t xml:space="preserve">Соревнования проводятся с </w:t>
      </w:r>
      <w:r w:rsidR="00BA5F6E">
        <w:t>29 октября</w:t>
      </w:r>
      <w:r w:rsidR="001555F4">
        <w:t xml:space="preserve"> по </w:t>
      </w:r>
      <w:r w:rsidR="00BA5F6E">
        <w:t>03</w:t>
      </w:r>
      <w:r w:rsidR="001555F4">
        <w:t xml:space="preserve"> </w:t>
      </w:r>
      <w:r w:rsidRPr="00B2302B">
        <w:t xml:space="preserve"> ноября  201</w:t>
      </w:r>
      <w:r w:rsidR="001555F4">
        <w:t>7</w:t>
      </w:r>
      <w:r w:rsidRPr="00B2302B">
        <w:t xml:space="preserve"> года в Ставропольском Дворце детского творчества /ул. Ленина 292.   Начало соревнований  </w:t>
      </w:r>
      <w:r w:rsidR="001555F4">
        <w:t>04 ноября</w:t>
      </w:r>
      <w:r w:rsidRPr="00B2302B">
        <w:t xml:space="preserve"> в 10.00. Регистрация участников проводится с  9.00, жеребьёвка  в 9.30.</w:t>
      </w:r>
    </w:p>
    <w:p w:rsidR="00B2302B" w:rsidRPr="00B2302B" w:rsidRDefault="00B2302B" w:rsidP="00B2302B">
      <w:pPr>
        <w:ind w:left="-284" w:firstLine="284"/>
        <w:jc w:val="both"/>
        <w:rPr>
          <w:u w:val="single"/>
        </w:rPr>
      </w:pPr>
      <w:r w:rsidRPr="00B2302B">
        <w:rPr>
          <w:u w:val="single"/>
        </w:rPr>
        <w:t>УЧАСТНИКИ И УЧАСТВУЮЩИЕ ОРГАНИЗАЦИИ</w:t>
      </w:r>
    </w:p>
    <w:p w:rsidR="00B2302B" w:rsidRPr="00B2302B" w:rsidRDefault="00B2302B" w:rsidP="00B2302B">
      <w:pPr>
        <w:jc w:val="both"/>
      </w:pPr>
      <w:r w:rsidRPr="00B2302B">
        <w:t>В соревнованиях принимают участие учащиеся образовательных учреждений г</w:t>
      </w:r>
      <w:proofErr w:type="gramStart"/>
      <w:r w:rsidRPr="00B2302B">
        <w:t>.С</w:t>
      </w:r>
      <w:proofErr w:type="gramEnd"/>
      <w:r w:rsidRPr="00B2302B">
        <w:t xml:space="preserve">таврополя победители и призеры </w:t>
      </w:r>
      <w:proofErr w:type="spellStart"/>
      <w:r w:rsidRPr="00B2302B">
        <w:t>внутришкольных</w:t>
      </w:r>
      <w:proofErr w:type="spellEnd"/>
      <w:r w:rsidRPr="00B2302B">
        <w:t xml:space="preserve"> соревнований по 4-м возрастным группам:</w:t>
      </w:r>
    </w:p>
    <w:p w:rsidR="00B2302B" w:rsidRPr="00B2302B" w:rsidRDefault="00B2302B" w:rsidP="00B2302B">
      <w:pPr>
        <w:jc w:val="both"/>
      </w:pPr>
      <w:r w:rsidRPr="00B2302B">
        <w:t>1-мальчики  и девочки  до 9 лет /200</w:t>
      </w:r>
      <w:r w:rsidR="001555F4">
        <w:t>9</w:t>
      </w:r>
      <w:r w:rsidRPr="00B2302B">
        <w:t xml:space="preserve"> г. </w:t>
      </w:r>
      <w:proofErr w:type="spellStart"/>
      <w:r w:rsidRPr="00B2302B">
        <w:t>рожд</w:t>
      </w:r>
      <w:proofErr w:type="spellEnd"/>
      <w:r w:rsidRPr="00B2302B">
        <w:t>.  и моложе/</w:t>
      </w:r>
    </w:p>
    <w:p w:rsidR="00B2302B" w:rsidRPr="00B2302B" w:rsidRDefault="00B2302B" w:rsidP="00B2302B">
      <w:pPr>
        <w:jc w:val="both"/>
      </w:pPr>
      <w:r w:rsidRPr="00B2302B">
        <w:t>2-мальчики и девочки  до 11 лет /200</w:t>
      </w:r>
      <w:r w:rsidR="001555F4">
        <w:t>8</w:t>
      </w:r>
      <w:r w:rsidRPr="00B2302B">
        <w:t>-200</w:t>
      </w:r>
      <w:r w:rsidR="001555F4">
        <w:t>7</w:t>
      </w:r>
      <w:r w:rsidRPr="00B2302B">
        <w:t xml:space="preserve"> г.г. </w:t>
      </w:r>
      <w:proofErr w:type="spellStart"/>
      <w:r w:rsidRPr="00B2302B">
        <w:t>рожд</w:t>
      </w:r>
      <w:proofErr w:type="spellEnd"/>
      <w:r w:rsidRPr="00B2302B">
        <w:t>/</w:t>
      </w:r>
    </w:p>
    <w:p w:rsidR="00B2302B" w:rsidRPr="00B2302B" w:rsidRDefault="00B2302B" w:rsidP="00B2302B">
      <w:pPr>
        <w:jc w:val="both"/>
      </w:pPr>
      <w:r w:rsidRPr="00B2302B">
        <w:t>3-мальчики и девочки  до 13 лет /200</w:t>
      </w:r>
      <w:r w:rsidR="001555F4">
        <w:t>5</w:t>
      </w:r>
      <w:r w:rsidRPr="00B2302B">
        <w:t>-200</w:t>
      </w:r>
      <w:r w:rsidR="001555F4">
        <w:t>6</w:t>
      </w:r>
      <w:r w:rsidRPr="00B2302B">
        <w:t xml:space="preserve"> г.г. </w:t>
      </w:r>
      <w:proofErr w:type="spellStart"/>
      <w:r w:rsidRPr="00B2302B">
        <w:t>рожд</w:t>
      </w:r>
      <w:proofErr w:type="spellEnd"/>
      <w:r w:rsidRPr="00B2302B">
        <w:t>./</w:t>
      </w:r>
    </w:p>
    <w:p w:rsidR="00B2302B" w:rsidRPr="00B2302B" w:rsidRDefault="00B2302B" w:rsidP="00B2302B">
      <w:pPr>
        <w:jc w:val="both"/>
      </w:pPr>
      <w:r w:rsidRPr="00B2302B">
        <w:t>4- мальчики и  девочки  до 15 лет 200</w:t>
      </w:r>
      <w:r w:rsidR="001555F4">
        <w:t>3</w:t>
      </w:r>
      <w:r w:rsidRPr="00B2302B">
        <w:t>-200</w:t>
      </w:r>
      <w:r w:rsidR="001555F4">
        <w:t>4</w:t>
      </w:r>
      <w:r w:rsidRPr="00B2302B">
        <w:t xml:space="preserve"> г.г. </w:t>
      </w:r>
      <w:proofErr w:type="spellStart"/>
      <w:r w:rsidRPr="00B2302B">
        <w:t>рожд</w:t>
      </w:r>
      <w:proofErr w:type="spellEnd"/>
      <w:r w:rsidRPr="00B2302B">
        <w:t>./</w:t>
      </w:r>
    </w:p>
    <w:p w:rsidR="00B2302B" w:rsidRPr="00B2302B" w:rsidRDefault="00B2302B" w:rsidP="00B2302B">
      <w:pPr>
        <w:jc w:val="both"/>
      </w:pPr>
      <w:r w:rsidRPr="00B2302B">
        <w:t xml:space="preserve">Турнир проводится по швейцарской системе в 7 туров. В случае отсутствия должного количества участников  в какой-либо возрастной группе, возрастные группы могут объединяться или турнир проводится по круговой системе. Допускается участие девочек в каждой возрастной группе  на  общих основаниях.  Участники, не принявшие участие в жеребьевке, к соревнованиям не допускаются.  </w:t>
      </w:r>
    </w:p>
    <w:p w:rsidR="00B2302B" w:rsidRPr="00B2302B" w:rsidRDefault="00B2302B" w:rsidP="00B2302B">
      <w:pPr>
        <w:jc w:val="both"/>
        <w:rPr>
          <w:u w:val="single"/>
        </w:rPr>
      </w:pPr>
      <w:r w:rsidRPr="00B2302B">
        <w:rPr>
          <w:u w:val="single"/>
        </w:rPr>
        <w:t>РЕГЛАМЕНТ СОРЕВНОВАНИЙ</w:t>
      </w:r>
    </w:p>
    <w:p w:rsidR="00B2302B" w:rsidRPr="00B2302B" w:rsidRDefault="00B2302B" w:rsidP="00B2302B">
      <w:pPr>
        <w:pStyle w:val="a4"/>
        <w:jc w:val="both"/>
        <w:rPr>
          <w:sz w:val="24"/>
        </w:rPr>
      </w:pPr>
      <w:r w:rsidRPr="00B2302B">
        <w:rPr>
          <w:sz w:val="24"/>
        </w:rPr>
        <w:t>Контроль времени в I и 2 возрастных группах - 1 час на всю партию, в 3-4 возрастных группах - 1,5 часа до конца партии каждому участнику.</w:t>
      </w:r>
    </w:p>
    <w:p w:rsidR="00B2302B" w:rsidRPr="00E15746" w:rsidRDefault="00B2302B" w:rsidP="00B2302B">
      <w:pPr>
        <w:contextualSpacing/>
        <w:rPr>
          <w:u w:val="single"/>
        </w:rPr>
      </w:pPr>
      <w:r w:rsidRPr="00E15746">
        <w:rPr>
          <w:u w:val="single"/>
        </w:rPr>
        <w:t>ОРГАНИЗАТОРЫ</w:t>
      </w:r>
    </w:p>
    <w:p w:rsidR="00B2302B" w:rsidRPr="00C0099C" w:rsidRDefault="00B2302B" w:rsidP="00B2302B">
      <w:pPr>
        <w:contextualSpacing/>
      </w:pPr>
      <w:r>
        <w:t xml:space="preserve">- </w:t>
      </w:r>
      <w:r w:rsidRPr="00C0099C">
        <w:t>Комитет образования администрации города Ставрополя</w:t>
      </w:r>
      <w:r>
        <w:t>;</w:t>
      </w:r>
    </w:p>
    <w:p w:rsidR="00B2302B" w:rsidRPr="00C0099C" w:rsidRDefault="00B2302B" w:rsidP="00B2302B">
      <w:pPr>
        <w:contextualSpacing/>
      </w:pPr>
      <w:r>
        <w:t xml:space="preserve">- </w:t>
      </w:r>
      <w:r w:rsidRPr="00C0099C">
        <w:t>Ставропольский Дворец детского творчества</w:t>
      </w:r>
      <w:r>
        <w:t>;</w:t>
      </w:r>
    </w:p>
    <w:p w:rsidR="00B2302B" w:rsidRPr="007050F9" w:rsidRDefault="00B2302B" w:rsidP="00B2302B">
      <w:pPr>
        <w:tabs>
          <w:tab w:val="left" w:pos="0"/>
        </w:tabs>
        <w:contextualSpacing/>
        <w:jc w:val="both"/>
      </w:pPr>
      <w:r w:rsidRPr="007050F9">
        <w:t xml:space="preserve">- </w:t>
      </w:r>
      <w:r w:rsidR="001555F4">
        <w:t>Центр патриотической и спортивной работы</w:t>
      </w:r>
      <w:r w:rsidRPr="007050F9">
        <w:t xml:space="preserve">. </w:t>
      </w:r>
    </w:p>
    <w:p w:rsidR="00B2302B" w:rsidRPr="00B2302B" w:rsidRDefault="00B2302B" w:rsidP="00B2302B">
      <w:pPr>
        <w:jc w:val="both"/>
        <w:rPr>
          <w:u w:val="single"/>
        </w:rPr>
      </w:pPr>
      <w:r w:rsidRPr="00B2302B">
        <w:rPr>
          <w:u w:val="single"/>
        </w:rPr>
        <w:t>ОПРЕДЕЛЕНИЕ И НАГРАЖДЕНИЕ ПОБЕДИТЕЛЕЙ</w:t>
      </w:r>
    </w:p>
    <w:p w:rsidR="00B2302B" w:rsidRPr="00B2302B" w:rsidRDefault="00B2302B" w:rsidP="00B2302B">
      <w:pPr>
        <w:jc w:val="both"/>
      </w:pPr>
      <w:r w:rsidRPr="00B2302B">
        <w:t>Победители определяются в каждой возрастной группе отдельно по наибольшей сумме очков, в случае равенства очков победитель определяется в соответствии с шахматным кодексом России.</w:t>
      </w:r>
    </w:p>
    <w:p w:rsidR="00B2302B" w:rsidRPr="00B2302B" w:rsidRDefault="00B2302B" w:rsidP="00B2302B">
      <w:pPr>
        <w:jc w:val="both"/>
      </w:pPr>
      <w:r w:rsidRPr="00B2302B">
        <w:t xml:space="preserve">Победители и призеры в каждой возрастной группе награждаются грамотой и памятным призом </w:t>
      </w:r>
      <w:proofErr w:type="gramStart"/>
      <w:r w:rsidRPr="00B2302B">
        <w:t>комитета образования администрации города Ставрополя</w:t>
      </w:r>
      <w:proofErr w:type="gramEnd"/>
      <w:r w:rsidRPr="00B2302B">
        <w:t>.</w:t>
      </w:r>
    </w:p>
    <w:p w:rsidR="00B2302B" w:rsidRPr="00B2302B" w:rsidRDefault="00B2302B" w:rsidP="00B2302B">
      <w:pPr>
        <w:jc w:val="both"/>
        <w:rPr>
          <w:u w:val="single"/>
        </w:rPr>
      </w:pPr>
      <w:r w:rsidRPr="00B2302B">
        <w:rPr>
          <w:u w:val="single"/>
        </w:rPr>
        <w:t>ЗАЯВКИ</w:t>
      </w:r>
    </w:p>
    <w:p w:rsidR="00B2302B" w:rsidRPr="00B2302B" w:rsidRDefault="00B2302B" w:rsidP="00B2302B">
      <w:pPr>
        <w:jc w:val="both"/>
      </w:pPr>
      <w:r w:rsidRPr="00B2302B">
        <w:t xml:space="preserve">Заявки на участие в соревнованиях по установленной форме подаются до </w:t>
      </w:r>
      <w:r w:rsidR="001555F4">
        <w:t>04 ноября 2017</w:t>
      </w:r>
      <w:r w:rsidRPr="00B2302B">
        <w:t xml:space="preserve"> г. в </w:t>
      </w:r>
      <w:r w:rsidR="001555F4">
        <w:t>Центр патриотической и спортивной</w:t>
      </w:r>
      <w:r w:rsidRPr="00B2302B">
        <w:t xml:space="preserve"> работы </w:t>
      </w:r>
      <w:r w:rsidR="001555F4">
        <w:t xml:space="preserve">Ставропольского </w:t>
      </w:r>
      <w:r w:rsidRPr="00B2302B">
        <w:t xml:space="preserve">Дворца детского творчества, </w:t>
      </w:r>
      <w:proofErr w:type="spellStart"/>
      <w:r w:rsidRPr="00B2302B">
        <w:t>каб</w:t>
      </w:r>
      <w:proofErr w:type="spellEnd"/>
      <w:r w:rsidRPr="00B2302B">
        <w:t xml:space="preserve">. № 202  справки </w:t>
      </w:r>
      <w:proofErr w:type="gramStart"/>
      <w:r w:rsidRPr="00B2302B">
        <w:t>по</w:t>
      </w:r>
      <w:proofErr w:type="gramEnd"/>
      <w:r w:rsidRPr="00B2302B">
        <w:t xml:space="preserve"> тел. 24-</w:t>
      </w:r>
      <w:r w:rsidR="001555F4">
        <w:t>77-29</w:t>
      </w:r>
      <w:r w:rsidRPr="00B2302B">
        <w:t>.</w:t>
      </w:r>
    </w:p>
    <w:p w:rsidR="00B2302B" w:rsidRPr="00B2302B" w:rsidRDefault="001555F4" w:rsidP="001555F4">
      <w:pPr>
        <w:jc w:val="both"/>
      </w:pPr>
      <w:r>
        <w:rPr>
          <w:u w:val="single"/>
        </w:rPr>
        <w:t xml:space="preserve">Ответственный исполнитель </w:t>
      </w:r>
      <w:r w:rsidRPr="001555F4">
        <w:t xml:space="preserve">– </w:t>
      </w:r>
      <w:proofErr w:type="spellStart"/>
      <w:r w:rsidRPr="001555F4">
        <w:t>Зарочинцева</w:t>
      </w:r>
      <w:proofErr w:type="spellEnd"/>
      <w:r w:rsidRPr="001555F4">
        <w:t xml:space="preserve"> Елена Викторовна – методист Центра патриотической и спортивной работы.</w:t>
      </w:r>
      <w:r w:rsidR="00B2302B" w:rsidRPr="001555F4">
        <w:t xml:space="preserve">                                                                                        </w:t>
      </w:r>
    </w:p>
    <w:p w:rsidR="00B2302B" w:rsidRPr="00B2302B" w:rsidRDefault="00B2302B" w:rsidP="00B2302B">
      <w:pPr>
        <w:ind w:firstLine="720"/>
        <w:jc w:val="center"/>
      </w:pPr>
      <w:r w:rsidRPr="00B2302B">
        <w:t>Форма заявки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
        <w:gridCol w:w="2427"/>
        <w:gridCol w:w="1220"/>
        <w:gridCol w:w="1193"/>
        <w:gridCol w:w="1089"/>
        <w:gridCol w:w="1576"/>
        <w:gridCol w:w="1316"/>
      </w:tblGrid>
      <w:tr w:rsidR="00B2302B" w:rsidRPr="00B2302B" w:rsidTr="00B2302B">
        <w:tc>
          <w:tcPr>
            <w:tcW w:w="466" w:type="dxa"/>
          </w:tcPr>
          <w:p w:rsidR="00B2302B" w:rsidRPr="00B2302B" w:rsidRDefault="00B2302B" w:rsidP="00B2302B">
            <w:pPr>
              <w:jc w:val="both"/>
            </w:pPr>
            <w:r w:rsidRPr="00B2302B">
              <w:t>№</w:t>
            </w:r>
          </w:p>
        </w:tc>
        <w:tc>
          <w:tcPr>
            <w:tcW w:w="2427" w:type="dxa"/>
          </w:tcPr>
          <w:p w:rsidR="00B2302B" w:rsidRPr="00B2302B" w:rsidRDefault="00B2302B" w:rsidP="00B2302B">
            <w:pPr>
              <w:jc w:val="both"/>
            </w:pPr>
            <w:r w:rsidRPr="00B2302B">
              <w:t xml:space="preserve">Фамилия, имя участника </w:t>
            </w:r>
            <w:r w:rsidRPr="00B2302B">
              <w:lastRenderedPageBreak/>
              <w:t>/полностью/</w:t>
            </w:r>
          </w:p>
        </w:tc>
        <w:tc>
          <w:tcPr>
            <w:tcW w:w="1220" w:type="dxa"/>
          </w:tcPr>
          <w:p w:rsidR="00B2302B" w:rsidRPr="00B2302B" w:rsidRDefault="00B2302B" w:rsidP="00B2302B">
            <w:pPr>
              <w:jc w:val="both"/>
            </w:pPr>
            <w:r w:rsidRPr="00B2302B">
              <w:lastRenderedPageBreak/>
              <w:t xml:space="preserve">Дата и год </w:t>
            </w:r>
            <w:proofErr w:type="spellStart"/>
            <w:r w:rsidRPr="00B2302B">
              <w:t>рожд</w:t>
            </w:r>
            <w:proofErr w:type="spellEnd"/>
            <w:r w:rsidRPr="00B2302B">
              <w:t>.</w:t>
            </w:r>
          </w:p>
        </w:tc>
        <w:tc>
          <w:tcPr>
            <w:tcW w:w="1193" w:type="dxa"/>
          </w:tcPr>
          <w:p w:rsidR="00B2302B" w:rsidRPr="00B2302B" w:rsidRDefault="00B2302B" w:rsidP="00B2302B">
            <w:pPr>
              <w:jc w:val="both"/>
            </w:pPr>
            <w:r w:rsidRPr="00B2302B">
              <w:t>Школа</w:t>
            </w:r>
          </w:p>
          <w:p w:rsidR="00B2302B" w:rsidRPr="00B2302B" w:rsidRDefault="00B2302B" w:rsidP="00B2302B">
            <w:pPr>
              <w:jc w:val="both"/>
            </w:pPr>
            <w:r w:rsidRPr="00B2302B">
              <w:t>/клуб/</w:t>
            </w:r>
          </w:p>
        </w:tc>
        <w:tc>
          <w:tcPr>
            <w:tcW w:w="1089" w:type="dxa"/>
          </w:tcPr>
          <w:p w:rsidR="00B2302B" w:rsidRPr="00B2302B" w:rsidRDefault="00B2302B" w:rsidP="00B2302B">
            <w:pPr>
              <w:jc w:val="both"/>
            </w:pPr>
            <w:r w:rsidRPr="00B2302B">
              <w:t>класс</w:t>
            </w:r>
          </w:p>
        </w:tc>
        <w:tc>
          <w:tcPr>
            <w:tcW w:w="1576" w:type="dxa"/>
          </w:tcPr>
          <w:p w:rsidR="00B2302B" w:rsidRPr="00B2302B" w:rsidRDefault="00B2302B" w:rsidP="00B2302B">
            <w:pPr>
              <w:jc w:val="both"/>
            </w:pPr>
            <w:r w:rsidRPr="00B2302B">
              <w:t>Ф.И.О.</w:t>
            </w:r>
          </w:p>
          <w:p w:rsidR="00B2302B" w:rsidRPr="00B2302B" w:rsidRDefault="00B2302B" w:rsidP="00B2302B">
            <w:pPr>
              <w:jc w:val="both"/>
            </w:pPr>
            <w:r w:rsidRPr="00B2302B">
              <w:t>Педагога</w:t>
            </w:r>
          </w:p>
          <w:p w:rsidR="00B2302B" w:rsidRPr="00B2302B" w:rsidRDefault="00B2302B" w:rsidP="00B2302B">
            <w:pPr>
              <w:jc w:val="both"/>
            </w:pPr>
            <w:r w:rsidRPr="00B2302B">
              <w:lastRenderedPageBreak/>
              <w:t>/Тренера/</w:t>
            </w:r>
          </w:p>
        </w:tc>
        <w:tc>
          <w:tcPr>
            <w:tcW w:w="1316" w:type="dxa"/>
          </w:tcPr>
          <w:p w:rsidR="00B2302B" w:rsidRPr="00B2302B" w:rsidRDefault="00B2302B" w:rsidP="00B2302B">
            <w:pPr>
              <w:jc w:val="both"/>
            </w:pPr>
            <w:r w:rsidRPr="00B2302B">
              <w:lastRenderedPageBreak/>
              <w:t>Виза врача</w:t>
            </w:r>
          </w:p>
        </w:tc>
      </w:tr>
      <w:tr w:rsidR="00B2302B" w:rsidRPr="00B2302B" w:rsidTr="00B2302B">
        <w:tc>
          <w:tcPr>
            <w:tcW w:w="466" w:type="dxa"/>
          </w:tcPr>
          <w:p w:rsidR="00B2302B" w:rsidRPr="00B2302B" w:rsidRDefault="00B2302B" w:rsidP="00B2302B">
            <w:pPr>
              <w:jc w:val="both"/>
            </w:pPr>
          </w:p>
        </w:tc>
        <w:tc>
          <w:tcPr>
            <w:tcW w:w="2427" w:type="dxa"/>
          </w:tcPr>
          <w:p w:rsidR="00B2302B" w:rsidRPr="00B2302B" w:rsidRDefault="00B2302B" w:rsidP="00B2302B">
            <w:pPr>
              <w:jc w:val="both"/>
            </w:pPr>
          </w:p>
        </w:tc>
        <w:tc>
          <w:tcPr>
            <w:tcW w:w="1220" w:type="dxa"/>
          </w:tcPr>
          <w:p w:rsidR="00B2302B" w:rsidRPr="00B2302B" w:rsidRDefault="00B2302B" w:rsidP="00B2302B">
            <w:pPr>
              <w:jc w:val="both"/>
            </w:pPr>
          </w:p>
        </w:tc>
        <w:tc>
          <w:tcPr>
            <w:tcW w:w="1193" w:type="dxa"/>
          </w:tcPr>
          <w:p w:rsidR="00B2302B" w:rsidRPr="00B2302B" w:rsidRDefault="00B2302B" w:rsidP="00B2302B">
            <w:pPr>
              <w:jc w:val="both"/>
            </w:pPr>
          </w:p>
        </w:tc>
        <w:tc>
          <w:tcPr>
            <w:tcW w:w="1089" w:type="dxa"/>
          </w:tcPr>
          <w:p w:rsidR="00B2302B" w:rsidRPr="00B2302B" w:rsidRDefault="00B2302B" w:rsidP="00B2302B">
            <w:pPr>
              <w:jc w:val="both"/>
            </w:pPr>
          </w:p>
        </w:tc>
        <w:tc>
          <w:tcPr>
            <w:tcW w:w="1576" w:type="dxa"/>
          </w:tcPr>
          <w:p w:rsidR="00B2302B" w:rsidRPr="00B2302B" w:rsidRDefault="00B2302B" w:rsidP="00B2302B">
            <w:pPr>
              <w:jc w:val="both"/>
            </w:pPr>
          </w:p>
        </w:tc>
        <w:tc>
          <w:tcPr>
            <w:tcW w:w="1316" w:type="dxa"/>
          </w:tcPr>
          <w:p w:rsidR="00B2302B" w:rsidRPr="00B2302B" w:rsidRDefault="00B2302B" w:rsidP="00B2302B">
            <w:pPr>
              <w:jc w:val="both"/>
            </w:pPr>
          </w:p>
        </w:tc>
      </w:tr>
    </w:tbl>
    <w:p w:rsidR="00B2302B" w:rsidRPr="00B2302B" w:rsidRDefault="00B2302B" w:rsidP="00B2302B">
      <w:pPr>
        <w:jc w:val="both"/>
      </w:pPr>
      <w:r w:rsidRPr="00B2302B">
        <w:t>И т д.</w:t>
      </w:r>
    </w:p>
    <w:p w:rsidR="00B2302B" w:rsidRPr="00B2302B" w:rsidRDefault="00B2302B" w:rsidP="00B2302B">
      <w:pPr>
        <w:jc w:val="both"/>
      </w:pPr>
      <w:r w:rsidRPr="00B2302B">
        <w:t>К соревнованиям  допущено ________ чел.     Врач____________________</w:t>
      </w:r>
    </w:p>
    <w:p w:rsidR="00B2302B" w:rsidRPr="00B2302B" w:rsidRDefault="00B2302B" w:rsidP="00B2302B">
      <w:pPr>
        <w:tabs>
          <w:tab w:val="left" w:pos="5640"/>
        </w:tabs>
        <w:jc w:val="both"/>
      </w:pPr>
      <w:r w:rsidRPr="00B2302B">
        <w:t xml:space="preserve"> </w:t>
      </w:r>
      <w:r w:rsidRPr="00B2302B">
        <w:tab/>
        <w:t>/Подпись и печать/</w:t>
      </w:r>
    </w:p>
    <w:p w:rsidR="00B2302B" w:rsidRPr="00B2302B" w:rsidRDefault="00B2302B" w:rsidP="00B2302B">
      <w:pPr>
        <w:jc w:val="both"/>
      </w:pPr>
      <w:r w:rsidRPr="00B2302B">
        <w:t>Представитель команды ______________________________</w:t>
      </w:r>
    </w:p>
    <w:p w:rsidR="00B2302B" w:rsidRPr="00B2302B" w:rsidRDefault="00B2302B" w:rsidP="00B2302B">
      <w:pPr>
        <w:jc w:val="both"/>
      </w:pPr>
      <w:r w:rsidRPr="00B2302B">
        <w:t>Печать и подпись  директора  образовательного</w:t>
      </w:r>
      <w:r w:rsidR="00F07A4B">
        <w:t xml:space="preserve"> </w:t>
      </w:r>
      <w:r w:rsidRPr="00B2302B">
        <w:t>учреждения</w:t>
      </w:r>
    </w:p>
    <w:p w:rsidR="00B2302B" w:rsidRPr="00B2302B" w:rsidRDefault="00B2302B" w:rsidP="00B2302B">
      <w:pPr>
        <w:jc w:val="center"/>
        <w:rPr>
          <w:b/>
        </w:rPr>
      </w:pPr>
    </w:p>
    <w:p w:rsidR="00B2302B" w:rsidRPr="00B2302B" w:rsidRDefault="00B2302B" w:rsidP="00B2302B">
      <w:pPr>
        <w:jc w:val="center"/>
      </w:pPr>
      <w:r w:rsidRPr="00B2302B">
        <w:rPr>
          <w:b/>
        </w:rPr>
        <w:t>ПОЛОЖЕНИЕ</w:t>
      </w:r>
    </w:p>
    <w:p w:rsidR="00B2302B" w:rsidRPr="00B2302B" w:rsidRDefault="00B2302B" w:rsidP="00B2302B">
      <w:pPr>
        <w:jc w:val="center"/>
        <w:rPr>
          <w:b/>
        </w:rPr>
      </w:pPr>
      <w:r w:rsidRPr="00B2302B">
        <w:rPr>
          <w:b/>
        </w:rPr>
        <w:t xml:space="preserve">о проведении  личного первенства </w:t>
      </w:r>
    </w:p>
    <w:p w:rsidR="00B2302B" w:rsidRPr="00B2302B" w:rsidRDefault="00B2302B" w:rsidP="00B2302B">
      <w:pPr>
        <w:jc w:val="center"/>
        <w:rPr>
          <w:b/>
        </w:rPr>
      </w:pPr>
      <w:r w:rsidRPr="00B2302B">
        <w:rPr>
          <w:b/>
        </w:rPr>
        <w:t>учащихся образовательных учреждений города Ставрополя</w:t>
      </w:r>
    </w:p>
    <w:p w:rsidR="00B2302B" w:rsidRPr="00B2302B" w:rsidRDefault="00B2302B" w:rsidP="00B2302B">
      <w:pPr>
        <w:jc w:val="center"/>
        <w:rPr>
          <w:b/>
        </w:rPr>
      </w:pPr>
      <w:r w:rsidRPr="00B2302B">
        <w:rPr>
          <w:b/>
        </w:rPr>
        <w:t xml:space="preserve">по настольному теннису «ЗОЛОТАЯ РАКЕТКА»,  </w:t>
      </w:r>
    </w:p>
    <w:p w:rsidR="00B2302B" w:rsidRPr="00B2302B" w:rsidRDefault="00B2302B" w:rsidP="00B2302B">
      <w:pPr>
        <w:jc w:val="center"/>
        <w:rPr>
          <w:b/>
        </w:rPr>
      </w:pPr>
      <w:proofErr w:type="gramStart"/>
      <w:r w:rsidRPr="00B2302B">
        <w:rPr>
          <w:b/>
        </w:rPr>
        <w:t>посвященного</w:t>
      </w:r>
      <w:proofErr w:type="gramEnd"/>
      <w:r w:rsidRPr="00B2302B">
        <w:rPr>
          <w:b/>
        </w:rPr>
        <w:t xml:space="preserve"> Дню  матери</w:t>
      </w:r>
      <w:r w:rsidRPr="00B2302B">
        <w:rPr>
          <w:i/>
        </w:rPr>
        <w:t xml:space="preserve">                          </w:t>
      </w:r>
    </w:p>
    <w:p w:rsidR="00B2302B" w:rsidRDefault="00B2302B" w:rsidP="00B2302B">
      <w:pPr>
        <w:rPr>
          <w:u w:val="single"/>
        </w:rPr>
      </w:pPr>
    </w:p>
    <w:p w:rsidR="00B2302B" w:rsidRPr="00B2302B" w:rsidRDefault="00B2302B" w:rsidP="00B2302B">
      <w:pPr>
        <w:rPr>
          <w:u w:val="single"/>
        </w:rPr>
      </w:pPr>
      <w:r w:rsidRPr="00B2302B">
        <w:rPr>
          <w:u w:val="single"/>
        </w:rPr>
        <w:t xml:space="preserve">ЦЕЛИ И ЗАДАЧИ </w:t>
      </w:r>
    </w:p>
    <w:p w:rsidR="00B2302B" w:rsidRPr="00B2302B" w:rsidRDefault="00B2302B" w:rsidP="00D31A6F">
      <w:pPr>
        <w:pStyle w:val="ad"/>
        <w:numPr>
          <w:ilvl w:val="0"/>
          <w:numId w:val="63"/>
        </w:numPr>
        <w:spacing w:after="0" w:line="240" w:lineRule="auto"/>
        <w:ind w:left="426"/>
        <w:rPr>
          <w:rFonts w:ascii="Times New Roman" w:hAnsi="Times New Roman"/>
          <w:sz w:val="24"/>
          <w:szCs w:val="24"/>
        </w:rPr>
      </w:pPr>
      <w:r w:rsidRPr="00B2302B">
        <w:rPr>
          <w:rFonts w:ascii="Times New Roman" w:hAnsi="Times New Roman"/>
          <w:sz w:val="24"/>
          <w:szCs w:val="24"/>
        </w:rPr>
        <w:t>Популяризации и развития вида спорта среди школьников;</w:t>
      </w:r>
    </w:p>
    <w:p w:rsidR="00B2302B" w:rsidRPr="00B2302B" w:rsidRDefault="00B2302B" w:rsidP="00D31A6F">
      <w:pPr>
        <w:pStyle w:val="ad"/>
        <w:numPr>
          <w:ilvl w:val="0"/>
          <w:numId w:val="63"/>
        </w:numPr>
        <w:spacing w:after="0" w:line="240" w:lineRule="auto"/>
        <w:ind w:left="426"/>
        <w:rPr>
          <w:rFonts w:ascii="Times New Roman" w:hAnsi="Times New Roman"/>
          <w:sz w:val="24"/>
          <w:szCs w:val="24"/>
        </w:rPr>
      </w:pPr>
      <w:r w:rsidRPr="00B2302B">
        <w:rPr>
          <w:rFonts w:ascii="Times New Roman" w:hAnsi="Times New Roman"/>
          <w:sz w:val="24"/>
          <w:szCs w:val="24"/>
        </w:rPr>
        <w:t>развития сотрудничества между  Дворцом детского творчества и другими образовательными учреждениями города;</w:t>
      </w:r>
    </w:p>
    <w:p w:rsidR="00B2302B" w:rsidRPr="00B2302B" w:rsidRDefault="00B2302B" w:rsidP="00D31A6F">
      <w:pPr>
        <w:pStyle w:val="ad"/>
        <w:numPr>
          <w:ilvl w:val="0"/>
          <w:numId w:val="63"/>
        </w:numPr>
        <w:spacing w:after="0" w:line="240" w:lineRule="auto"/>
        <w:ind w:left="426"/>
        <w:rPr>
          <w:rFonts w:ascii="Times New Roman" w:hAnsi="Times New Roman"/>
          <w:sz w:val="24"/>
          <w:szCs w:val="24"/>
        </w:rPr>
      </w:pPr>
      <w:r w:rsidRPr="00B2302B">
        <w:rPr>
          <w:rFonts w:ascii="Times New Roman" w:hAnsi="Times New Roman"/>
          <w:sz w:val="24"/>
          <w:szCs w:val="24"/>
        </w:rPr>
        <w:t>повышения спортивного мастерства  юных  теннисистов;</w:t>
      </w:r>
    </w:p>
    <w:p w:rsidR="00B2302B" w:rsidRPr="00B2302B" w:rsidRDefault="00B2302B" w:rsidP="00D31A6F">
      <w:pPr>
        <w:pStyle w:val="ad"/>
        <w:numPr>
          <w:ilvl w:val="0"/>
          <w:numId w:val="63"/>
        </w:numPr>
        <w:spacing w:after="0" w:line="240" w:lineRule="auto"/>
        <w:ind w:left="426"/>
        <w:rPr>
          <w:rFonts w:ascii="Times New Roman" w:hAnsi="Times New Roman"/>
          <w:sz w:val="24"/>
          <w:szCs w:val="24"/>
        </w:rPr>
      </w:pPr>
      <w:r w:rsidRPr="00B2302B">
        <w:rPr>
          <w:rFonts w:ascii="Times New Roman" w:hAnsi="Times New Roman"/>
          <w:sz w:val="24"/>
          <w:szCs w:val="24"/>
        </w:rPr>
        <w:t>привития навыков здорового образа жизни.</w:t>
      </w:r>
    </w:p>
    <w:p w:rsidR="00B2302B" w:rsidRPr="00B2302B" w:rsidRDefault="00B2302B" w:rsidP="00B2302B">
      <w:r w:rsidRPr="00B2302B">
        <w:rPr>
          <w:u w:val="single"/>
        </w:rPr>
        <w:t xml:space="preserve"> ВРЕМЯ И МЕСТО ПРОВЕДЕНИЯ</w:t>
      </w:r>
    </w:p>
    <w:p w:rsidR="00B2302B" w:rsidRPr="00B2302B" w:rsidRDefault="00B2302B" w:rsidP="00B2302B">
      <w:r w:rsidRPr="00B2302B">
        <w:t xml:space="preserve">Соревнования проводятся </w:t>
      </w:r>
      <w:r w:rsidR="001555F4">
        <w:t>17-18</w:t>
      </w:r>
      <w:r w:rsidRPr="00B2302B">
        <w:t xml:space="preserve"> ноября 201</w:t>
      </w:r>
      <w:r w:rsidR="001555F4">
        <w:t>7</w:t>
      </w:r>
      <w:r w:rsidRPr="00B2302B">
        <w:t xml:space="preserve"> г. в СДДТ.</w:t>
      </w:r>
    </w:p>
    <w:p w:rsidR="00B2302B" w:rsidRPr="00B2302B" w:rsidRDefault="00B2302B" w:rsidP="00B2302B">
      <w:pPr>
        <w:outlineLvl w:val="0"/>
      </w:pPr>
      <w:r w:rsidRPr="00B2302B">
        <w:t xml:space="preserve">Начало соревнований </w:t>
      </w:r>
    </w:p>
    <w:p w:rsidR="00B2302B" w:rsidRPr="00B2302B" w:rsidRDefault="00B2302B" w:rsidP="00B2302B">
      <w:r w:rsidRPr="00B2302B">
        <w:t>1</w:t>
      </w:r>
      <w:r w:rsidR="001555F4">
        <w:t>7</w:t>
      </w:r>
      <w:r w:rsidRPr="00B2302B">
        <w:t>.11.1</w:t>
      </w:r>
      <w:r w:rsidR="001555F4">
        <w:t>7</w:t>
      </w:r>
      <w:r w:rsidRPr="00B2302B">
        <w:t xml:space="preserve"> в 10.00 – мальчики, в 14.00 – девочки.</w:t>
      </w:r>
    </w:p>
    <w:p w:rsidR="00B2302B" w:rsidRPr="00B2302B" w:rsidRDefault="00B2302B" w:rsidP="00B2302B">
      <w:r w:rsidRPr="00B2302B">
        <w:t>1</w:t>
      </w:r>
      <w:r w:rsidR="001555F4">
        <w:t>8</w:t>
      </w:r>
      <w:r w:rsidRPr="00B2302B">
        <w:t>.11.1</w:t>
      </w:r>
      <w:r w:rsidR="001555F4">
        <w:t>7</w:t>
      </w:r>
      <w:r w:rsidRPr="00B2302B">
        <w:t xml:space="preserve">  – финалы,  в  10.00 – мальчики, в 14.00 – девочки</w:t>
      </w:r>
    </w:p>
    <w:p w:rsidR="00B2302B" w:rsidRPr="00B2302B" w:rsidRDefault="00B2302B" w:rsidP="00B2302B">
      <w:r w:rsidRPr="00B2302B">
        <w:t>Открытие соревнований 1</w:t>
      </w:r>
      <w:r w:rsidR="001555F4">
        <w:t>7</w:t>
      </w:r>
      <w:r w:rsidRPr="00B2302B">
        <w:t>.11.1</w:t>
      </w:r>
      <w:r w:rsidR="001555F4">
        <w:t>7</w:t>
      </w:r>
      <w:r w:rsidRPr="00B2302B">
        <w:t xml:space="preserve"> в 14.00</w:t>
      </w:r>
    </w:p>
    <w:p w:rsidR="00B2302B" w:rsidRPr="00B2302B" w:rsidRDefault="00B2302B" w:rsidP="00B2302B">
      <w:r w:rsidRPr="00B2302B">
        <w:t>Закрытие соревнований  1</w:t>
      </w:r>
      <w:r w:rsidR="001555F4">
        <w:t>8</w:t>
      </w:r>
      <w:r w:rsidRPr="00B2302B">
        <w:t>.11.1</w:t>
      </w:r>
      <w:r w:rsidR="001555F4">
        <w:t>7</w:t>
      </w:r>
      <w:r w:rsidRPr="00B2302B">
        <w:t xml:space="preserve"> в 16.00</w:t>
      </w:r>
      <w:r w:rsidRPr="00B2302B">
        <w:rPr>
          <w:u w:val="single"/>
        </w:rPr>
        <w:t xml:space="preserve"> </w:t>
      </w:r>
    </w:p>
    <w:p w:rsidR="00B2302B" w:rsidRPr="00B2302B" w:rsidRDefault="00B2302B" w:rsidP="00B2302B">
      <w:r w:rsidRPr="00B2302B">
        <w:rPr>
          <w:u w:val="single"/>
        </w:rPr>
        <w:t xml:space="preserve"> УЧАСТНИКИ И ПОРЯДОК ПРОВЕДЕНИЯ </w:t>
      </w:r>
    </w:p>
    <w:p w:rsidR="00B2302B" w:rsidRPr="00B2302B" w:rsidRDefault="00B2302B" w:rsidP="00F07A4B">
      <w:pPr>
        <w:jc w:val="both"/>
      </w:pPr>
      <w:r w:rsidRPr="00B2302B">
        <w:t>В соревнованиях принимают участие сильнейшие теннисисты  образовательных учреждений города Ставрополя в 3-х возрастных группах среди девочек и мальчиков:</w:t>
      </w:r>
    </w:p>
    <w:p w:rsidR="00B2302B" w:rsidRPr="00B2302B" w:rsidRDefault="00B2302B" w:rsidP="00F07A4B">
      <w:pPr>
        <w:jc w:val="both"/>
      </w:pPr>
      <w:r w:rsidRPr="00B2302B">
        <w:t xml:space="preserve">1) </w:t>
      </w:r>
      <w:r w:rsidR="00CB572E">
        <w:t>2000</w:t>
      </w:r>
      <w:r w:rsidRPr="00B2302B">
        <w:t>-200</w:t>
      </w:r>
      <w:r w:rsidR="00CB572E">
        <w:t>3</w:t>
      </w:r>
      <w:r w:rsidRPr="00B2302B">
        <w:t>г. и старше</w:t>
      </w:r>
    </w:p>
    <w:p w:rsidR="00B2302B" w:rsidRPr="00B2302B" w:rsidRDefault="00B2302B" w:rsidP="00F07A4B">
      <w:pPr>
        <w:jc w:val="both"/>
      </w:pPr>
      <w:r w:rsidRPr="00B2302B">
        <w:t>2) 200</w:t>
      </w:r>
      <w:r w:rsidR="00CB572E">
        <w:t>4</w:t>
      </w:r>
      <w:r w:rsidRPr="00B2302B">
        <w:t xml:space="preserve"> -200</w:t>
      </w:r>
      <w:r w:rsidR="00CB572E">
        <w:t>6</w:t>
      </w:r>
      <w:r w:rsidRPr="00B2302B">
        <w:t xml:space="preserve"> гг.р.</w:t>
      </w:r>
    </w:p>
    <w:p w:rsidR="00B2302B" w:rsidRPr="00B2302B" w:rsidRDefault="00B2302B" w:rsidP="00F07A4B">
      <w:pPr>
        <w:jc w:val="both"/>
      </w:pPr>
      <w:r w:rsidRPr="00B2302B">
        <w:t>3) 200</w:t>
      </w:r>
      <w:r w:rsidR="00CB572E">
        <w:t>7</w:t>
      </w:r>
      <w:r w:rsidRPr="00B2302B">
        <w:t xml:space="preserve"> г.р. и младше</w:t>
      </w:r>
    </w:p>
    <w:p w:rsidR="00B2302B" w:rsidRPr="00B2302B" w:rsidRDefault="00B2302B" w:rsidP="00B2302B">
      <w:r w:rsidRPr="00B2302B">
        <w:t>Соревнования проводятся по круговой системе.</w:t>
      </w:r>
    </w:p>
    <w:p w:rsidR="00B2302B" w:rsidRPr="00E15746" w:rsidRDefault="00B2302B" w:rsidP="00B2302B">
      <w:pPr>
        <w:contextualSpacing/>
        <w:rPr>
          <w:u w:val="single"/>
        </w:rPr>
      </w:pPr>
      <w:r w:rsidRPr="00E15746">
        <w:rPr>
          <w:u w:val="single"/>
        </w:rPr>
        <w:t>ОРГАНИЗАТОРЫ</w:t>
      </w:r>
    </w:p>
    <w:p w:rsidR="00B2302B" w:rsidRPr="00C0099C" w:rsidRDefault="00B2302B" w:rsidP="00B2302B">
      <w:pPr>
        <w:contextualSpacing/>
      </w:pPr>
      <w:r>
        <w:t xml:space="preserve">- </w:t>
      </w:r>
      <w:r w:rsidRPr="00C0099C">
        <w:t>Комитет образования администрации города Ставрополя</w:t>
      </w:r>
      <w:r>
        <w:t>;</w:t>
      </w:r>
    </w:p>
    <w:p w:rsidR="00B2302B" w:rsidRPr="00C0099C" w:rsidRDefault="00B2302B" w:rsidP="00B2302B">
      <w:pPr>
        <w:contextualSpacing/>
      </w:pPr>
      <w:r>
        <w:t xml:space="preserve">- </w:t>
      </w:r>
      <w:r w:rsidRPr="00C0099C">
        <w:t>Ставропольский Дворец детского творчества</w:t>
      </w:r>
      <w:r>
        <w:t>;</w:t>
      </w:r>
    </w:p>
    <w:p w:rsidR="00B2302B" w:rsidRPr="007050F9" w:rsidRDefault="00B2302B" w:rsidP="00B2302B">
      <w:pPr>
        <w:tabs>
          <w:tab w:val="left" w:pos="0"/>
        </w:tabs>
        <w:contextualSpacing/>
        <w:jc w:val="both"/>
      </w:pPr>
      <w:r w:rsidRPr="007050F9">
        <w:t xml:space="preserve">- </w:t>
      </w:r>
      <w:r w:rsidR="00CB572E">
        <w:t>Центр патриотической и спортивной работы</w:t>
      </w:r>
      <w:r w:rsidRPr="007050F9">
        <w:t xml:space="preserve">. </w:t>
      </w:r>
    </w:p>
    <w:p w:rsidR="00B2302B" w:rsidRPr="00B2302B" w:rsidRDefault="00B2302B" w:rsidP="00B2302B">
      <w:pPr>
        <w:outlineLvl w:val="0"/>
        <w:rPr>
          <w:u w:val="single"/>
        </w:rPr>
      </w:pPr>
      <w:r w:rsidRPr="00B2302B">
        <w:rPr>
          <w:u w:val="single"/>
        </w:rPr>
        <w:t xml:space="preserve"> ОПРЕДЕЛЕНИЕ ПОБЕДИТЕЛЕЙ И НАГРАЖДЕНИЕ</w:t>
      </w:r>
    </w:p>
    <w:p w:rsidR="00B2302B" w:rsidRPr="00B2302B" w:rsidRDefault="00B2302B" w:rsidP="00F07A4B">
      <w:pPr>
        <w:jc w:val="both"/>
      </w:pPr>
      <w:r w:rsidRPr="00B2302B">
        <w:t xml:space="preserve">Победители определяются в каждой возрастной группе среди мальчиков и девочек отдельно по наибольшей сумме набранных очков. Участники, занявшие 1-3 место в каждой возрастной группе у мальчиков и девочек, награждаются памятным призом  и грамотой  </w:t>
      </w:r>
      <w:proofErr w:type="gramStart"/>
      <w:r w:rsidRPr="00B2302B">
        <w:t>комитета образования администрации  города Ставрополя</w:t>
      </w:r>
      <w:proofErr w:type="gramEnd"/>
      <w:r w:rsidRPr="00B2302B">
        <w:t>.</w:t>
      </w:r>
    </w:p>
    <w:p w:rsidR="00B2302B" w:rsidRPr="00B2302B" w:rsidRDefault="00B2302B" w:rsidP="00F07A4B">
      <w:pPr>
        <w:jc w:val="both"/>
        <w:outlineLvl w:val="0"/>
        <w:rPr>
          <w:u w:val="single"/>
        </w:rPr>
      </w:pPr>
      <w:r w:rsidRPr="00B2302B">
        <w:rPr>
          <w:u w:val="single"/>
        </w:rPr>
        <w:t>ЗАЯВКИ</w:t>
      </w:r>
    </w:p>
    <w:p w:rsidR="00B2302B" w:rsidRPr="00B2302B" w:rsidRDefault="00B2302B" w:rsidP="00F07A4B">
      <w:pPr>
        <w:jc w:val="both"/>
        <w:outlineLvl w:val="0"/>
      </w:pPr>
      <w:r w:rsidRPr="00B2302B">
        <w:t>Заявки на участие в соревнованиях подаются до 1</w:t>
      </w:r>
      <w:r w:rsidR="00CB572E">
        <w:t>3</w:t>
      </w:r>
      <w:r w:rsidRPr="00B2302B">
        <w:t xml:space="preserve"> ноября 201</w:t>
      </w:r>
      <w:r w:rsidR="00CB572E">
        <w:t>7</w:t>
      </w:r>
      <w:r w:rsidRPr="00B2302B">
        <w:t xml:space="preserve"> г</w:t>
      </w:r>
      <w:proofErr w:type="gramStart"/>
      <w:r w:rsidRPr="00B2302B">
        <w:t>.в</w:t>
      </w:r>
      <w:proofErr w:type="gramEnd"/>
      <w:r w:rsidR="00F07A4B">
        <w:t xml:space="preserve"> </w:t>
      </w:r>
      <w:r w:rsidR="00CB572E">
        <w:t>Центр патриотической и спортивной работы</w:t>
      </w:r>
      <w:r w:rsidR="00F07A4B">
        <w:t xml:space="preserve"> Ставропольского</w:t>
      </w:r>
      <w:r w:rsidRPr="00B2302B">
        <w:t xml:space="preserve"> Дворца детского творчества, </w:t>
      </w:r>
      <w:proofErr w:type="spellStart"/>
      <w:r w:rsidRPr="00B2302B">
        <w:t>каб</w:t>
      </w:r>
      <w:proofErr w:type="spellEnd"/>
      <w:r w:rsidRPr="00B2302B">
        <w:t>. 202  по установленной форме   в печатном виде.</w:t>
      </w:r>
    </w:p>
    <w:p w:rsidR="00B2302B" w:rsidRDefault="00B2302B" w:rsidP="00F07A4B">
      <w:pPr>
        <w:jc w:val="both"/>
        <w:rPr>
          <w:u w:val="single"/>
        </w:rPr>
      </w:pPr>
      <w:r w:rsidRPr="00B2302B">
        <w:t>Участники должны быть одеты в спортивную форму и обувь, при себе иметь свидетельство о рождении  или паспорт.</w:t>
      </w:r>
      <w:r w:rsidRPr="00B2302B">
        <w:rPr>
          <w:u w:val="single"/>
        </w:rPr>
        <w:t xml:space="preserve"> </w:t>
      </w:r>
    </w:p>
    <w:p w:rsidR="00F07A4B" w:rsidRPr="00B2302B" w:rsidRDefault="00F07A4B" w:rsidP="00F07A4B">
      <w:pPr>
        <w:jc w:val="both"/>
        <w:rPr>
          <w:u w:val="single"/>
        </w:rPr>
      </w:pPr>
      <w:r w:rsidRPr="00B2302B">
        <w:t xml:space="preserve">Справки </w:t>
      </w:r>
      <w:proofErr w:type="gramStart"/>
      <w:r w:rsidRPr="00B2302B">
        <w:t>по</w:t>
      </w:r>
      <w:proofErr w:type="gramEnd"/>
      <w:r w:rsidRPr="00B2302B">
        <w:t xml:space="preserve"> тел. 24-</w:t>
      </w:r>
      <w:r w:rsidR="00CB572E">
        <w:t>77-29</w:t>
      </w:r>
      <w:r>
        <w:t>.</w:t>
      </w:r>
    </w:p>
    <w:p w:rsidR="00B2302B" w:rsidRPr="00B2302B" w:rsidRDefault="00CB572E" w:rsidP="00B2302B">
      <w:pPr>
        <w:jc w:val="both"/>
      </w:pPr>
      <w:r>
        <w:rPr>
          <w:u w:val="single"/>
        </w:rPr>
        <w:t xml:space="preserve">Ответственный исполнитель </w:t>
      </w:r>
      <w:r w:rsidRPr="001555F4">
        <w:t xml:space="preserve">– </w:t>
      </w:r>
      <w:proofErr w:type="spellStart"/>
      <w:r w:rsidRPr="001555F4">
        <w:t>Зарочинцева</w:t>
      </w:r>
      <w:proofErr w:type="spellEnd"/>
      <w:r w:rsidRPr="001555F4">
        <w:t xml:space="preserve"> Елена Викторовна – методист Центра патриотической и спортивной работы.                                                                                        </w:t>
      </w:r>
    </w:p>
    <w:p w:rsidR="00B2302B" w:rsidRPr="00B2302B" w:rsidRDefault="00B2302B" w:rsidP="00F07A4B">
      <w:pPr>
        <w:tabs>
          <w:tab w:val="left" w:pos="6560"/>
        </w:tabs>
        <w:jc w:val="center"/>
        <w:outlineLvl w:val="0"/>
      </w:pPr>
      <w:r w:rsidRPr="00B2302B">
        <w:lastRenderedPageBreak/>
        <w:t>Форма  заявки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
        <w:gridCol w:w="2347"/>
        <w:gridCol w:w="1381"/>
        <w:gridCol w:w="1511"/>
        <w:gridCol w:w="2241"/>
        <w:gridCol w:w="1526"/>
      </w:tblGrid>
      <w:tr w:rsidR="00B2302B" w:rsidRPr="00B2302B" w:rsidTr="00B2302B">
        <w:tc>
          <w:tcPr>
            <w:tcW w:w="927" w:type="dxa"/>
            <w:tcBorders>
              <w:top w:val="single" w:sz="4" w:space="0" w:color="auto"/>
              <w:left w:val="single" w:sz="4" w:space="0" w:color="auto"/>
              <w:bottom w:val="single" w:sz="4" w:space="0" w:color="auto"/>
              <w:right w:val="single" w:sz="4" w:space="0" w:color="auto"/>
            </w:tcBorders>
            <w:hideMark/>
          </w:tcPr>
          <w:p w:rsidR="00B2302B" w:rsidRPr="00B2302B" w:rsidRDefault="00B2302B" w:rsidP="00B2302B">
            <w:pPr>
              <w:tabs>
                <w:tab w:val="left" w:pos="6560"/>
              </w:tabs>
            </w:pPr>
            <w:r w:rsidRPr="00B2302B">
              <w:t xml:space="preserve">   № </w:t>
            </w:r>
            <w:proofErr w:type="spellStart"/>
            <w:proofErr w:type="gramStart"/>
            <w:r w:rsidRPr="00B2302B">
              <w:t>п</w:t>
            </w:r>
            <w:proofErr w:type="spellEnd"/>
            <w:proofErr w:type="gramEnd"/>
            <w:r w:rsidRPr="00B2302B">
              <w:t>/</w:t>
            </w:r>
            <w:proofErr w:type="spellStart"/>
            <w:r w:rsidRPr="00B2302B">
              <w:t>п</w:t>
            </w:r>
            <w:proofErr w:type="spellEnd"/>
            <w:r w:rsidRPr="00B2302B">
              <w:t xml:space="preserve">    </w:t>
            </w:r>
          </w:p>
        </w:tc>
        <w:tc>
          <w:tcPr>
            <w:tcW w:w="2635" w:type="dxa"/>
            <w:tcBorders>
              <w:top w:val="single" w:sz="4" w:space="0" w:color="auto"/>
              <w:left w:val="single" w:sz="4" w:space="0" w:color="auto"/>
              <w:bottom w:val="single" w:sz="4" w:space="0" w:color="auto"/>
              <w:right w:val="single" w:sz="4" w:space="0" w:color="auto"/>
            </w:tcBorders>
            <w:hideMark/>
          </w:tcPr>
          <w:p w:rsidR="00B2302B" w:rsidRPr="00B2302B" w:rsidRDefault="00B2302B" w:rsidP="00B2302B">
            <w:pPr>
              <w:tabs>
                <w:tab w:val="left" w:pos="6560"/>
              </w:tabs>
              <w:jc w:val="center"/>
            </w:pPr>
            <w:r w:rsidRPr="00B2302B">
              <w:t>Фамилия, имя</w:t>
            </w:r>
          </w:p>
        </w:tc>
        <w:tc>
          <w:tcPr>
            <w:tcW w:w="1422" w:type="dxa"/>
            <w:tcBorders>
              <w:top w:val="single" w:sz="4" w:space="0" w:color="auto"/>
              <w:left w:val="single" w:sz="4" w:space="0" w:color="auto"/>
              <w:bottom w:val="single" w:sz="4" w:space="0" w:color="auto"/>
              <w:right w:val="single" w:sz="4" w:space="0" w:color="auto"/>
            </w:tcBorders>
            <w:hideMark/>
          </w:tcPr>
          <w:p w:rsidR="00B2302B" w:rsidRPr="00B2302B" w:rsidRDefault="00B2302B" w:rsidP="00B2302B">
            <w:pPr>
              <w:tabs>
                <w:tab w:val="left" w:pos="6560"/>
              </w:tabs>
              <w:jc w:val="center"/>
            </w:pPr>
            <w:r w:rsidRPr="00B2302B">
              <w:t>Год рождения</w:t>
            </w:r>
          </w:p>
        </w:tc>
        <w:tc>
          <w:tcPr>
            <w:tcW w:w="1645" w:type="dxa"/>
            <w:tcBorders>
              <w:top w:val="single" w:sz="4" w:space="0" w:color="auto"/>
              <w:left w:val="single" w:sz="4" w:space="0" w:color="auto"/>
              <w:bottom w:val="single" w:sz="4" w:space="0" w:color="auto"/>
              <w:right w:val="single" w:sz="4" w:space="0" w:color="auto"/>
            </w:tcBorders>
          </w:tcPr>
          <w:p w:rsidR="00B2302B" w:rsidRPr="00B2302B" w:rsidRDefault="00B2302B" w:rsidP="00B2302B">
            <w:pPr>
              <w:tabs>
                <w:tab w:val="left" w:pos="6560"/>
              </w:tabs>
              <w:jc w:val="center"/>
            </w:pPr>
            <w:r w:rsidRPr="00B2302B">
              <w:t>Школа,</w:t>
            </w:r>
          </w:p>
          <w:p w:rsidR="00B2302B" w:rsidRPr="00B2302B" w:rsidRDefault="00B2302B" w:rsidP="00B2302B">
            <w:pPr>
              <w:tabs>
                <w:tab w:val="left" w:pos="6560"/>
              </w:tabs>
              <w:jc w:val="center"/>
            </w:pPr>
            <w:r w:rsidRPr="00B2302B">
              <w:t>класс</w:t>
            </w:r>
          </w:p>
          <w:p w:rsidR="00B2302B" w:rsidRPr="00B2302B" w:rsidRDefault="00B2302B" w:rsidP="00B2302B">
            <w:pPr>
              <w:tabs>
                <w:tab w:val="left" w:pos="6560"/>
              </w:tabs>
            </w:pPr>
          </w:p>
        </w:tc>
        <w:tc>
          <w:tcPr>
            <w:tcW w:w="2502" w:type="dxa"/>
            <w:tcBorders>
              <w:top w:val="single" w:sz="4" w:space="0" w:color="auto"/>
              <w:left w:val="single" w:sz="4" w:space="0" w:color="auto"/>
              <w:bottom w:val="single" w:sz="4" w:space="0" w:color="auto"/>
              <w:right w:val="single" w:sz="4" w:space="0" w:color="auto"/>
            </w:tcBorders>
          </w:tcPr>
          <w:p w:rsidR="00B2302B" w:rsidRPr="00B2302B" w:rsidRDefault="00B2302B" w:rsidP="00B2302B">
            <w:pPr>
              <w:tabs>
                <w:tab w:val="left" w:pos="6560"/>
              </w:tabs>
              <w:jc w:val="center"/>
            </w:pPr>
            <w:r w:rsidRPr="00B2302B">
              <w:t>Фамилия,</w:t>
            </w:r>
          </w:p>
          <w:p w:rsidR="00B2302B" w:rsidRPr="00B2302B" w:rsidRDefault="00B2302B" w:rsidP="00B2302B">
            <w:pPr>
              <w:tabs>
                <w:tab w:val="left" w:pos="6560"/>
              </w:tabs>
              <w:jc w:val="center"/>
            </w:pPr>
            <w:r w:rsidRPr="00B2302B">
              <w:t>И.О. педагога</w:t>
            </w:r>
          </w:p>
          <w:p w:rsidR="00B2302B" w:rsidRPr="00B2302B" w:rsidRDefault="00B2302B" w:rsidP="00B2302B">
            <w:pPr>
              <w:tabs>
                <w:tab w:val="left" w:pos="6560"/>
              </w:tabs>
              <w:jc w:val="center"/>
            </w:pPr>
            <w:r w:rsidRPr="00B2302B">
              <w:t>/тренера/</w:t>
            </w:r>
          </w:p>
        </w:tc>
        <w:tc>
          <w:tcPr>
            <w:tcW w:w="1687" w:type="dxa"/>
            <w:tcBorders>
              <w:top w:val="single" w:sz="4" w:space="0" w:color="auto"/>
              <w:left w:val="single" w:sz="4" w:space="0" w:color="auto"/>
              <w:bottom w:val="single" w:sz="4" w:space="0" w:color="auto"/>
              <w:right w:val="single" w:sz="4" w:space="0" w:color="auto"/>
            </w:tcBorders>
          </w:tcPr>
          <w:p w:rsidR="00B2302B" w:rsidRPr="00B2302B" w:rsidRDefault="00B2302B" w:rsidP="00B2302B">
            <w:pPr>
              <w:tabs>
                <w:tab w:val="left" w:pos="6560"/>
              </w:tabs>
              <w:jc w:val="center"/>
            </w:pPr>
            <w:r w:rsidRPr="00B2302B">
              <w:t>Виза и печать врача</w:t>
            </w:r>
          </w:p>
        </w:tc>
      </w:tr>
      <w:tr w:rsidR="00B2302B" w:rsidRPr="00B2302B" w:rsidTr="00B2302B">
        <w:tc>
          <w:tcPr>
            <w:tcW w:w="927" w:type="dxa"/>
            <w:tcBorders>
              <w:top w:val="single" w:sz="4" w:space="0" w:color="auto"/>
              <w:left w:val="single" w:sz="4" w:space="0" w:color="auto"/>
              <w:bottom w:val="single" w:sz="4" w:space="0" w:color="auto"/>
              <w:right w:val="single" w:sz="4" w:space="0" w:color="auto"/>
            </w:tcBorders>
            <w:hideMark/>
          </w:tcPr>
          <w:p w:rsidR="00B2302B" w:rsidRPr="00B2302B" w:rsidRDefault="00B2302B" w:rsidP="00B2302B">
            <w:pPr>
              <w:tabs>
                <w:tab w:val="left" w:pos="6560"/>
              </w:tabs>
            </w:pPr>
          </w:p>
        </w:tc>
        <w:tc>
          <w:tcPr>
            <w:tcW w:w="2635" w:type="dxa"/>
            <w:tcBorders>
              <w:top w:val="single" w:sz="4" w:space="0" w:color="auto"/>
              <w:left w:val="single" w:sz="4" w:space="0" w:color="auto"/>
              <w:bottom w:val="single" w:sz="4" w:space="0" w:color="auto"/>
              <w:right w:val="single" w:sz="4" w:space="0" w:color="auto"/>
            </w:tcBorders>
            <w:hideMark/>
          </w:tcPr>
          <w:p w:rsidR="00B2302B" w:rsidRPr="00B2302B" w:rsidRDefault="00B2302B" w:rsidP="00B2302B">
            <w:pPr>
              <w:tabs>
                <w:tab w:val="left" w:pos="6560"/>
              </w:tabs>
              <w:jc w:val="center"/>
            </w:pPr>
          </w:p>
        </w:tc>
        <w:tc>
          <w:tcPr>
            <w:tcW w:w="1422" w:type="dxa"/>
            <w:tcBorders>
              <w:top w:val="single" w:sz="4" w:space="0" w:color="auto"/>
              <w:left w:val="single" w:sz="4" w:space="0" w:color="auto"/>
              <w:bottom w:val="single" w:sz="4" w:space="0" w:color="auto"/>
              <w:right w:val="single" w:sz="4" w:space="0" w:color="auto"/>
            </w:tcBorders>
            <w:hideMark/>
          </w:tcPr>
          <w:p w:rsidR="00B2302B" w:rsidRPr="00B2302B" w:rsidRDefault="00B2302B" w:rsidP="00B2302B">
            <w:pPr>
              <w:tabs>
                <w:tab w:val="left" w:pos="6560"/>
              </w:tabs>
              <w:jc w:val="center"/>
            </w:pPr>
          </w:p>
        </w:tc>
        <w:tc>
          <w:tcPr>
            <w:tcW w:w="1645" w:type="dxa"/>
            <w:tcBorders>
              <w:top w:val="single" w:sz="4" w:space="0" w:color="auto"/>
              <w:left w:val="single" w:sz="4" w:space="0" w:color="auto"/>
              <w:bottom w:val="single" w:sz="4" w:space="0" w:color="auto"/>
              <w:right w:val="single" w:sz="4" w:space="0" w:color="auto"/>
            </w:tcBorders>
          </w:tcPr>
          <w:p w:rsidR="00B2302B" w:rsidRPr="00B2302B" w:rsidRDefault="00B2302B" w:rsidP="00B2302B">
            <w:pPr>
              <w:tabs>
                <w:tab w:val="left" w:pos="6560"/>
              </w:tabs>
              <w:jc w:val="center"/>
            </w:pPr>
          </w:p>
        </w:tc>
        <w:tc>
          <w:tcPr>
            <w:tcW w:w="2502" w:type="dxa"/>
            <w:tcBorders>
              <w:top w:val="single" w:sz="4" w:space="0" w:color="auto"/>
              <w:left w:val="single" w:sz="4" w:space="0" w:color="auto"/>
              <w:bottom w:val="single" w:sz="4" w:space="0" w:color="auto"/>
              <w:right w:val="single" w:sz="4" w:space="0" w:color="auto"/>
            </w:tcBorders>
          </w:tcPr>
          <w:p w:rsidR="00B2302B" w:rsidRPr="00B2302B" w:rsidRDefault="00B2302B" w:rsidP="00B2302B">
            <w:pPr>
              <w:tabs>
                <w:tab w:val="left" w:pos="6560"/>
              </w:tabs>
              <w:jc w:val="center"/>
            </w:pPr>
          </w:p>
        </w:tc>
        <w:tc>
          <w:tcPr>
            <w:tcW w:w="1687" w:type="dxa"/>
            <w:tcBorders>
              <w:top w:val="single" w:sz="4" w:space="0" w:color="auto"/>
              <w:left w:val="single" w:sz="4" w:space="0" w:color="auto"/>
              <w:bottom w:val="single" w:sz="4" w:space="0" w:color="auto"/>
              <w:right w:val="single" w:sz="4" w:space="0" w:color="auto"/>
            </w:tcBorders>
          </w:tcPr>
          <w:p w:rsidR="00B2302B" w:rsidRPr="00B2302B" w:rsidRDefault="00B2302B" w:rsidP="00B2302B">
            <w:pPr>
              <w:tabs>
                <w:tab w:val="left" w:pos="6560"/>
              </w:tabs>
              <w:jc w:val="center"/>
            </w:pPr>
          </w:p>
        </w:tc>
      </w:tr>
    </w:tbl>
    <w:p w:rsidR="00B2302B" w:rsidRPr="00B2302B" w:rsidRDefault="00B2302B" w:rsidP="00B2302B">
      <w:pPr>
        <w:tabs>
          <w:tab w:val="left" w:pos="6560"/>
        </w:tabs>
      </w:pPr>
      <w:r w:rsidRPr="00B2302B">
        <w:t xml:space="preserve">             </w:t>
      </w:r>
    </w:p>
    <w:p w:rsidR="00B2302B" w:rsidRPr="00B2302B" w:rsidRDefault="00B2302B" w:rsidP="00B2302B">
      <w:pPr>
        <w:tabs>
          <w:tab w:val="left" w:pos="6560"/>
        </w:tabs>
        <w:outlineLvl w:val="0"/>
      </w:pPr>
      <w:r w:rsidRPr="00B2302B">
        <w:t xml:space="preserve">  К соревнованиям </w:t>
      </w:r>
      <w:proofErr w:type="spellStart"/>
      <w:r w:rsidRPr="00B2302B">
        <w:t>допущено_____________________чел</w:t>
      </w:r>
      <w:proofErr w:type="spellEnd"/>
      <w:r w:rsidRPr="00B2302B">
        <w:t xml:space="preserve">.    Подпись  и печать врача                                             </w:t>
      </w:r>
    </w:p>
    <w:p w:rsidR="00B2302B" w:rsidRPr="00B2302B" w:rsidRDefault="00B2302B" w:rsidP="00B2302B">
      <w:pPr>
        <w:tabs>
          <w:tab w:val="left" w:pos="6560"/>
        </w:tabs>
      </w:pPr>
      <w:r w:rsidRPr="00B2302B">
        <w:t xml:space="preserve">  Представитель команды  __________________    /подпись</w:t>
      </w:r>
    </w:p>
    <w:p w:rsidR="00B2302B" w:rsidRPr="00B2302B" w:rsidRDefault="00B2302B" w:rsidP="00B2302B">
      <w:pPr>
        <w:tabs>
          <w:tab w:val="left" w:pos="6560"/>
        </w:tabs>
      </w:pPr>
      <w:r w:rsidRPr="00B2302B">
        <w:t xml:space="preserve">  Печать и подпись руководителя образовательного учреждения</w:t>
      </w:r>
    </w:p>
    <w:p w:rsidR="00B2302B" w:rsidRPr="00B2302B" w:rsidRDefault="00B2302B" w:rsidP="00B2302B">
      <w:pPr>
        <w:tabs>
          <w:tab w:val="left" w:pos="6560"/>
        </w:tabs>
      </w:pPr>
      <w:r w:rsidRPr="00B2302B">
        <w:t xml:space="preserve"> </w:t>
      </w:r>
    </w:p>
    <w:p w:rsidR="00B2302B" w:rsidRPr="00B2302B" w:rsidRDefault="00B2302B" w:rsidP="00B2302B">
      <w:pPr>
        <w:jc w:val="center"/>
        <w:outlineLvl w:val="0"/>
        <w:rPr>
          <w:b/>
        </w:rPr>
      </w:pPr>
      <w:r w:rsidRPr="00B2302B">
        <w:rPr>
          <w:b/>
        </w:rPr>
        <w:t>ПОЛОЖЕНИЕ</w:t>
      </w:r>
    </w:p>
    <w:p w:rsidR="00B2302B" w:rsidRPr="00B2302B" w:rsidRDefault="00B2302B" w:rsidP="00B2302B">
      <w:pPr>
        <w:jc w:val="center"/>
        <w:rPr>
          <w:b/>
        </w:rPr>
      </w:pPr>
      <w:r w:rsidRPr="00B2302B">
        <w:rPr>
          <w:b/>
        </w:rPr>
        <w:t>о проведении открытого личного первенства</w:t>
      </w:r>
    </w:p>
    <w:p w:rsidR="00B2302B" w:rsidRPr="00B2302B" w:rsidRDefault="00B2302B" w:rsidP="00B2302B">
      <w:pPr>
        <w:jc w:val="center"/>
        <w:rPr>
          <w:b/>
        </w:rPr>
      </w:pPr>
      <w:r w:rsidRPr="00B2302B">
        <w:rPr>
          <w:b/>
        </w:rPr>
        <w:t>учащихся образовательных учреждений города Ставрополя по  дзюдо,</w:t>
      </w:r>
    </w:p>
    <w:p w:rsidR="00B2302B" w:rsidRPr="00B2302B" w:rsidRDefault="00B2302B" w:rsidP="00B2302B">
      <w:pPr>
        <w:jc w:val="center"/>
        <w:rPr>
          <w:b/>
        </w:rPr>
      </w:pPr>
      <w:r w:rsidRPr="00B2302B">
        <w:rPr>
          <w:b/>
        </w:rPr>
        <w:t>посвященного Дню Защитника Отечества</w:t>
      </w:r>
    </w:p>
    <w:p w:rsidR="00B2302B" w:rsidRPr="00B2302B" w:rsidRDefault="00B2302B" w:rsidP="00B2302B">
      <w:pPr>
        <w:jc w:val="center"/>
        <w:rPr>
          <w:b/>
        </w:rPr>
      </w:pPr>
      <w:r w:rsidRPr="00B2302B">
        <w:rPr>
          <w:b/>
        </w:rPr>
        <w:t>«ПРАЗДНИК БЕЛЫХ КИМОНО»</w:t>
      </w:r>
    </w:p>
    <w:p w:rsidR="00F07A4B" w:rsidRDefault="00F07A4B" w:rsidP="00B2302B">
      <w:pPr>
        <w:pStyle w:val="a4"/>
        <w:outlineLvl w:val="0"/>
        <w:rPr>
          <w:sz w:val="24"/>
          <w:u w:val="single"/>
        </w:rPr>
      </w:pPr>
    </w:p>
    <w:p w:rsidR="00B2302B" w:rsidRPr="00B2302B" w:rsidRDefault="00B2302B" w:rsidP="00B2302B">
      <w:pPr>
        <w:pStyle w:val="a4"/>
        <w:outlineLvl w:val="0"/>
        <w:rPr>
          <w:sz w:val="24"/>
          <w:u w:val="single"/>
        </w:rPr>
      </w:pPr>
      <w:r w:rsidRPr="00B2302B">
        <w:rPr>
          <w:sz w:val="24"/>
          <w:u w:val="single"/>
        </w:rPr>
        <w:t>ЦЕЛИ И  ЗАДАЧИ</w:t>
      </w:r>
    </w:p>
    <w:p w:rsidR="00B2302B" w:rsidRPr="00B2302B" w:rsidRDefault="00B2302B" w:rsidP="00F07A4B">
      <w:pPr>
        <w:jc w:val="both"/>
      </w:pPr>
      <w:r w:rsidRPr="00B2302B">
        <w:t>- популяризация  вида спорта среди школьников  города Ставрополя;</w:t>
      </w:r>
    </w:p>
    <w:p w:rsidR="00B2302B" w:rsidRPr="00B2302B" w:rsidRDefault="00B2302B" w:rsidP="00F07A4B">
      <w:pPr>
        <w:jc w:val="both"/>
      </w:pPr>
      <w:r w:rsidRPr="00B2302B">
        <w:t>- развитие дружеских связей с различными спортивными организациями;</w:t>
      </w:r>
    </w:p>
    <w:p w:rsidR="00B2302B" w:rsidRPr="00B2302B" w:rsidRDefault="00B2302B" w:rsidP="00F07A4B">
      <w:pPr>
        <w:jc w:val="both"/>
      </w:pPr>
      <w:r w:rsidRPr="00B2302B">
        <w:t>- повышение спортивного мастерства  юных  дзюдоистов;</w:t>
      </w:r>
    </w:p>
    <w:p w:rsidR="00B2302B" w:rsidRPr="00B2302B" w:rsidRDefault="00B2302B" w:rsidP="00F07A4B">
      <w:pPr>
        <w:jc w:val="both"/>
      </w:pPr>
      <w:r w:rsidRPr="00B2302B">
        <w:t xml:space="preserve">- воспитание у юных  дзюдоистов чувства патриотизма, любви к  большой и малой Родине </w:t>
      </w:r>
    </w:p>
    <w:p w:rsidR="00B2302B" w:rsidRPr="00B2302B" w:rsidRDefault="00B2302B" w:rsidP="00B2302B">
      <w:pPr>
        <w:outlineLvl w:val="0"/>
        <w:rPr>
          <w:u w:val="single"/>
        </w:rPr>
      </w:pPr>
      <w:r w:rsidRPr="00B2302B">
        <w:rPr>
          <w:u w:val="single"/>
        </w:rPr>
        <w:t>МЕСТО И  ВРЕМЯ ПРОВЕДЕНИЯ</w:t>
      </w:r>
    </w:p>
    <w:p w:rsidR="00B2302B" w:rsidRPr="00B2302B" w:rsidRDefault="00B2302B" w:rsidP="00F07A4B">
      <w:pPr>
        <w:jc w:val="both"/>
        <w:rPr>
          <w:u w:val="single"/>
        </w:rPr>
      </w:pPr>
      <w:r w:rsidRPr="00B2302B">
        <w:t>Соревнования проводятся 1</w:t>
      </w:r>
      <w:r w:rsidR="00716795">
        <w:t>0</w:t>
      </w:r>
      <w:r w:rsidRPr="00B2302B">
        <w:t xml:space="preserve"> февраля  201</w:t>
      </w:r>
      <w:r w:rsidR="00716795">
        <w:t>8</w:t>
      </w:r>
      <w:r w:rsidRPr="00B2302B">
        <w:t xml:space="preserve"> года в БКЗ Ставропольского Дворца детского творчества. Начало в 10.00.  Регистрация  и взвешивание участников проводится с 8.00  в спортивном зале </w:t>
      </w:r>
      <w:r w:rsidR="00716795">
        <w:t xml:space="preserve">Ставропольского </w:t>
      </w:r>
      <w:r w:rsidRPr="00B2302B">
        <w:t>Дворца детского творчества. Парад  открытия  соревнований состоится в 10.00.</w:t>
      </w:r>
    </w:p>
    <w:p w:rsidR="00B2302B" w:rsidRPr="00B2302B" w:rsidRDefault="00B2302B" w:rsidP="00F07A4B">
      <w:pPr>
        <w:jc w:val="both"/>
        <w:outlineLvl w:val="0"/>
        <w:rPr>
          <w:u w:val="single"/>
        </w:rPr>
      </w:pPr>
      <w:r w:rsidRPr="00B2302B">
        <w:rPr>
          <w:u w:val="single"/>
        </w:rPr>
        <w:t>УЧАСТНИКИ</w:t>
      </w:r>
    </w:p>
    <w:p w:rsidR="00B2302B" w:rsidRPr="00B2302B" w:rsidRDefault="00B2302B" w:rsidP="00F07A4B">
      <w:pPr>
        <w:jc w:val="both"/>
      </w:pPr>
      <w:r w:rsidRPr="00B2302B">
        <w:t xml:space="preserve">В соревнованиях принимают  участие учащиеся / мальчики и девочки/ образовательных учреждений </w:t>
      </w:r>
      <w:proofErr w:type="gramStart"/>
      <w:r w:rsidRPr="00B2302B">
        <w:t>г</w:t>
      </w:r>
      <w:proofErr w:type="gramEnd"/>
      <w:r w:rsidRPr="00B2302B">
        <w:t>. Ставрополя и Ставропольского края  в возрастных  группах: мальчики-200</w:t>
      </w:r>
      <w:r w:rsidR="00716795">
        <w:t>5</w:t>
      </w:r>
      <w:r w:rsidRPr="00B2302B">
        <w:t xml:space="preserve"> – 200</w:t>
      </w:r>
      <w:r w:rsidR="00716795">
        <w:t>7</w:t>
      </w:r>
      <w:r w:rsidRPr="00B2302B">
        <w:t>г.г. рождения, в весовых категориях: 30,34,38,42,46,50 и свыше 50 кг. ; мальчики- 200</w:t>
      </w:r>
      <w:r w:rsidR="00716795">
        <w:t>8</w:t>
      </w:r>
      <w:r w:rsidRPr="00B2302B">
        <w:t xml:space="preserve"> – 200</w:t>
      </w:r>
      <w:r w:rsidR="00716795">
        <w:t>9</w:t>
      </w:r>
      <w:r w:rsidRPr="00B2302B">
        <w:t xml:space="preserve"> г.г. рождения   в  весовых  категориях:  22-25, 28кг.,  имеющие  определённую  спортивную подготовку и допуск врача.</w:t>
      </w:r>
    </w:p>
    <w:p w:rsidR="00B2302B" w:rsidRPr="00B2302B" w:rsidRDefault="00B2302B" w:rsidP="00F07A4B">
      <w:pPr>
        <w:jc w:val="both"/>
        <w:outlineLvl w:val="0"/>
      </w:pPr>
      <w:r w:rsidRPr="00B2302B">
        <w:rPr>
          <w:u w:val="single"/>
        </w:rPr>
        <w:t>ПОДВЕДЕНИЕ  ИТОГОВ И НАГРАЖДЕНИЕ</w:t>
      </w:r>
    </w:p>
    <w:p w:rsidR="00B2302B" w:rsidRPr="00B2302B" w:rsidRDefault="00B2302B" w:rsidP="00F07A4B">
      <w:pPr>
        <w:jc w:val="both"/>
      </w:pPr>
      <w:r w:rsidRPr="00B2302B">
        <w:t xml:space="preserve">Победители  и призёры определяются в каждой  весовой категории отдельно. </w:t>
      </w:r>
    </w:p>
    <w:p w:rsidR="00B2302B" w:rsidRPr="00B2302B" w:rsidRDefault="00B2302B" w:rsidP="00F07A4B">
      <w:pPr>
        <w:jc w:val="both"/>
      </w:pPr>
      <w:r w:rsidRPr="00B2302B">
        <w:t xml:space="preserve">Победители и призёры в каждой   весовой категории   награждаются грамотой и медалью   </w:t>
      </w:r>
      <w:proofErr w:type="gramStart"/>
      <w:r w:rsidRPr="00B2302B">
        <w:t>комитета образования администрации города Ставрополя</w:t>
      </w:r>
      <w:proofErr w:type="gramEnd"/>
      <w:r w:rsidRPr="00B2302B">
        <w:t>.</w:t>
      </w:r>
    </w:p>
    <w:p w:rsidR="00F07A4B" w:rsidRPr="00E15746" w:rsidRDefault="00F07A4B" w:rsidP="00F07A4B">
      <w:pPr>
        <w:contextualSpacing/>
        <w:jc w:val="both"/>
        <w:rPr>
          <w:u w:val="single"/>
        </w:rPr>
      </w:pPr>
      <w:r w:rsidRPr="00E15746">
        <w:rPr>
          <w:u w:val="single"/>
        </w:rPr>
        <w:t>ОРГАНИЗАТОРЫ</w:t>
      </w:r>
    </w:p>
    <w:p w:rsidR="00F07A4B" w:rsidRPr="00C0099C" w:rsidRDefault="00F07A4B" w:rsidP="00F07A4B">
      <w:pPr>
        <w:contextualSpacing/>
        <w:jc w:val="both"/>
      </w:pPr>
      <w:r>
        <w:t xml:space="preserve">- </w:t>
      </w:r>
      <w:r w:rsidRPr="00C0099C">
        <w:t>Комитет образования администрации города Ставрополя</w:t>
      </w:r>
      <w:r>
        <w:t>;</w:t>
      </w:r>
    </w:p>
    <w:p w:rsidR="00F07A4B" w:rsidRPr="00C0099C" w:rsidRDefault="00F07A4B" w:rsidP="00F07A4B">
      <w:pPr>
        <w:contextualSpacing/>
        <w:jc w:val="both"/>
      </w:pPr>
      <w:r>
        <w:t xml:space="preserve">- </w:t>
      </w:r>
      <w:r w:rsidRPr="00C0099C">
        <w:t>Ставропольский Дворец детского творчества</w:t>
      </w:r>
      <w:r>
        <w:t>;</w:t>
      </w:r>
    </w:p>
    <w:p w:rsidR="00B2302B" w:rsidRPr="00B2302B" w:rsidRDefault="00F07A4B" w:rsidP="00F07A4B">
      <w:pPr>
        <w:tabs>
          <w:tab w:val="left" w:pos="0"/>
        </w:tabs>
        <w:contextualSpacing/>
        <w:jc w:val="both"/>
      </w:pPr>
      <w:r w:rsidRPr="007050F9">
        <w:t xml:space="preserve">- </w:t>
      </w:r>
      <w:r w:rsidR="00716795">
        <w:t>Центр патриотической и спортивной работы</w:t>
      </w:r>
      <w:r>
        <w:t xml:space="preserve"> (</w:t>
      </w:r>
      <w:r w:rsidR="00B2302B" w:rsidRPr="00B2302B">
        <w:t>главный судья  Чайка А.В.</w:t>
      </w:r>
      <w:r>
        <w:t>).</w:t>
      </w:r>
    </w:p>
    <w:p w:rsidR="00B2302B" w:rsidRPr="00B2302B" w:rsidRDefault="00B2302B" w:rsidP="00F07A4B">
      <w:pPr>
        <w:jc w:val="both"/>
        <w:outlineLvl w:val="0"/>
        <w:rPr>
          <w:u w:val="single"/>
        </w:rPr>
      </w:pPr>
      <w:r w:rsidRPr="00B2302B">
        <w:rPr>
          <w:u w:val="single"/>
        </w:rPr>
        <w:t>ЗАЯВКИ</w:t>
      </w:r>
    </w:p>
    <w:p w:rsidR="00F07A4B" w:rsidRPr="00B2302B" w:rsidRDefault="00B2302B" w:rsidP="00F07A4B">
      <w:pPr>
        <w:jc w:val="both"/>
        <w:rPr>
          <w:u w:val="single"/>
        </w:rPr>
      </w:pPr>
      <w:r w:rsidRPr="00B2302B">
        <w:t xml:space="preserve">Предварительные заявки на участие в соревнованиях подаются до </w:t>
      </w:r>
      <w:r w:rsidR="00716795">
        <w:t>09</w:t>
      </w:r>
      <w:r w:rsidRPr="00B2302B">
        <w:t xml:space="preserve"> февраля 201</w:t>
      </w:r>
      <w:r w:rsidR="00716795">
        <w:t>8</w:t>
      </w:r>
      <w:r w:rsidRPr="00B2302B">
        <w:t xml:space="preserve"> года, именные заявки,  согласно  установленной форме,  подаются до </w:t>
      </w:r>
      <w:r w:rsidR="00716795">
        <w:t>6</w:t>
      </w:r>
      <w:r w:rsidRPr="00B2302B">
        <w:t xml:space="preserve"> февраля 201</w:t>
      </w:r>
      <w:r w:rsidR="00716795">
        <w:t>8</w:t>
      </w:r>
      <w:r w:rsidRPr="00B2302B">
        <w:t xml:space="preserve"> г. в </w:t>
      </w:r>
      <w:proofErr w:type="spellStart"/>
      <w:r w:rsidRPr="00B2302B">
        <w:t>каб</w:t>
      </w:r>
      <w:proofErr w:type="spellEnd"/>
      <w:r w:rsidRPr="00B2302B">
        <w:t>. 202</w:t>
      </w:r>
      <w:r w:rsidR="00F07A4B">
        <w:t xml:space="preserve">. </w:t>
      </w:r>
      <w:r w:rsidR="00F07A4B" w:rsidRPr="00B2302B">
        <w:t xml:space="preserve">Справки </w:t>
      </w:r>
      <w:proofErr w:type="gramStart"/>
      <w:r w:rsidR="00F07A4B" w:rsidRPr="00B2302B">
        <w:t>по</w:t>
      </w:r>
      <w:proofErr w:type="gramEnd"/>
      <w:r w:rsidR="00F07A4B" w:rsidRPr="00B2302B">
        <w:t xml:space="preserve"> тел. 24-</w:t>
      </w:r>
      <w:r w:rsidR="00716795">
        <w:t>77-29</w:t>
      </w:r>
      <w:r w:rsidR="00F07A4B">
        <w:t>.</w:t>
      </w:r>
    </w:p>
    <w:p w:rsidR="00716795" w:rsidRDefault="00B2302B" w:rsidP="00B2302B">
      <w:pPr>
        <w:jc w:val="both"/>
      </w:pPr>
      <w:r w:rsidRPr="00B2302B">
        <w:t>Участникам  соревнования иметь при себе документ, удостоверяющий личность (копию свидетельства о рождении, справку школьника с фотографией).</w:t>
      </w:r>
    </w:p>
    <w:p w:rsidR="00716795" w:rsidRPr="00B2302B" w:rsidRDefault="00716795" w:rsidP="00716795">
      <w:pPr>
        <w:jc w:val="both"/>
      </w:pPr>
      <w:r>
        <w:t xml:space="preserve"> </w:t>
      </w:r>
      <w:r>
        <w:rPr>
          <w:u w:val="single"/>
        </w:rPr>
        <w:t xml:space="preserve">Ответственный исполнитель </w:t>
      </w:r>
      <w:r w:rsidRPr="001555F4">
        <w:t xml:space="preserve">– </w:t>
      </w:r>
      <w:proofErr w:type="spellStart"/>
      <w:r w:rsidRPr="001555F4">
        <w:t>Зарочинцева</w:t>
      </w:r>
      <w:proofErr w:type="spellEnd"/>
      <w:r w:rsidRPr="001555F4">
        <w:t xml:space="preserve"> Елена Викторовна – методист Центра патриотической и спортивной работы.                                                                                        </w:t>
      </w:r>
    </w:p>
    <w:p w:rsidR="00B2302B" w:rsidRPr="00B2302B" w:rsidRDefault="00B2302B" w:rsidP="00B2302B">
      <w:pPr>
        <w:jc w:val="both"/>
      </w:pPr>
      <w:r w:rsidRPr="00B2302B">
        <w:t xml:space="preserve">                                                                                                                                                                 </w:t>
      </w:r>
    </w:p>
    <w:p w:rsidR="00B2302B" w:rsidRPr="00B2302B" w:rsidRDefault="00B2302B" w:rsidP="00B2302B">
      <w:pPr>
        <w:tabs>
          <w:tab w:val="left" w:pos="6560"/>
        </w:tabs>
        <w:jc w:val="right"/>
        <w:outlineLvl w:val="0"/>
      </w:pPr>
      <w:r w:rsidRPr="00B2302B">
        <w:t>Форма  заявки</w:t>
      </w:r>
    </w:p>
    <w:p w:rsidR="00B2302B" w:rsidRPr="00B2302B" w:rsidRDefault="00B2302B" w:rsidP="00B2302B">
      <w:pPr>
        <w:tabs>
          <w:tab w:val="left" w:pos="656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597"/>
        <w:gridCol w:w="2393"/>
        <w:gridCol w:w="2393"/>
      </w:tblGrid>
      <w:tr w:rsidR="00B2302B" w:rsidRPr="00B2302B" w:rsidTr="00B2302B">
        <w:tc>
          <w:tcPr>
            <w:tcW w:w="1188" w:type="dxa"/>
            <w:tcBorders>
              <w:top w:val="single" w:sz="4" w:space="0" w:color="auto"/>
              <w:left w:val="single" w:sz="4" w:space="0" w:color="auto"/>
              <w:bottom w:val="single" w:sz="4" w:space="0" w:color="auto"/>
              <w:right w:val="single" w:sz="4" w:space="0" w:color="auto"/>
            </w:tcBorders>
            <w:hideMark/>
          </w:tcPr>
          <w:p w:rsidR="00B2302B" w:rsidRPr="00B2302B" w:rsidRDefault="00B2302B" w:rsidP="00B2302B">
            <w:pPr>
              <w:tabs>
                <w:tab w:val="left" w:pos="6560"/>
              </w:tabs>
            </w:pPr>
            <w:r w:rsidRPr="00B2302B">
              <w:t xml:space="preserve">   № </w:t>
            </w:r>
            <w:proofErr w:type="spellStart"/>
            <w:proofErr w:type="gramStart"/>
            <w:r w:rsidRPr="00B2302B">
              <w:t>п</w:t>
            </w:r>
            <w:proofErr w:type="spellEnd"/>
            <w:proofErr w:type="gramEnd"/>
            <w:r w:rsidRPr="00B2302B">
              <w:t>/</w:t>
            </w:r>
            <w:proofErr w:type="spellStart"/>
            <w:r w:rsidRPr="00B2302B">
              <w:t>п</w:t>
            </w:r>
            <w:proofErr w:type="spellEnd"/>
            <w:r w:rsidRPr="00B2302B">
              <w:t xml:space="preserve">    </w:t>
            </w:r>
          </w:p>
        </w:tc>
        <w:tc>
          <w:tcPr>
            <w:tcW w:w="3597" w:type="dxa"/>
            <w:tcBorders>
              <w:top w:val="single" w:sz="4" w:space="0" w:color="auto"/>
              <w:left w:val="single" w:sz="4" w:space="0" w:color="auto"/>
              <w:bottom w:val="single" w:sz="4" w:space="0" w:color="auto"/>
              <w:right w:val="single" w:sz="4" w:space="0" w:color="auto"/>
            </w:tcBorders>
            <w:hideMark/>
          </w:tcPr>
          <w:p w:rsidR="00B2302B" w:rsidRPr="00B2302B" w:rsidRDefault="00B2302B" w:rsidP="00B2302B">
            <w:pPr>
              <w:tabs>
                <w:tab w:val="left" w:pos="6560"/>
              </w:tabs>
              <w:jc w:val="center"/>
            </w:pPr>
            <w:r w:rsidRPr="00B2302B">
              <w:t>Фамилия, имя</w:t>
            </w:r>
          </w:p>
        </w:tc>
        <w:tc>
          <w:tcPr>
            <w:tcW w:w="2393" w:type="dxa"/>
            <w:tcBorders>
              <w:top w:val="single" w:sz="4" w:space="0" w:color="auto"/>
              <w:left w:val="single" w:sz="4" w:space="0" w:color="auto"/>
              <w:bottom w:val="single" w:sz="4" w:space="0" w:color="auto"/>
              <w:right w:val="single" w:sz="4" w:space="0" w:color="auto"/>
            </w:tcBorders>
            <w:hideMark/>
          </w:tcPr>
          <w:p w:rsidR="00B2302B" w:rsidRPr="00B2302B" w:rsidRDefault="00B2302B" w:rsidP="00B2302B">
            <w:pPr>
              <w:tabs>
                <w:tab w:val="left" w:pos="6560"/>
              </w:tabs>
              <w:jc w:val="center"/>
            </w:pPr>
            <w:r w:rsidRPr="00B2302B">
              <w:t>Возраст</w:t>
            </w:r>
          </w:p>
        </w:tc>
        <w:tc>
          <w:tcPr>
            <w:tcW w:w="2393" w:type="dxa"/>
            <w:tcBorders>
              <w:top w:val="single" w:sz="4" w:space="0" w:color="auto"/>
              <w:left w:val="single" w:sz="4" w:space="0" w:color="auto"/>
              <w:bottom w:val="single" w:sz="4" w:space="0" w:color="auto"/>
              <w:right w:val="single" w:sz="4" w:space="0" w:color="auto"/>
            </w:tcBorders>
          </w:tcPr>
          <w:p w:rsidR="00B2302B" w:rsidRPr="00B2302B" w:rsidRDefault="00B2302B" w:rsidP="00B2302B">
            <w:pPr>
              <w:tabs>
                <w:tab w:val="left" w:pos="6560"/>
              </w:tabs>
              <w:jc w:val="center"/>
            </w:pPr>
            <w:r w:rsidRPr="00B2302B">
              <w:t>Виза и печать врача</w:t>
            </w:r>
          </w:p>
          <w:p w:rsidR="00B2302B" w:rsidRPr="00B2302B" w:rsidRDefault="00B2302B" w:rsidP="00B2302B">
            <w:pPr>
              <w:tabs>
                <w:tab w:val="left" w:pos="6560"/>
              </w:tabs>
            </w:pPr>
            <w:r w:rsidRPr="00B2302B">
              <w:lastRenderedPageBreak/>
              <w:t xml:space="preserve"> </w:t>
            </w:r>
          </w:p>
        </w:tc>
      </w:tr>
      <w:tr w:rsidR="00B2302B" w:rsidRPr="00B2302B" w:rsidTr="00B2302B">
        <w:tc>
          <w:tcPr>
            <w:tcW w:w="1188" w:type="dxa"/>
            <w:tcBorders>
              <w:top w:val="single" w:sz="4" w:space="0" w:color="auto"/>
              <w:left w:val="single" w:sz="4" w:space="0" w:color="auto"/>
              <w:bottom w:val="single" w:sz="4" w:space="0" w:color="auto"/>
              <w:right w:val="single" w:sz="4" w:space="0" w:color="auto"/>
            </w:tcBorders>
            <w:hideMark/>
          </w:tcPr>
          <w:p w:rsidR="00B2302B" w:rsidRPr="00B2302B" w:rsidRDefault="00B2302B" w:rsidP="00B2302B">
            <w:pPr>
              <w:tabs>
                <w:tab w:val="left" w:pos="6560"/>
              </w:tabs>
            </w:pPr>
          </w:p>
        </w:tc>
        <w:tc>
          <w:tcPr>
            <w:tcW w:w="3597" w:type="dxa"/>
            <w:tcBorders>
              <w:top w:val="single" w:sz="4" w:space="0" w:color="auto"/>
              <w:left w:val="single" w:sz="4" w:space="0" w:color="auto"/>
              <w:bottom w:val="single" w:sz="4" w:space="0" w:color="auto"/>
              <w:right w:val="single" w:sz="4" w:space="0" w:color="auto"/>
            </w:tcBorders>
            <w:hideMark/>
          </w:tcPr>
          <w:p w:rsidR="00B2302B" w:rsidRPr="00B2302B" w:rsidRDefault="00B2302B" w:rsidP="00B2302B">
            <w:pPr>
              <w:tabs>
                <w:tab w:val="left" w:pos="6560"/>
              </w:tabs>
              <w:jc w:val="center"/>
            </w:pPr>
          </w:p>
        </w:tc>
        <w:tc>
          <w:tcPr>
            <w:tcW w:w="2393" w:type="dxa"/>
            <w:tcBorders>
              <w:top w:val="single" w:sz="4" w:space="0" w:color="auto"/>
              <w:left w:val="single" w:sz="4" w:space="0" w:color="auto"/>
              <w:bottom w:val="single" w:sz="4" w:space="0" w:color="auto"/>
              <w:right w:val="single" w:sz="4" w:space="0" w:color="auto"/>
            </w:tcBorders>
            <w:hideMark/>
          </w:tcPr>
          <w:p w:rsidR="00B2302B" w:rsidRPr="00B2302B" w:rsidRDefault="00B2302B" w:rsidP="00B2302B">
            <w:pPr>
              <w:tabs>
                <w:tab w:val="left" w:pos="6560"/>
              </w:tabs>
              <w:jc w:val="center"/>
            </w:pPr>
          </w:p>
        </w:tc>
        <w:tc>
          <w:tcPr>
            <w:tcW w:w="2393" w:type="dxa"/>
            <w:tcBorders>
              <w:top w:val="single" w:sz="4" w:space="0" w:color="auto"/>
              <w:left w:val="single" w:sz="4" w:space="0" w:color="auto"/>
              <w:bottom w:val="single" w:sz="4" w:space="0" w:color="auto"/>
              <w:right w:val="single" w:sz="4" w:space="0" w:color="auto"/>
            </w:tcBorders>
          </w:tcPr>
          <w:p w:rsidR="00B2302B" w:rsidRPr="00B2302B" w:rsidRDefault="00B2302B" w:rsidP="00B2302B">
            <w:pPr>
              <w:tabs>
                <w:tab w:val="left" w:pos="6560"/>
              </w:tabs>
              <w:jc w:val="center"/>
            </w:pPr>
          </w:p>
        </w:tc>
      </w:tr>
    </w:tbl>
    <w:p w:rsidR="00B2302B" w:rsidRPr="00B2302B" w:rsidRDefault="00B2302B" w:rsidP="00B2302B">
      <w:pPr>
        <w:tabs>
          <w:tab w:val="left" w:pos="6560"/>
        </w:tabs>
        <w:outlineLvl w:val="0"/>
      </w:pPr>
      <w:r w:rsidRPr="00B2302B">
        <w:t xml:space="preserve">   К соревнованиям допущено </w:t>
      </w:r>
      <w:proofErr w:type="spellStart"/>
      <w:r w:rsidRPr="00B2302B">
        <w:t>________________________________чел</w:t>
      </w:r>
      <w:proofErr w:type="spellEnd"/>
      <w:r w:rsidRPr="00B2302B">
        <w:t>.</w:t>
      </w:r>
    </w:p>
    <w:p w:rsidR="00B2302B" w:rsidRPr="00B2302B" w:rsidRDefault="00B2302B" w:rsidP="00B2302B">
      <w:pPr>
        <w:tabs>
          <w:tab w:val="left" w:pos="6560"/>
        </w:tabs>
        <w:outlineLvl w:val="0"/>
      </w:pPr>
      <w:r w:rsidRPr="00B2302B">
        <w:t xml:space="preserve">  Врач __________________________                                              </w:t>
      </w:r>
    </w:p>
    <w:p w:rsidR="00B2302B" w:rsidRPr="00B2302B" w:rsidRDefault="00B2302B" w:rsidP="00B2302B">
      <w:pPr>
        <w:tabs>
          <w:tab w:val="left" w:pos="6560"/>
        </w:tabs>
      </w:pPr>
      <w:r w:rsidRPr="00B2302B">
        <w:t xml:space="preserve">                           /подпись и печать</w:t>
      </w:r>
    </w:p>
    <w:p w:rsidR="00B2302B" w:rsidRPr="00B2302B" w:rsidRDefault="00B2302B" w:rsidP="00B2302B">
      <w:pPr>
        <w:tabs>
          <w:tab w:val="left" w:pos="6560"/>
        </w:tabs>
      </w:pPr>
      <w:r w:rsidRPr="00B2302B">
        <w:t xml:space="preserve">  Представитель  команды __________________    </w:t>
      </w:r>
    </w:p>
    <w:p w:rsidR="00B2302B" w:rsidRPr="00B2302B" w:rsidRDefault="00B2302B" w:rsidP="00B2302B">
      <w:r w:rsidRPr="00B2302B">
        <w:t xml:space="preserve">  Руководитель учреждения   ____________________</w:t>
      </w:r>
    </w:p>
    <w:p w:rsidR="00B2302B" w:rsidRPr="00B2302B" w:rsidRDefault="00B2302B" w:rsidP="00B2302B">
      <w:r w:rsidRPr="00B2302B">
        <w:t xml:space="preserve">                    Печать</w:t>
      </w:r>
    </w:p>
    <w:p w:rsidR="00B2302B" w:rsidRPr="00B2302B" w:rsidRDefault="00B2302B" w:rsidP="00B2302B"/>
    <w:p w:rsidR="00B2302B" w:rsidRPr="00B2302B" w:rsidRDefault="00B2302B" w:rsidP="00B2302B">
      <w:pPr>
        <w:pStyle w:val="1"/>
        <w:spacing w:before="0" w:after="0"/>
        <w:jc w:val="center"/>
        <w:rPr>
          <w:rFonts w:ascii="Times New Roman" w:hAnsi="Times New Roman" w:cs="Times New Roman"/>
          <w:sz w:val="24"/>
          <w:szCs w:val="24"/>
        </w:rPr>
      </w:pPr>
      <w:r w:rsidRPr="00B2302B">
        <w:rPr>
          <w:rFonts w:ascii="Times New Roman" w:hAnsi="Times New Roman" w:cs="Times New Roman"/>
          <w:sz w:val="24"/>
          <w:szCs w:val="24"/>
        </w:rPr>
        <w:t>ПОЛОЖЕНИЕ</w:t>
      </w:r>
    </w:p>
    <w:p w:rsidR="00B2302B" w:rsidRPr="00B2302B" w:rsidRDefault="00B2302B" w:rsidP="00B2302B">
      <w:pPr>
        <w:jc w:val="center"/>
        <w:rPr>
          <w:b/>
        </w:rPr>
      </w:pPr>
      <w:r w:rsidRPr="00B2302B">
        <w:rPr>
          <w:b/>
        </w:rPr>
        <w:t>о проведении   шахматного  турнира  учащихся образовательных учреждений города,  посвященного памяти участника Великой Отечественной войны,</w:t>
      </w:r>
    </w:p>
    <w:p w:rsidR="00B2302B" w:rsidRPr="00B2302B" w:rsidRDefault="00B2302B" w:rsidP="00B2302B">
      <w:pPr>
        <w:jc w:val="center"/>
        <w:rPr>
          <w:b/>
        </w:rPr>
      </w:pPr>
      <w:r w:rsidRPr="00B2302B">
        <w:rPr>
          <w:b/>
        </w:rPr>
        <w:t>мастера спорта СССР по шахматам Сергея Белавенца</w:t>
      </w:r>
    </w:p>
    <w:p w:rsidR="0019736B" w:rsidRDefault="0019736B" w:rsidP="00B2302B">
      <w:pPr>
        <w:rPr>
          <w:u w:val="single"/>
        </w:rPr>
      </w:pPr>
    </w:p>
    <w:p w:rsidR="00B2302B" w:rsidRPr="00B2302B" w:rsidRDefault="00B2302B" w:rsidP="00B2302B">
      <w:pPr>
        <w:rPr>
          <w:u w:val="single"/>
        </w:rPr>
      </w:pPr>
      <w:r w:rsidRPr="00B2302B">
        <w:rPr>
          <w:u w:val="single"/>
        </w:rPr>
        <w:t>ЦЕЛИ И ЗАДАЧИ</w:t>
      </w:r>
    </w:p>
    <w:p w:rsidR="00B2302B" w:rsidRPr="00B2302B" w:rsidRDefault="00B2302B" w:rsidP="0019736B">
      <w:pPr>
        <w:jc w:val="both"/>
      </w:pPr>
      <w:r w:rsidRPr="00B2302B">
        <w:t>- воспитание  у юных шахматистов гражданственности, патриотизма;</w:t>
      </w:r>
    </w:p>
    <w:p w:rsidR="00B2302B" w:rsidRPr="00B2302B" w:rsidRDefault="00B2302B" w:rsidP="0019736B">
      <w:pPr>
        <w:jc w:val="both"/>
      </w:pPr>
      <w:r w:rsidRPr="00B2302B">
        <w:t>- популяризация шахматной игры среди детей и подростков;</w:t>
      </w:r>
    </w:p>
    <w:p w:rsidR="00B2302B" w:rsidRPr="00B2302B" w:rsidRDefault="00B2302B" w:rsidP="0019736B">
      <w:pPr>
        <w:jc w:val="both"/>
      </w:pPr>
      <w:r w:rsidRPr="00B2302B">
        <w:t>- укрепление связи поколений;</w:t>
      </w:r>
    </w:p>
    <w:p w:rsidR="00B2302B" w:rsidRPr="00B2302B" w:rsidRDefault="00B2302B" w:rsidP="0019736B">
      <w:pPr>
        <w:jc w:val="both"/>
      </w:pPr>
      <w:r w:rsidRPr="00B2302B">
        <w:t>- совершенствование мастерства юных шахматистов.</w:t>
      </w:r>
    </w:p>
    <w:p w:rsidR="00B2302B" w:rsidRPr="00B2302B" w:rsidRDefault="00B2302B" w:rsidP="0019736B">
      <w:pPr>
        <w:jc w:val="both"/>
        <w:rPr>
          <w:u w:val="single"/>
        </w:rPr>
      </w:pPr>
      <w:r w:rsidRPr="00B2302B">
        <w:rPr>
          <w:u w:val="single"/>
        </w:rPr>
        <w:t>МЕСТО И ВРЕМЯ ПРОВЕДЕНИЯ</w:t>
      </w:r>
    </w:p>
    <w:p w:rsidR="00B2302B" w:rsidRPr="00B2302B" w:rsidRDefault="00B2302B" w:rsidP="0019736B">
      <w:pPr>
        <w:jc w:val="both"/>
      </w:pPr>
      <w:r w:rsidRPr="00B2302B">
        <w:t>Соревнования проводятся с 2</w:t>
      </w:r>
      <w:r w:rsidR="00D33EE6">
        <w:t>6</w:t>
      </w:r>
      <w:r w:rsidRPr="00B2302B">
        <w:t xml:space="preserve"> по 31 марта 201</w:t>
      </w:r>
      <w:r w:rsidR="00D33EE6">
        <w:t>8</w:t>
      </w:r>
      <w:r w:rsidRPr="00B2302B">
        <w:t xml:space="preserve"> года в  Ставропольском Дворце детского творчества. Начало соревнований: </w:t>
      </w:r>
      <w:r w:rsidR="0019736B">
        <w:t>2</w:t>
      </w:r>
      <w:r w:rsidR="00D33EE6">
        <w:t>6</w:t>
      </w:r>
      <w:r w:rsidRPr="00B2302B">
        <w:t xml:space="preserve"> марта в 10.45</w:t>
      </w:r>
    </w:p>
    <w:p w:rsidR="00B2302B" w:rsidRPr="00B2302B" w:rsidRDefault="00B2302B" w:rsidP="0019736B">
      <w:pPr>
        <w:jc w:val="both"/>
        <w:rPr>
          <w:b/>
        </w:rPr>
      </w:pPr>
      <w:r w:rsidRPr="00B2302B">
        <w:rPr>
          <w:u w:val="single"/>
        </w:rPr>
        <w:t>УЧАСТНИКИ</w:t>
      </w:r>
      <w:r w:rsidRPr="00B2302B">
        <w:rPr>
          <w:b/>
          <w:u w:val="single"/>
        </w:rPr>
        <w:t xml:space="preserve"> </w:t>
      </w:r>
      <w:r w:rsidRPr="00B2302B">
        <w:rPr>
          <w:u w:val="single"/>
        </w:rPr>
        <w:t>И ПОРЯДОК ПРОВЕДЕНИЯ</w:t>
      </w:r>
    </w:p>
    <w:p w:rsidR="00B2302B" w:rsidRPr="00B2302B" w:rsidRDefault="00B2302B" w:rsidP="0019736B">
      <w:pPr>
        <w:jc w:val="both"/>
      </w:pPr>
      <w:r w:rsidRPr="00B2302B">
        <w:t>В соревнованиях  принимают участие мальчики и девочки  в четырёх  возрастных группах:</w:t>
      </w:r>
    </w:p>
    <w:p w:rsidR="00B2302B" w:rsidRPr="00B2302B" w:rsidRDefault="00B2302B" w:rsidP="0019736B">
      <w:pPr>
        <w:jc w:val="both"/>
      </w:pPr>
      <w:r w:rsidRPr="00B2302B">
        <w:t>- до 9 лет /20</w:t>
      </w:r>
      <w:r w:rsidR="00D33EE6">
        <w:t>10</w:t>
      </w:r>
      <w:r w:rsidRPr="00B2302B">
        <w:t>г.р. и моложе/</w:t>
      </w:r>
    </w:p>
    <w:p w:rsidR="00B2302B" w:rsidRPr="00B2302B" w:rsidRDefault="00B2302B" w:rsidP="0019736B">
      <w:pPr>
        <w:jc w:val="both"/>
      </w:pPr>
      <w:r w:rsidRPr="00B2302B">
        <w:t>- до 11 лет /200</w:t>
      </w:r>
      <w:r w:rsidR="00D33EE6">
        <w:t>8</w:t>
      </w:r>
      <w:r w:rsidRPr="00B2302B">
        <w:t>-200</w:t>
      </w:r>
      <w:r w:rsidR="00D33EE6">
        <w:t>9</w:t>
      </w:r>
      <w:r w:rsidRPr="00B2302B">
        <w:t xml:space="preserve"> г.г.р./</w:t>
      </w:r>
    </w:p>
    <w:p w:rsidR="00B2302B" w:rsidRPr="00B2302B" w:rsidRDefault="00B2302B" w:rsidP="0019736B">
      <w:pPr>
        <w:jc w:val="both"/>
      </w:pPr>
      <w:r w:rsidRPr="00B2302B">
        <w:t>- до 13 лет  /200</w:t>
      </w:r>
      <w:r w:rsidR="00D33EE6">
        <w:t>6</w:t>
      </w:r>
      <w:r w:rsidRPr="00B2302B">
        <w:t xml:space="preserve"> -200</w:t>
      </w:r>
      <w:r w:rsidR="00D33EE6">
        <w:t>7</w:t>
      </w:r>
      <w:r w:rsidRPr="00B2302B">
        <w:t>г.г. р./</w:t>
      </w:r>
    </w:p>
    <w:p w:rsidR="00B2302B" w:rsidRPr="00B2302B" w:rsidRDefault="00B2302B" w:rsidP="0019736B">
      <w:pPr>
        <w:jc w:val="both"/>
      </w:pPr>
      <w:r w:rsidRPr="00B2302B">
        <w:t>- до 15 лет /200</w:t>
      </w:r>
      <w:r w:rsidR="004030BD">
        <w:t>5</w:t>
      </w:r>
      <w:r w:rsidRPr="00B2302B">
        <w:t>-200</w:t>
      </w:r>
      <w:r w:rsidR="004030BD">
        <w:t>4</w:t>
      </w:r>
      <w:r w:rsidRPr="00B2302B">
        <w:t xml:space="preserve"> г.г.р./</w:t>
      </w:r>
      <w:r w:rsidRPr="00B2302B">
        <w:tab/>
      </w:r>
      <w:r w:rsidRPr="00B2302B">
        <w:tab/>
      </w:r>
      <w:r w:rsidRPr="00B2302B">
        <w:tab/>
      </w:r>
      <w:r w:rsidRPr="00B2302B">
        <w:tab/>
      </w:r>
      <w:r w:rsidRPr="00B2302B">
        <w:tab/>
      </w:r>
      <w:r w:rsidRPr="00B2302B">
        <w:tab/>
      </w:r>
    </w:p>
    <w:p w:rsidR="00B2302B" w:rsidRPr="00B2302B" w:rsidRDefault="00B2302B" w:rsidP="0019736B">
      <w:pPr>
        <w:jc w:val="both"/>
      </w:pPr>
      <w:r w:rsidRPr="00B2302B">
        <w:rPr>
          <w:u w:val="single"/>
        </w:rPr>
        <w:t>ПРОГРАММА СОРЕВНОВАНИЙ</w:t>
      </w:r>
    </w:p>
    <w:p w:rsidR="00B2302B" w:rsidRPr="00B2302B" w:rsidRDefault="00B2302B" w:rsidP="0019736B">
      <w:pPr>
        <w:jc w:val="both"/>
      </w:pPr>
      <w:r w:rsidRPr="00B2302B">
        <w:t>2</w:t>
      </w:r>
      <w:r w:rsidR="00D33EE6">
        <w:t>6</w:t>
      </w:r>
      <w:r w:rsidRPr="00B2302B">
        <w:t xml:space="preserve"> марта 201</w:t>
      </w:r>
      <w:r w:rsidR="00D33EE6">
        <w:t>8</w:t>
      </w:r>
      <w:r w:rsidRPr="00B2302B">
        <w:t xml:space="preserve"> года</w:t>
      </w:r>
      <w:proofErr w:type="gramStart"/>
      <w:r w:rsidRPr="00B2302B">
        <w:t xml:space="preserve"> :</w:t>
      </w:r>
      <w:proofErr w:type="gramEnd"/>
    </w:p>
    <w:p w:rsidR="00B2302B" w:rsidRPr="00B2302B" w:rsidRDefault="00B2302B" w:rsidP="0019736B">
      <w:pPr>
        <w:jc w:val="both"/>
      </w:pPr>
      <w:r w:rsidRPr="00B2302B">
        <w:t>- 9.00-9.30 регистрация участников;</w:t>
      </w:r>
    </w:p>
    <w:p w:rsidR="00B2302B" w:rsidRPr="00B2302B" w:rsidRDefault="00B2302B" w:rsidP="0019736B">
      <w:pPr>
        <w:jc w:val="both"/>
      </w:pPr>
      <w:r w:rsidRPr="00B2302B">
        <w:t>-10.00-10.30- компьютерная жеребьёвка;</w:t>
      </w:r>
    </w:p>
    <w:p w:rsidR="00B2302B" w:rsidRPr="00B2302B" w:rsidRDefault="00B2302B" w:rsidP="0019736B">
      <w:pPr>
        <w:jc w:val="both"/>
      </w:pPr>
      <w:r w:rsidRPr="00B2302B">
        <w:t>-10.30-открытие соревнований</w:t>
      </w:r>
      <w:proofErr w:type="gramStart"/>
      <w:r w:rsidRPr="00B2302B">
        <w:t xml:space="preserve"> ;</w:t>
      </w:r>
      <w:proofErr w:type="gramEnd"/>
    </w:p>
    <w:p w:rsidR="00B2302B" w:rsidRPr="00B2302B" w:rsidRDefault="00B2302B" w:rsidP="0019736B">
      <w:pPr>
        <w:jc w:val="both"/>
      </w:pPr>
      <w:r w:rsidRPr="00B2302B">
        <w:t>-10.45-начало первого тура.</w:t>
      </w:r>
    </w:p>
    <w:p w:rsidR="00B2302B" w:rsidRPr="00B2302B" w:rsidRDefault="00B2302B" w:rsidP="0019736B">
      <w:pPr>
        <w:jc w:val="both"/>
      </w:pPr>
      <w:r w:rsidRPr="00B2302B">
        <w:t>Последующие туры</w:t>
      </w:r>
      <w:proofErr w:type="gramStart"/>
      <w:r w:rsidRPr="00B2302B">
        <w:t xml:space="preserve"> :</w:t>
      </w:r>
      <w:proofErr w:type="gramEnd"/>
      <w:r w:rsidRPr="00B2302B">
        <w:t xml:space="preserve"> начало в 10.00.</w:t>
      </w:r>
    </w:p>
    <w:p w:rsidR="00B2302B" w:rsidRPr="00B2302B" w:rsidRDefault="00B2302B" w:rsidP="0019736B">
      <w:pPr>
        <w:jc w:val="both"/>
      </w:pPr>
      <w:r w:rsidRPr="00B2302B">
        <w:t>Претензии к компьютерной жеребьёвке не принимаются.</w:t>
      </w:r>
    </w:p>
    <w:p w:rsidR="00B2302B" w:rsidRPr="00B2302B" w:rsidRDefault="00B2302B" w:rsidP="0019736B">
      <w:pPr>
        <w:jc w:val="both"/>
      </w:pPr>
      <w:r w:rsidRPr="00B2302B">
        <w:t>Опоздание к началу тура не более 15 минут.</w:t>
      </w:r>
    </w:p>
    <w:p w:rsidR="0019736B" w:rsidRPr="00E15746" w:rsidRDefault="0019736B" w:rsidP="0019736B">
      <w:pPr>
        <w:contextualSpacing/>
        <w:jc w:val="both"/>
        <w:rPr>
          <w:u w:val="single"/>
        </w:rPr>
      </w:pPr>
      <w:r w:rsidRPr="00E15746">
        <w:rPr>
          <w:u w:val="single"/>
        </w:rPr>
        <w:t>ОРГАНИЗАТОРЫ</w:t>
      </w:r>
    </w:p>
    <w:p w:rsidR="0019736B" w:rsidRPr="00C0099C" w:rsidRDefault="0019736B" w:rsidP="0019736B">
      <w:pPr>
        <w:contextualSpacing/>
        <w:jc w:val="both"/>
      </w:pPr>
      <w:r>
        <w:t xml:space="preserve">- </w:t>
      </w:r>
      <w:r w:rsidRPr="00C0099C">
        <w:t>Комитет образования администрации города Ставрополя</w:t>
      </w:r>
      <w:r>
        <w:t>;</w:t>
      </w:r>
    </w:p>
    <w:p w:rsidR="0019736B" w:rsidRPr="00C0099C" w:rsidRDefault="0019736B" w:rsidP="0019736B">
      <w:pPr>
        <w:contextualSpacing/>
        <w:jc w:val="both"/>
      </w:pPr>
      <w:r>
        <w:t xml:space="preserve">- </w:t>
      </w:r>
      <w:r w:rsidRPr="00C0099C">
        <w:t>Ставропольский Дворец детского творчества</w:t>
      </w:r>
      <w:r>
        <w:t>;</w:t>
      </w:r>
    </w:p>
    <w:p w:rsidR="0019736B" w:rsidRPr="00B2302B" w:rsidRDefault="0019736B" w:rsidP="0019736B">
      <w:pPr>
        <w:tabs>
          <w:tab w:val="left" w:pos="0"/>
        </w:tabs>
        <w:contextualSpacing/>
        <w:jc w:val="both"/>
      </w:pPr>
      <w:r w:rsidRPr="007050F9">
        <w:t xml:space="preserve">- </w:t>
      </w:r>
      <w:r w:rsidR="00D33EE6">
        <w:t>Центр патриотической и спортивной работы</w:t>
      </w:r>
      <w:r>
        <w:t>.</w:t>
      </w:r>
    </w:p>
    <w:p w:rsidR="00B2302B" w:rsidRPr="00B2302B" w:rsidRDefault="00B2302B" w:rsidP="0019736B">
      <w:pPr>
        <w:jc w:val="both"/>
        <w:rPr>
          <w:u w:val="single"/>
        </w:rPr>
      </w:pPr>
      <w:r w:rsidRPr="00B2302B">
        <w:rPr>
          <w:u w:val="single"/>
        </w:rPr>
        <w:t>ПОДВЕДЕНИЕ ИТОГОВ И НАГРАЖДЕНИЕ</w:t>
      </w:r>
    </w:p>
    <w:p w:rsidR="00B2302B" w:rsidRPr="00B2302B" w:rsidRDefault="00B2302B" w:rsidP="0019736B">
      <w:pPr>
        <w:jc w:val="both"/>
      </w:pPr>
      <w:r w:rsidRPr="00B2302B">
        <w:t>Победители и призёры определяются по наибольшему количеству очков, набранных каждым участником.</w:t>
      </w:r>
    </w:p>
    <w:p w:rsidR="00B2302B" w:rsidRPr="00B2302B" w:rsidRDefault="00B2302B" w:rsidP="0019736B">
      <w:pPr>
        <w:jc w:val="both"/>
      </w:pPr>
      <w:r w:rsidRPr="00B2302B">
        <w:t xml:space="preserve">При равенстве очков у нескольких участников места распределяются с учётом дополнительных показателей (коэффициент </w:t>
      </w:r>
      <w:proofErr w:type="spellStart"/>
      <w:r w:rsidRPr="00B2302B">
        <w:t>Бухгольца</w:t>
      </w:r>
      <w:proofErr w:type="spellEnd"/>
      <w:r w:rsidRPr="00B2302B">
        <w:t>, «Прогресс» и коэффициент «</w:t>
      </w:r>
      <w:proofErr w:type="spellStart"/>
      <w:r w:rsidRPr="00B2302B">
        <w:t>Бергера</w:t>
      </w:r>
      <w:proofErr w:type="spellEnd"/>
      <w:r w:rsidRPr="00B2302B">
        <w:t>»).</w:t>
      </w:r>
    </w:p>
    <w:p w:rsidR="00B2302B" w:rsidRPr="00B2302B" w:rsidRDefault="00B2302B" w:rsidP="0019736B">
      <w:pPr>
        <w:jc w:val="both"/>
      </w:pPr>
      <w:r w:rsidRPr="00B2302B">
        <w:t>Соревнования проводятся по действующим правилам ФИДЕ.</w:t>
      </w:r>
    </w:p>
    <w:p w:rsidR="00B2302B" w:rsidRPr="00B2302B" w:rsidRDefault="00B2302B" w:rsidP="0019736B">
      <w:pPr>
        <w:jc w:val="both"/>
      </w:pPr>
      <w:r w:rsidRPr="00B2302B">
        <w:t xml:space="preserve">Победители и призёры награждаются кубками и грамотами  </w:t>
      </w:r>
      <w:proofErr w:type="gramStart"/>
      <w:r w:rsidRPr="00B2302B">
        <w:t>комитета образования администрации города  Ставрополя</w:t>
      </w:r>
      <w:proofErr w:type="gramEnd"/>
      <w:r w:rsidRPr="00B2302B">
        <w:t>.</w:t>
      </w:r>
    </w:p>
    <w:p w:rsidR="00B2302B" w:rsidRPr="00B2302B" w:rsidRDefault="00B2302B" w:rsidP="0019736B">
      <w:pPr>
        <w:jc w:val="both"/>
        <w:rPr>
          <w:u w:val="single"/>
        </w:rPr>
      </w:pPr>
      <w:r w:rsidRPr="00B2302B">
        <w:rPr>
          <w:u w:val="single"/>
        </w:rPr>
        <w:t>ЗАЯВКИ</w:t>
      </w:r>
    </w:p>
    <w:p w:rsidR="00B2302B" w:rsidRPr="00B2302B" w:rsidRDefault="00B2302B" w:rsidP="0019736B">
      <w:pPr>
        <w:jc w:val="both"/>
      </w:pPr>
      <w:r w:rsidRPr="00B2302B">
        <w:t>Заявки на участие в соревнованиях принимаются не позднее 2</w:t>
      </w:r>
      <w:r w:rsidR="00D33EE6">
        <w:t>3</w:t>
      </w:r>
      <w:r w:rsidRPr="00B2302B">
        <w:t xml:space="preserve"> марта 201</w:t>
      </w:r>
      <w:r w:rsidR="00D33EE6">
        <w:t>8</w:t>
      </w:r>
      <w:r w:rsidRPr="00B2302B">
        <w:t xml:space="preserve"> года.</w:t>
      </w:r>
    </w:p>
    <w:p w:rsidR="00B2302B" w:rsidRPr="00B2302B" w:rsidRDefault="00B2302B" w:rsidP="0019736B">
      <w:pPr>
        <w:jc w:val="both"/>
      </w:pPr>
      <w:r w:rsidRPr="00B2302B">
        <w:lastRenderedPageBreak/>
        <w:t>Участники, не прошедшие регистрацию и не подавшие заявку в срок, к соревнованиям не допускаются.</w:t>
      </w:r>
    </w:p>
    <w:p w:rsidR="0019736B" w:rsidRDefault="00B2302B" w:rsidP="0019736B">
      <w:pPr>
        <w:jc w:val="both"/>
      </w:pPr>
      <w:r w:rsidRPr="00B2302B">
        <w:t>При  регистрации участники соревнований  должны иметь при себе документ,  удостоверяющий личность (копию свидетельства о рождении, справку школьника с фотографией).</w:t>
      </w:r>
      <w:r w:rsidR="0019736B">
        <w:t xml:space="preserve"> </w:t>
      </w:r>
      <w:r w:rsidR="0019736B" w:rsidRPr="00B2302B">
        <w:t xml:space="preserve">Справки </w:t>
      </w:r>
      <w:proofErr w:type="gramStart"/>
      <w:r w:rsidR="0019736B" w:rsidRPr="00B2302B">
        <w:t>по</w:t>
      </w:r>
      <w:proofErr w:type="gramEnd"/>
      <w:r w:rsidR="0019736B" w:rsidRPr="00B2302B">
        <w:t xml:space="preserve"> тел. 24-</w:t>
      </w:r>
      <w:r w:rsidR="00D33EE6">
        <w:t>77-29</w:t>
      </w:r>
      <w:r w:rsidR="0019736B">
        <w:t>.</w:t>
      </w:r>
    </w:p>
    <w:p w:rsidR="00D33EE6" w:rsidRPr="00B2302B" w:rsidRDefault="00D33EE6" w:rsidP="00D33EE6">
      <w:pPr>
        <w:jc w:val="both"/>
      </w:pPr>
      <w:r>
        <w:rPr>
          <w:u w:val="single"/>
        </w:rPr>
        <w:t xml:space="preserve">Ответственный исполнитель </w:t>
      </w:r>
      <w:r w:rsidRPr="001555F4">
        <w:t xml:space="preserve">– </w:t>
      </w:r>
      <w:proofErr w:type="spellStart"/>
      <w:r w:rsidRPr="001555F4">
        <w:t>Зарочинцева</w:t>
      </w:r>
      <w:proofErr w:type="spellEnd"/>
      <w:r w:rsidRPr="001555F4">
        <w:t xml:space="preserve"> Елена Викторовна – методист Центра патриотической и спортивной работы.                                                                                        </w:t>
      </w:r>
    </w:p>
    <w:p w:rsidR="00D33EE6" w:rsidRPr="00B2302B" w:rsidRDefault="00D33EE6" w:rsidP="0019736B">
      <w:pPr>
        <w:jc w:val="both"/>
        <w:rPr>
          <w:u w:val="single"/>
        </w:rPr>
      </w:pPr>
    </w:p>
    <w:p w:rsidR="00B2302B" w:rsidRPr="00B2302B" w:rsidRDefault="00B2302B" w:rsidP="00B2302B">
      <w:pPr>
        <w:jc w:val="center"/>
      </w:pPr>
      <w:r w:rsidRPr="00B2302B">
        <w:rPr>
          <w:b/>
        </w:rPr>
        <w:tab/>
      </w:r>
      <w:r w:rsidRPr="00B2302B">
        <w:t>Форма заявки</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7"/>
        <w:gridCol w:w="3597"/>
        <w:gridCol w:w="2393"/>
        <w:gridCol w:w="2393"/>
      </w:tblGrid>
      <w:tr w:rsidR="00B2302B" w:rsidRPr="00B2302B" w:rsidTr="00B2302B">
        <w:tc>
          <w:tcPr>
            <w:tcW w:w="1187" w:type="dxa"/>
            <w:tcBorders>
              <w:top w:val="single" w:sz="4" w:space="0" w:color="auto"/>
              <w:left w:val="single" w:sz="4" w:space="0" w:color="auto"/>
              <w:bottom w:val="single" w:sz="4" w:space="0" w:color="auto"/>
              <w:right w:val="single" w:sz="4" w:space="0" w:color="auto"/>
            </w:tcBorders>
            <w:hideMark/>
          </w:tcPr>
          <w:p w:rsidR="00B2302B" w:rsidRPr="00B2302B" w:rsidRDefault="00B2302B" w:rsidP="00B2302B">
            <w:pPr>
              <w:tabs>
                <w:tab w:val="left" w:pos="6560"/>
              </w:tabs>
            </w:pPr>
            <w:r w:rsidRPr="00B2302B">
              <w:t xml:space="preserve">   № </w:t>
            </w:r>
            <w:proofErr w:type="spellStart"/>
            <w:proofErr w:type="gramStart"/>
            <w:r w:rsidRPr="00B2302B">
              <w:t>п</w:t>
            </w:r>
            <w:proofErr w:type="spellEnd"/>
            <w:proofErr w:type="gramEnd"/>
            <w:r w:rsidRPr="00B2302B">
              <w:t>/</w:t>
            </w:r>
            <w:proofErr w:type="spellStart"/>
            <w:r w:rsidRPr="00B2302B">
              <w:t>п</w:t>
            </w:r>
            <w:proofErr w:type="spellEnd"/>
            <w:r w:rsidRPr="00B2302B">
              <w:t xml:space="preserve">    </w:t>
            </w:r>
          </w:p>
        </w:tc>
        <w:tc>
          <w:tcPr>
            <w:tcW w:w="3597" w:type="dxa"/>
            <w:tcBorders>
              <w:top w:val="single" w:sz="4" w:space="0" w:color="auto"/>
              <w:left w:val="single" w:sz="4" w:space="0" w:color="auto"/>
              <w:bottom w:val="single" w:sz="4" w:space="0" w:color="auto"/>
              <w:right w:val="single" w:sz="4" w:space="0" w:color="auto"/>
            </w:tcBorders>
            <w:hideMark/>
          </w:tcPr>
          <w:p w:rsidR="00B2302B" w:rsidRPr="00B2302B" w:rsidRDefault="00B2302B" w:rsidP="00B2302B">
            <w:pPr>
              <w:tabs>
                <w:tab w:val="left" w:pos="6560"/>
              </w:tabs>
              <w:jc w:val="center"/>
            </w:pPr>
            <w:r w:rsidRPr="00B2302B">
              <w:t>Фамилия, имя</w:t>
            </w:r>
          </w:p>
        </w:tc>
        <w:tc>
          <w:tcPr>
            <w:tcW w:w="2393" w:type="dxa"/>
            <w:tcBorders>
              <w:top w:val="single" w:sz="4" w:space="0" w:color="auto"/>
              <w:left w:val="single" w:sz="4" w:space="0" w:color="auto"/>
              <w:bottom w:val="single" w:sz="4" w:space="0" w:color="auto"/>
              <w:right w:val="single" w:sz="4" w:space="0" w:color="auto"/>
            </w:tcBorders>
            <w:hideMark/>
          </w:tcPr>
          <w:p w:rsidR="00B2302B" w:rsidRPr="00B2302B" w:rsidRDefault="00B2302B" w:rsidP="00B2302B">
            <w:pPr>
              <w:tabs>
                <w:tab w:val="left" w:pos="6560"/>
              </w:tabs>
              <w:jc w:val="center"/>
            </w:pPr>
            <w:r w:rsidRPr="00B2302B">
              <w:t>Возраст</w:t>
            </w:r>
          </w:p>
        </w:tc>
        <w:tc>
          <w:tcPr>
            <w:tcW w:w="2393" w:type="dxa"/>
            <w:tcBorders>
              <w:top w:val="single" w:sz="4" w:space="0" w:color="auto"/>
              <w:left w:val="single" w:sz="4" w:space="0" w:color="auto"/>
              <w:bottom w:val="single" w:sz="4" w:space="0" w:color="auto"/>
              <w:right w:val="single" w:sz="4" w:space="0" w:color="auto"/>
            </w:tcBorders>
          </w:tcPr>
          <w:p w:rsidR="00B2302B" w:rsidRPr="00B2302B" w:rsidRDefault="00B2302B" w:rsidP="00B2302B">
            <w:pPr>
              <w:tabs>
                <w:tab w:val="left" w:pos="6560"/>
              </w:tabs>
              <w:jc w:val="center"/>
            </w:pPr>
            <w:r w:rsidRPr="00B2302B">
              <w:t>Виза врача</w:t>
            </w:r>
          </w:p>
          <w:p w:rsidR="00B2302B" w:rsidRPr="00B2302B" w:rsidRDefault="00B2302B" w:rsidP="00B2302B">
            <w:pPr>
              <w:tabs>
                <w:tab w:val="left" w:pos="6560"/>
              </w:tabs>
            </w:pPr>
          </w:p>
        </w:tc>
      </w:tr>
      <w:tr w:rsidR="00B2302B" w:rsidRPr="00B2302B" w:rsidTr="00B2302B">
        <w:tc>
          <w:tcPr>
            <w:tcW w:w="1187" w:type="dxa"/>
            <w:tcBorders>
              <w:top w:val="single" w:sz="4" w:space="0" w:color="auto"/>
              <w:left w:val="single" w:sz="4" w:space="0" w:color="auto"/>
              <w:bottom w:val="single" w:sz="4" w:space="0" w:color="auto"/>
              <w:right w:val="single" w:sz="4" w:space="0" w:color="auto"/>
            </w:tcBorders>
            <w:hideMark/>
          </w:tcPr>
          <w:p w:rsidR="00B2302B" w:rsidRPr="00B2302B" w:rsidRDefault="00B2302B" w:rsidP="00B2302B">
            <w:pPr>
              <w:tabs>
                <w:tab w:val="left" w:pos="6560"/>
              </w:tabs>
            </w:pPr>
          </w:p>
        </w:tc>
        <w:tc>
          <w:tcPr>
            <w:tcW w:w="3597" w:type="dxa"/>
            <w:tcBorders>
              <w:top w:val="single" w:sz="4" w:space="0" w:color="auto"/>
              <w:left w:val="single" w:sz="4" w:space="0" w:color="auto"/>
              <w:bottom w:val="single" w:sz="4" w:space="0" w:color="auto"/>
              <w:right w:val="single" w:sz="4" w:space="0" w:color="auto"/>
            </w:tcBorders>
            <w:hideMark/>
          </w:tcPr>
          <w:p w:rsidR="00B2302B" w:rsidRPr="00B2302B" w:rsidRDefault="00B2302B" w:rsidP="00B2302B">
            <w:pPr>
              <w:tabs>
                <w:tab w:val="left" w:pos="6560"/>
              </w:tabs>
              <w:jc w:val="center"/>
            </w:pPr>
          </w:p>
        </w:tc>
        <w:tc>
          <w:tcPr>
            <w:tcW w:w="2393" w:type="dxa"/>
            <w:tcBorders>
              <w:top w:val="single" w:sz="4" w:space="0" w:color="auto"/>
              <w:left w:val="single" w:sz="4" w:space="0" w:color="auto"/>
              <w:bottom w:val="single" w:sz="4" w:space="0" w:color="auto"/>
              <w:right w:val="single" w:sz="4" w:space="0" w:color="auto"/>
            </w:tcBorders>
            <w:hideMark/>
          </w:tcPr>
          <w:p w:rsidR="00B2302B" w:rsidRPr="00B2302B" w:rsidRDefault="00B2302B" w:rsidP="00B2302B">
            <w:pPr>
              <w:tabs>
                <w:tab w:val="left" w:pos="6560"/>
              </w:tabs>
              <w:jc w:val="center"/>
            </w:pPr>
          </w:p>
        </w:tc>
        <w:tc>
          <w:tcPr>
            <w:tcW w:w="2393" w:type="dxa"/>
            <w:tcBorders>
              <w:top w:val="single" w:sz="4" w:space="0" w:color="auto"/>
              <w:left w:val="single" w:sz="4" w:space="0" w:color="auto"/>
              <w:bottom w:val="single" w:sz="4" w:space="0" w:color="auto"/>
              <w:right w:val="single" w:sz="4" w:space="0" w:color="auto"/>
            </w:tcBorders>
          </w:tcPr>
          <w:p w:rsidR="00B2302B" w:rsidRPr="00B2302B" w:rsidRDefault="00B2302B" w:rsidP="00B2302B">
            <w:pPr>
              <w:tabs>
                <w:tab w:val="left" w:pos="6560"/>
              </w:tabs>
              <w:jc w:val="center"/>
            </w:pPr>
          </w:p>
        </w:tc>
      </w:tr>
    </w:tbl>
    <w:p w:rsidR="00B2302B" w:rsidRPr="00B2302B" w:rsidRDefault="00B2302B" w:rsidP="00B2302B">
      <w:r w:rsidRPr="00B2302B">
        <w:t>К соревнованиям  допущено ________ чел.     Врач____________________</w:t>
      </w:r>
    </w:p>
    <w:p w:rsidR="00B2302B" w:rsidRPr="00B2302B" w:rsidRDefault="00B2302B" w:rsidP="00B2302B">
      <w:pPr>
        <w:tabs>
          <w:tab w:val="left" w:pos="6560"/>
        </w:tabs>
      </w:pPr>
      <w:r w:rsidRPr="00B2302B">
        <w:t>Представитель_______________________________________</w:t>
      </w:r>
    </w:p>
    <w:p w:rsidR="00B2302B" w:rsidRPr="00B2302B" w:rsidRDefault="00B2302B" w:rsidP="00B2302B">
      <w:pPr>
        <w:tabs>
          <w:tab w:val="left" w:pos="6560"/>
        </w:tabs>
      </w:pPr>
      <w:r w:rsidRPr="00B2302B">
        <w:t xml:space="preserve">                           /подпись  и расшифровка подписи/</w:t>
      </w:r>
    </w:p>
    <w:p w:rsidR="00B2302B" w:rsidRPr="00B2302B" w:rsidRDefault="00B2302B" w:rsidP="00B2302B">
      <w:r w:rsidRPr="00B2302B">
        <w:t>Подпись и печать директора образовательного учреждения_____________</w:t>
      </w:r>
    </w:p>
    <w:p w:rsidR="00B2302B" w:rsidRPr="00B2302B" w:rsidRDefault="00B2302B" w:rsidP="00B2302B"/>
    <w:p w:rsidR="00B2302B" w:rsidRPr="00B2302B" w:rsidRDefault="00B2302B" w:rsidP="00B2302B">
      <w:pPr>
        <w:pStyle w:val="1"/>
        <w:spacing w:before="0" w:after="0"/>
        <w:jc w:val="center"/>
        <w:rPr>
          <w:rFonts w:ascii="Times New Roman" w:hAnsi="Times New Roman" w:cs="Times New Roman"/>
          <w:sz w:val="24"/>
          <w:szCs w:val="24"/>
        </w:rPr>
      </w:pPr>
      <w:r w:rsidRPr="00B2302B">
        <w:rPr>
          <w:rFonts w:ascii="Times New Roman" w:hAnsi="Times New Roman" w:cs="Times New Roman"/>
          <w:sz w:val="24"/>
          <w:szCs w:val="24"/>
        </w:rPr>
        <w:t>ПОЛОЖЕНИЕ</w:t>
      </w:r>
    </w:p>
    <w:p w:rsidR="0019736B" w:rsidRDefault="00B2302B" w:rsidP="00B2302B">
      <w:pPr>
        <w:jc w:val="center"/>
        <w:rPr>
          <w:b/>
        </w:rPr>
      </w:pPr>
      <w:r w:rsidRPr="00B2302B">
        <w:rPr>
          <w:b/>
        </w:rPr>
        <w:t xml:space="preserve">о проведении   </w:t>
      </w:r>
      <w:r w:rsidR="0019736B">
        <w:rPr>
          <w:b/>
        </w:rPr>
        <w:t xml:space="preserve">личного первенства учащихся </w:t>
      </w:r>
    </w:p>
    <w:p w:rsidR="0019736B" w:rsidRDefault="0019736B" w:rsidP="00B2302B">
      <w:pPr>
        <w:jc w:val="center"/>
        <w:rPr>
          <w:b/>
        </w:rPr>
      </w:pPr>
      <w:r>
        <w:rPr>
          <w:b/>
        </w:rPr>
        <w:t>и их родителей</w:t>
      </w:r>
      <w:r w:rsidR="00B2302B" w:rsidRPr="00B2302B">
        <w:rPr>
          <w:b/>
        </w:rPr>
        <w:t xml:space="preserve">  по настольному теннису </w:t>
      </w:r>
    </w:p>
    <w:p w:rsidR="0019736B" w:rsidRDefault="00B2302B" w:rsidP="00B2302B">
      <w:pPr>
        <w:jc w:val="center"/>
        <w:rPr>
          <w:b/>
        </w:rPr>
      </w:pPr>
      <w:r w:rsidRPr="00B2302B">
        <w:rPr>
          <w:b/>
        </w:rPr>
        <w:t xml:space="preserve">«СЕМЕЙНЫЙ ОЛИМП», </w:t>
      </w:r>
    </w:p>
    <w:p w:rsidR="00B2302B" w:rsidRPr="00B2302B" w:rsidRDefault="00B2302B" w:rsidP="00B2302B">
      <w:pPr>
        <w:jc w:val="center"/>
        <w:rPr>
          <w:b/>
        </w:rPr>
      </w:pPr>
      <w:r w:rsidRPr="00B2302B">
        <w:rPr>
          <w:b/>
        </w:rPr>
        <w:t>посвященн</w:t>
      </w:r>
      <w:r w:rsidR="0019736B">
        <w:rPr>
          <w:b/>
        </w:rPr>
        <w:t>ого</w:t>
      </w:r>
      <w:r w:rsidRPr="00B2302B">
        <w:rPr>
          <w:b/>
        </w:rPr>
        <w:t xml:space="preserve"> Всемирному Дню здоровья</w:t>
      </w:r>
    </w:p>
    <w:p w:rsidR="007C3807" w:rsidRDefault="007C3807" w:rsidP="00B2302B">
      <w:pPr>
        <w:rPr>
          <w:u w:val="single"/>
        </w:rPr>
      </w:pPr>
    </w:p>
    <w:p w:rsidR="00B2302B" w:rsidRPr="00B2302B" w:rsidRDefault="00B2302B" w:rsidP="00B2302B">
      <w:pPr>
        <w:rPr>
          <w:u w:val="single"/>
        </w:rPr>
      </w:pPr>
      <w:r w:rsidRPr="00B2302B">
        <w:rPr>
          <w:u w:val="single"/>
        </w:rPr>
        <w:t>ЦЕЛИ И ЗАДАЧИ</w:t>
      </w:r>
    </w:p>
    <w:p w:rsidR="00B2302B" w:rsidRPr="00B2302B" w:rsidRDefault="00B2302B" w:rsidP="00D31A6F">
      <w:pPr>
        <w:numPr>
          <w:ilvl w:val="0"/>
          <w:numId w:val="22"/>
        </w:numPr>
        <w:ind w:left="426"/>
        <w:jc w:val="both"/>
      </w:pPr>
      <w:r w:rsidRPr="00B2302B">
        <w:t>привлечение  родителей  к  совместным занятиям  с  детьми;</w:t>
      </w:r>
    </w:p>
    <w:p w:rsidR="00B2302B" w:rsidRPr="00B2302B" w:rsidRDefault="00B2302B" w:rsidP="00D31A6F">
      <w:pPr>
        <w:numPr>
          <w:ilvl w:val="0"/>
          <w:numId w:val="22"/>
        </w:numPr>
        <w:ind w:left="426"/>
        <w:jc w:val="both"/>
      </w:pPr>
      <w:r w:rsidRPr="00B2302B">
        <w:t>приобщение  семей  к здоровому образу жизни,  систематическим занятиям физическими  упражнениями;</w:t>
      </w:r>
    </w:p>
    <w:p w:rsidR="00B2302B" w:rsidRPr="00B2302B" w:rsidRDefault="00B2302B" w:rsidP="00D31A6F">
      <w:pPr>
        <w:numPr>
          <w:ilvl w:val="0"/>
          <w:numId w:val="22"/>
        </w:numPr>
        <w:ind w:left="426"/>
        <w:jc w:val="both"/>
      </w:pPr>
      <w:r w:rsidRPr="00B2302B">
        <w:t>воспитание  активной  жизненной  позиции.</w:t>
      </w:r>
    </w:p>
    <w:p w:rsidR="00B2302B" w:rsidRPr="00B2302B" w:rsidRDefault="00B2302B" w:rsidP="00B2302B">
      <w:pPr>
        <w:jc w:val="both"/>
        <w:rPr>
          <w:u w:val="single"/>
        </w:rPr>
      </w:pPr>
      <w:r w:rsidRPr="00B2302B">
        <w:rPr>
          <w:u w:val="single"/>
        </w:rPr>
        <w:t>МЕСТО И ВРЕМЯ ПРОВЕДЕНИЯ</w:t>
      </w:r>
    </w:p>
    <w:p w:rsidR="00B2302B" w:rsidRPr="00B2302B" w:rsidRDefault="00B2302B" w:rsidP="00B2302B">
      <w:pPr>
        <w:jc w:val="both"/>
      </w:pPr>
      <w:r w:rsidRPr="00B2302B">
        <w:t>Соревнования «СЕМЕЙНЫЙ ОЛИМП» проводятся 0</w:t>
      </w:r>
      <w:r w:rsidR="00B502FD">
        <w:t>2</w:t>
      </w:r>
      <w:r w:rsidRPr="00B2302B">
        <w:t xml:space="preserve"> апреля 201</w:t>
      </w:r>
      <w:r w:rsidR="00B502FD">
        <w:t>8</w:t>
      </w:r>
      <w:r w:rsidRPr="00B2302B">
        <w:t xml:space="preserve"> г.  с  10.00 в Ставропольско</w:t>
      </w:r>
      <w:r w:rsidR="0019736B">
        <w:t>м</w:t>
      </w:r>
      <w:r w:rsidRPr="00B2302B">
        <w:t xml:space="preserve"> Дворц</w:t>
      </w:r>
      <w:r w:rsidR="0019736B">
        <w:t>е</w:t>
      </w:r>
      <w:r w:rsidRPr="00B2302B">
        <w:t xml:space="preserve"> детского творчества.</w:t>
      </w:r>
    </w:p>
    <w:p w:rsidR="00B2302B" w:rsidRPr="00B2302B" w:rsidRDefault="00B2302B" w:rsidP="00B2302B">
      <w:pPr>
        <w:jc w:val="both"/>
        <w:rPr>
          <w:b/>
          <w:u w:val="single"/>
        </w:rPr>
      </w:pPr>
      <w:r w:rsidRPr="00B2302B">
        <w:rPr>
          <w:u w:val="single"/>
        </w:rPr>
        <w:t>УЧАСТНИКИ</w:t>
      </w:r>
      <w:r w:rsidRPr="00B2302B">
        <w:rPr>
          <w:b/>
          <w:u w:val="single"/>
        </w:rPr>
        <w:t xml:space="preserve"> </w:t>
      </w:r>
    </w:p>
    <w:p w:rsidR="00B2302B" w:rsidRPr="00B2302B" w:rsidRDefault="00B2302B" w:rsidP="00B2302B">
      <w:pPr>
        <w:jc w:val="both"/>
      </w:pPr>
      <w:r w:rsidRPr="00B2302B">
        <w:t xml:space="preserve">В соревнованиях принимают  участие все желающие учащиеся образовательных учреждений </w:t>
      </w:r>
      <w:proofErr w:type="gramStart"/>
      <w:r w:rsidRPr="00B2302B">
        <w:t>г</w:t>
      </w:r>
      <w:proofErr w:type="gramEnd"/>
      <w:r w:rsidRPr="00B2302B">
        <w:t xml:space="preserve">. Ставрополя, обучающиеся Дворца и их родители (мама или папа и один ребенок  в возрасте  до 18 лет). </w:t>
      </w:r>
    </w:p>
    <w:p w:rsidR="0019736B" w:rsidRPr="00E15746" w:rsidRDefault="0019736B" w:rsidP="0019736B">
      <w:pPr>
        <w:contextualSpacing/>
        <w:jc w:val="both"/>
        <w:rPr>
          <w:u w:val="single"/>
        </w:rPr>
      </w:pPr>
      <w:r w:rsidRPr="00E15746">
        <w:rPr>
          <w:u w:val="single"/>
        </w:rPr>
        <w:t>ОРГАНИЗАТОРЫ</w:t>
      </w:r>
    </w:p>
    <w:p w:rsidR="0019736B" w:rsidRPr="00C0099C" w:rsidRDefault="0019736B" w:rsidP="0019736B">
      <w:pPr>
        <w:contextualSpacing/>
        <w:jc w:val="both"/>
      </w:pPr>
      <w:r>
        <w:t xml:space="preserve">- </w:t>
      </w:r>
      <w:r w:rsidRPr="00C0099C">
        <w:t>Комитет образования администрации города Ставрополя</w:t>
      </w:r>
      <w:r>
        <w:t>;</w:t>
      </w:r>
    </w:p>
    <w:p w:rsidR="0019736B" w:rsidRPr="00C0099C" w:rsidRDefault="0019736B" w:rsidP="0019736B">
      <w:pPr>
        <w:contextualSpacing/>
        <w:jc w:val="both"/>
      </w:pPr>
      <w:r>
        <w:t xml:space="preserve">- </w:t>
      </w:r>
      <w:r w:rsidRPr="00C0099C">
        <w:t>Ставропольский Дворец детского творчества</w:t>
      </w:r>
      <w:r>
        <w:t>;</w:t>
      </w:r>
    </w:p>
    <w:p w:rsidR="00B502FD" w:rsidRPr="00B2302B" w:rsidRDefault="00B502FD" w:rsidP="00B502FD">
      <w:pPr>
        <w:tabs>
          <w:tab w:val="left" w:pos="0"/>
        </w:tabs>
        <w:contextualSpacing/>
        <w:jc w:val="both"/>
      </w:pPr>
      <w:r w:rsidRPr="007050F9">
        <w:t xml:space="preserve">- </w:t>
      </w:r>
      <w:r>
        <w:t>Центр патриотической и спортивной работы.</w:t>
      </w:r>
    </w:p>
    <w:p w:rsidR="00B2302B" w:rsidRPr="00B2302B" w:rsidRDefault="00B2302B" w:rsidP="00B2302B">
      <w:pPr>
        <w:jc w:val="both"/>
        <w:rPr>
          <w:b/>
        </w:rPr>
      </w:pPr>
      <w:r w:rsidRPr="00B2302B">
        <w:rPr>
          <w:u w:val="single"/>
        </w:rPr>
        <w:t>ПОРЯДОК ПРОВЕДЕНИЯ</w:t>
      </w:r>
    </w:p>
    <w:p w:rsidR="00B2302B" w:rsidRPr="00B2302B" w:rsidRDefault="00B2302B" w:rsidP="00B2302B">
      <w:pPr>
        <w:jc w:val="both"/>
      </w:pPr>
      <w:r w:rsidRPr="00B2302B">
        <w:t>Соревнования проводятся по круговой системе. Места определяются по наибольшей сумме набранных очков.</w:t>
      </w:r>
    </w:p>
    <w:p w:rsidR="00B2302B" w:rsidRPr="00B2302B" w:rsidRDefault="00B2302B" w:rsidP="00B2302B">
      <w:pPr>
        <w:rPr>
          <w:u w:val="single"/>
        </w:rPr>
      </w:pPr>
      <w:r w:rsidRPr="00B2302B">
        <w:rPr>
          <w:u w:val="single"/>
        </w:rPr>
        <w:t>ПОДВЕДЕНИЕ ИТОГОВ И НАГРАЖДЕНИЕ</w:t>
      </w:r>
    </w:p>
    <w:p w:rsidR="00B2302B" w:rsidRPr="00B2302B" w:rsidRDefault="00B2302B" w:rsidP="00B2302B">
      <w:pPr>
        <w:jc w:val="both"/>
      </w:pPr>
      <w:r w:rsidRPr="00B2302B">
        <w:t xml:space="preserve">Каждая семья, занявшая призовое место награждается памятным призом и грамотой. </w:t>
      </w:r>
    </w:p>
    <w:p w:rsidR="00B2302B" w:rsidRPr="00B2302B" w:rsidRDefault="00B2302B" w:rsidP="00B2302B">
      <w:pPr>
        <w:jc w:val="both"/>
        <w:rPr>
          <w:u w:val="single"/>
        </w:rPr>
      </w:pPr>
      <w:r w:rsidRPr="00B2302B">
        <w:rPr>
          <w:u w:val="single"/>
        </w:rPr>
        <w:t>ЗАЯВКИ</w:t>
      </w:r>
    </w:p>
    <w:p w:rsidR="0019736B" w:rsidRDefault="00B2302B" w:rsidP="0019736B">
      <w:pPr>
        <w:jc w:val="both"/>
      </w:pPr>
      <w:r w:rsidRPr="00B2302B">
        <w:t xml:space="preserve">Заявки на участие в соревнованиях «СЕМЕЙНЫЙ ОЛИМП» подаются  в отдел спортивно – оздоровительной работы </w:t>
      </w:r>
      <w:proofErr w:type="spellStart"/>
      <w:r w:rsidRPr="00B2302B">
        <w:t>каб</w:t>
      </w:r>
      <w:proofErr w:type="spellEnd"/>
      <w:r w:rsidRPr="00B2302B">
        <w:t xml:space="preserve">. 202 Ставропольского  Дворца детского творчества  до  </w:t>
      </w:r>
      <w:r w:rsidR="009E50DB">
        <w:t>29</w:t>
      </w:r>
      <w:r w:rsidRPr="00B2302B">
        <w:t xml:space="preserve"> марта 201</w:t>
      </w:r>
      <w:r w:rsidR="009E50DB">
        <w:t>8</w:t>
      </w:r>
      <w:r w:rsidRPr="00B2302B">
        <w:t xml:space="preserve"> г.</w:t>
      </w:r>
      <w:r w:rsidR="0019736B" w:rsidRPr="0019736B">
        <w:t xml:space="preserve"> </w:t>
      </w:r>
      <w:r w:rsidR="0019736B" w:rsidRPr="00B2302B">
        <w:t xml:space="preserve">Справки </w:t>
      </w:r>
      <w:proofErr w:type="gramStart"/>
      <w:r w:rsidR="0019736B" w:rsidRPr="00B2302B">
        <w:t>по</w:t>
      </w:r>
      <w:proofErr w:type="gramEnd"/>
      <w:r w:rsidR="0019736B" w:rsidRPr="00B2302B">
        <w:t xml:space="preserve"> тел. 24-</w:t>
      </w:r>
      <w:r w:rsidR="009E50DB">
        <w:t>77-29</w:t>
      </w:r>
      <w:r w:rsidR="0019736B">
        <w:t>.</w:t>
      </w:r>
    </w:p>
    <w:p w:rsidR="009E50DB" w:rsidRPr="00B2302B" w:rsidRDefault="009E50DB" w:rsidP="009E50DB">
      <w:pPr>
        <w:jc w:val="both"/>
      </w:pPr>
      <w:r>
        <w:rPr>
          <w:u w:val="single"/>
        </w:rPr>
        <w:t xml:space="preserve">Ответственный исполнитель </w:t>
      </w:r>
      <w:r w:rsidRPr="001555F4">
        <w:t xml:space="preserve">– </w:t>
      </w:r>
      <w:proofErr w:type="spellStart"/>
      <w:r w:rsidRPr="001555F4">
        <w:t>Зарочинцева</w:t>
      </w:r>
      <w:proofErr w:type="spellEnd"/>
      <w:r w:rsidRPr="001555F4">
        <w:t xml:space="preserve"> Елена Викторовна – методист Центра патриотической и спортивной работы.                                                                                        </w:t>
      </w:r>
    </w:p>
    <w:p w:rsidR="009E50DB" w:rsidRPr="00B2302B" w:rsidRDefault="009E50DB" w:rsidP="0019736B">
      <w:pPr>
        <w:jc w:val="both"/>
        <w:rPr>
          <w:u w:val="single"/>
        </w:rPr>
      </w:pPr>
    </w:p>
    <w:p w:rsidR="00B2302B" w:rsidRPr="00B2302B" w:rsidRDefault="00B2302B" w:rsidP="00B2302B">
      <w:pPr>
        <w:jc w:val="center"/>
        <w:rPr>
          <w:i/>
        </w:rPr>
      </w:pPr>
      <w:r w:rsidRPr="00B2302B">
        <w:rPr>
          <w:b/>
        </w:rPr>
        <w:tab/>
      </w:r>
      <w:r w:rsidRPr="00B2302B">
        <w:rPr>
          <w:b/>
        </w:rPr>
        <w:tab/>
      </w:r>
      <w:r w:rsidRPr="00B2302B">
        <w:rPr>
          <w:b/>
        </w:rPr>
        <w:tab/>
      </w:r>
      <w:r w:rsidRPr="00B2302B">
        <w:rPr>
          <w:b/>
        </w:rPr>
        <w:tab/>
      </w:r>
      <w:r w:rsidRPr="00B2302B">
        <w:rPr>
          <w:b/>
        </w:rPr>
        <w:tab/>
      </w:r>
      <w:r w:rsidRPr="00B2302B">
        <w:rPr>
          <w:b/>
        </w:rPr>
        <w:tab/>
      </w:r>
      <w:r w:rsidRPr="00B2302B">
        <w:rPr>
          <w:b/>
        </w:rPr>
        <w:tab/>
      </w:r>
      <w:r w:rsidRPr="00B2302B">
        <w:rPr>
          <w:b/>
        </w:rPr>
        <w:tab/>
        <w:t xml:space="preserve">                     </w:t>
      </w:r>
      <w:r w:rsidRPr="00B2302B">
        <w:rPr>
          <w:i/>
        </w:rPr>
        <w:t>Форма заявки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2816"/>
        <w:gridCol w:w="2370"/>
        <w:gridCol w:w="921"/>
        <w:gridCol w:w="819"/>
        <w:gridCol w:w="1701"/>
      </w:tblGrid>
      <w:tr w:rsidR="00B2302B" w:rsidRPr="00B2302B" w:rsidTr="00B2302B">
        <w:tc>
          <w:tcPr>
            <w:tcW w:w="445" w:type="dxa"/>
            <w:shd w:val="clear" w:color="auto" w:fill="auto"/>
          </w:tcPr>
          <w:p w:rsidR="00B2302B" w:rsidRPr="00B2302B" w:rsidRDefault="00B2302B" w:rsidP="00B2302B">
            <w:r w:rsidRPr="00B2302B">
              <w:lastRenderedPageBreak/>
              <w:t>№</w:t>
            </w:r>
          </w:p>
        </w:tc>
        <w:tc>
          <w:tcPr>
            <w:tcW w:w="2816" w:type="dxa"/>
            <w:shd w:val="clear" w:color="auto" w:fill="auto"/>
          </w:tcPr>
          <w:p w:rsidR="00B2302B" w:rsidRPr="00B2302B" w:rsidRDefault="00B2302B" w:rsidP="00B2302B">
            <w:r w:rsidRPr="00B2302B">
              <w:t>Фамилия, имя участника /полностью/</w:t>
            </w:r>
          </w:p>
        </w:tc>
        <w:tc>
          <w:tcPr>
            <w:tcW w:w="2370" w:type="dxa"/>
            <w:shd w:val="clear" w:color="auto" w:fill="auto"/>
          </w:tcPr>
          <w:p w:rsidR="00B2302B" w:rsidRPr="00B2302B" w:rsidRDefault="00B2302B" w:rsidP="00B2302B">
            <w:r w:rsidRPr="00B2302B">
              <w:t>Дата и год рождения</w:t>
            </w:r>
          </w:p>
        </w:tc>
        <w:tc>
          <w:tcPr>
            <w:tcW w:w="921" w:type="dxa"/>
            <w:shd w:val="clear" w:color="auto" w:fill="auto"/>
          </w:tcPr>
          <w:p w:rsidR="00B2302B" w:rsidRPr="00B2302B" w:rsidRDefault="00B2302B" w:rsidP="00B2302B">
            <w:r w:rsidRPr="00B2302B">
              <w:t>Школа</w:t>
            </w:r>
          </w:p>
          <w:p w:rsidR="00B2302B" w:rsidRPr="00B2302B" w:rsidRDefault="00B2302B" w:rsidP="00B2302B"/>
        </w:tc>
        <w:tc>
          <w:tcPr>
            <w:tcW w:w="819" w:type="dxa"/>
            <w:shd w:val="clear" w:color="auto" w:fill="auto"/>
          </w:tcPr>
          <w:p w:rsidR="00B2302B" w:rsidRPr="00B2302B" w:rsidRDefault="00B2302B" w:rsidP="00B2302B">
            <w:r w:rsidRPr="00B2302B">
              <w:t>Класс</w:t>
            </w:r>
          </w:p>
        </w:tc>
        <w:tc>
          <w:tcPr>
            <w:tcW w:w="1701" w:type="dxa"/>
            <w:shd w:val="clear" w:color="auto" w:fill="auto"/>
          </w:tcPr>
          <w:p w:rsidR="00B2302B" w:rsidRPr="00B2302B" w:rsidRDefault="00B2302B" w:rsidP="00B2302B">
            <w:r w:rsidRPr="00B2302B">
              <w:t>Виза врача</w:t>
            </w:r>
          </w:p>
        </w:tc>
      </w:tr>
      <w:tr w:rsidR="00B2302B" w:rsidRPr="00B2302B" w:rsidTr="00B2302B">
        <w:tc>
          <w:tcPr>
            <w:tcW w:w="445" w:type="dxa"/>
            <w:shd w:val="clear" w:color="auto" w:fill="auto"/>
          </w:tcPr>
          <w:p w:rsidR="00B2302B" w:rsidRPr="00B2302B" w:rsidRDefault="00B2302B" w:rsidP="00B2302B"/>
        </w:tc>
        <w:tc>
          <w:tcPr>
            <w:tcW w:w="2816" w:type="dxa"/>
            <w:shd w:val="clear" w:color="auto" w:fill="auto"/>
          </w:tcPr>
          <w:p w:rsidR="00B2302B" w:rsidRPr="00B2302B" w:rsidRDefault="00B2302B" w:rsidP="00B2302B"/>
        </w:tc>
        <w:tc>
          <w:tcPr>
            <w:tcW w:w="2370" w:type="dxa"/>
            <w:shd w:val="clear" w:color="auto" w:fill="auto"/>
          </w:tcPr>
          <w:p w:rsidR="00B2302B" w:rsidRPr="00B2302B" w:rsidRDefault="00B2302B" w:rsidP="00B2302B"/>
        </w:tc>
        <w:tc>
          <w:tcPr>
            <w:tcW w:w="921" w:type="dxa"/>
            <w:shd w:val="clear" w:color="auto" w:fill="auto"/>
          </w:tcPr>
          <w:p w:rsidR="00B2302B" w:rsidRPr="00B2302B" w:rsidRDefault="00B2302B" w:rsidP="00B2302B"/>
        </w:tc>
        <w:tc>
          <w:tcPr>
            <w:tcW w:w="819" w:type="dxa"/>
            <w:shd w:val="clear" w:color="auto" w:fill="auto"/>
          </w:tcPr>
          <w:p w:rsidR="00B2302B" w:rsidRPr="00B2302B" w:rsidRDefault="00B2302B" w:rsidP="00B2302B"/>
        </w:tc>
        <w:tc>
          <w:tcPr>
            <w:tcW w:w="1701" w:type="dxa"/>
            <w:shd w:val="clear" w:color="auto" w:fill="auto"/>
          </w:tcPr>
          <w:p w:rsidR="00B2302B" w:rsidRPr="00B2302B" w:rsidRDefault="00B2302B" w:rsidP="00B2302B"/>
        </w:tc>
      </w:tr>
    </w:tbl>
    <w:p w:rsidR="00B2302B" w:rsidRPr="00B2302B" w:rsidRDefault="00B2302B" w:rsidP="00B2302B">
      <w:r w:rsidRPr="00B2302B">
        <w:t>К соревнованиям  допущено ________ чел.     Врач____________________</w:t>
      </w:r>
    </w:p>
    <w:p w:rsidR="00210DE3" w:rsidRDefault="00B2302B" w:rsidP="00660EB2">
      <w:pPr>
        <w:jc w:val="both"/>
      </w:pPr>
      <w:r w:rsidRPr="00B2302B">
        <w:t>Подпись ответственного лица</w:t>
      </w:r>
      <w:r w:rsidR="0019736B">
        <w:t>.</w:t>
      </w:r>
    </w:p>
    <w:p w:rsidR="007C3807" w:rsidRDefault="007C3807" w:rsidP="00660EB2">
      <w:pPr>
        <w:jc w:val="center"/>
        <w:rPr>
          <w:b/>
          <w:i/>
        </w:rPr>
      </w:pPr>
    </w:p>
    <w:p w:rsidR="007C3807" w:rsidRDefault="007C3807" w:rsidP="00660EB2">
      <w:pPr>
        <w:jc w:val="center"/>
        <w:rPr>
          <w:b/>
          <w:i/>
        </w:rPr>
      </w:pPr>
    </w:p>
    <w:p w:rsidR="007C3807" w:rsidRDefault="007C3807"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24496A" w:rsidRDefault="0024496A" w:rsidP="00660EB2">
      <w:pPr>
        <w:jc w:val="center"/>
        <w:rPr>
          <w:b/>
          <w:i/>
        </w:rPr>
      </w:pPr>
    </w:p>
    <w:p w:rsidR="00FC5167" w:rsidRDefault="00FC5167" w:rsidP="00660EB2">
      <w:pPr>
        <w:jc w:val="center"/>
        <w:rPr>
          <w:b/>
          <w:i/>
        </w:rPr>
      </w:pPr>
      <w:r w:rsidRPr="00526E44">
        <w:rPr>
          <w:b/>
          <w:i/>
        </w:rPr>
        <w:lastRenderedPageBreak/>
        <w:t xml:space="preserve">ПОЛОЖЕНИЯ О МЕРОПРИЯТИЯХ </w:t>
      </w:r>
    </w:p>
    <w:p w:rsidR="00FC5167" w:rsidRDefault="00FC5167" w:rsidP="00660EB2">
      <w:pPr>
        <w:jc w:val="center"/>
        <w:rPr>
          <w:b/>
          <w:i/>
        </w:rPr>
      </w:pPr>
      <w:r w:rsidRPr="00526E44">
        <w:rPr>
          <w:b/>
          <w:i/>
        </w:rPr>
        <w:t>ЭКОЛОГО-</w:t>
      </w:r>
      <w:r>
        <w:rPr>
          <w:b/>
          <w:i/>
        </w:rPr>
        <w:t>БИОЛОГИЧЕСКОЙ И ТУРИСТСКО-КРАЕВЕДЧЕСКОЙ</w:t>
      </w:r>
      <w:r w:rsidRPr="00526E44">
        <w:rPr>
          <w:b/>
          <w:i/>
        </w:rPr>
        <w:t xml:space="preserve"> НАПРАВЛЕННОСТ</w:t>
      </w:r>
      <w:r>
        <w:rPr>
          <w:b/>
          <w:i/>
        </w:rPr>
        <w:t>ЕЙ</w:t>
      </w:r>
    </w:p>
    <w:p w:rsidR="00E25AC8" w:rsidRDefault="00E25AC8" w:rsidP="00660EB2">
      <w:pPr>
        <w:shd w:val="clear" w:color="auto" w:fill="FFFFFF"/>
        <w:jc w:val="center"/>
        <w:rPr>
          <w:b/>
        </w:rPr>
      </w:pPr>
    </w:p>
    <w:p w:rsidR="00E25AC8" w:rsidRDefault="00E25AC8" w:rsidP="00E25AC8">
      <w:pPr>
        <w:shd w:val="clear" w:color="auto" w:fill="FFFFFF"/>
        <w:spacing w:line="240" w:lineRule="exact"/>
        <w:ind w:right="187"/>
        <w:jc w:val="center"/>
        <w:rPr>
          <w:color w:val="000000"/>
        </w:rPr>
      </w:pPr>
    </w:p>
    <w:p w:rsidR="00140F14" w:rsidRDefault="00140F14" w:rsidP="00140F14">
      <w:pPr>
        <w:jc w:val="center"/>
        <w:rPr>
          <w:b/>
        </w:rPr>
      </w:pPr>
      <w:r w:rsidRPr="00435D7A">
        <w:rPr>
          <w:b/>
        </w:rPr>
        <w:t xml:space="preserve">ПОЛОЖЕНИЕ </w:t>
      </w:r>
    </w:p>
    <w:p w:rsidR="00140F14" w:rsidRDefault="00140F14" w:rsidP="00140F14">
      <w:pPr>
        <w:jc w:val="center"/>
      </w:pPr>
      <w:r w:rsidRPr="00435D7A">
        <w:rPr>
          <w:b/>
        </w:rPr>
        <w:t>о</w:t>
      </w:r>
      <w:r>
        <w:rPr>
          <w:b/>
        </w:rPr>
        <w:t>б</w:t>
      </w:r>
      <w:r w:rsidRPr="00435D7A">
        <w:rPr>
          <w:b/>
        </w:rPr>
        <w:t xml:space="preserve"> </w:t>
      </w:r>
      <w:r>
        <w:rPr>
          <w:b/>
        </w:rPr>
        <w:t>открытых городских соревнованиях</w:t>
      </w:r>
      <w:r w:rsidRPr="00435D7A">
        <w:rPr>
          <w:b/>
        </w:rPr>
        <w:t xml:space="preserve"> по спортивному туризму на </w:t>
      </w:r>
      <w:r>
        <w:rPr>
          <w:b/>
        </w:rPr>
        <w:t xml:space="preserve">пешеходных </w:t>
      </w:r>
      <w:r w:rsidRPr="00435D7A">
        <w:rPr>
          <w:b/>
        </w:rPr>
        <w:t xml:space="preserve">дистанциях среди учащихся образовательных </w:t>
      </w:r>
      <w:r>
        <w:rPr>
          <w:b/>
        </w:rPr>
        <w:t>организаций</w:t>
      </w:r>
      <w:r w:rsidRPr="00435D7A">
        <w:rPr>
          <w:b/>
        </w:rPr>
        <w:t xml:space="preserve"> города Ставрополя, посвященных Международному Дню туризма</w:t>
      </w:r>
      <w:r>
        <w:t xml:space="preserve"> </w:t>
      </w:r>
    </w:p>
    <w:p w:rsidR="00140F14" w:rsidRDefault="00140F14" w:rsidP="00140F14">
      <w:pPr>
        <w:jc w:val="center"/>
        <w:rPr>
          <w:u w:val="single"/>
        </w:rPr>
      </w:pPr>
    </w:p>
    <w:p w:rsidR="00140F14" w:rsidRPr="009E50DB" w:rsidRDefault="009E50DB" w:rsidP="009E50DB">
      <w:pPr>
        <w:rPr>
          <w:u w:val="single"/>
        </w:rPr>
      </w:pPr>
      <w:r w:rsidRPr="009E50DB">
        <w:rPr>
          <w:u w:val="single"/>
        </w:rPr>
        <w:t>ОБЩИЕ ПОЛОЖЕНИЯ</w:t>
      </w:r>
    </w:p>
    <w:p w:rsidR="00140F14" w:rsidRDefault="00140F14" w:rsidP="00140F14">
      <w:pPr>
        <w:jc w:val="both"/>
      </w:pPr>
      <w:r>
        <w:t xml:space="preserve">Открытые городские соревнования по спортивному туризму на пешеходных дистанциях среди учащихся образовательных организаций города Ставрополя (далее – Соревнования) являются массовым туристско-спортивным мероприятием для пропаганды здорового образа жизни и повышения спортивного мастерства юных туристов, патриотического воспитания и оздоровления учащихся образовательных организаций. </w:t>
      </w:r>
    </w:p>
    <w:p w:rsidR="00140F14" w:rsidRPr="009E50DB" w:rsidRDefault="009E50DB" w:rsidP="009E50DB">
      <w:pPr>
        <w:rPr>
          <w:u w:val="single"/>
        </w:rPr>
      </w:pPr>
      <w:r w:rsidRPr="009E50DB">
        <w:rPr>
          <w:u w:val="single"/>
        </w:rPr>
        <w:t>ЦЕЛЬ И ЗАДАЧИ</w:t>
      </w:r>
    </w:p>
    <w:p w:rsidR="00140F14" w:rsidRDefault="00140F14" w:rsidP="00140F14">
      <w:pPr>
        <w:jc w:val="both"/>
      </w:pPr>
      <w:r>
        <w:t xml:space="preserve">- популяризация и развитие спортивного туризма; </w:t>
      </w:r>
    </w:p>
    <w:p w:rsidR="00140F14" w:rsidRDefault="00140F14" w:rsidP="00140F14">
      <w:pPr>
        <w:jc w:val="both"/>
      </w:pPr>
      <w:r>
        <w:t>- повышение спортивного мастерства в туризме;</w:t>
      </w:r>
    </w:p>
    <w:p w:rsidR="00140F14" w:rsidRDefault="00140F14" w:rsidP="00140F14">
      <w:pPr>
        <w:jc w:val="both"/>
      </w:pPr>
      <w:r>
        <w:t xml:space="preserve">- воспитание морально-волевых качеств, чувство коллективизма. </w:t>
      </w:r>
    </w:p>
    <w:p w:rsidR="00140F14" w:rsidRPr="009E50DB" w:rsidRDefault="009E50DB" w:rsidP="009E50DB">
      <w:pPr>
        <w:rPr>
          <w:u w:val="single"/>
        </w:rPr>
      </w:pPr>
      <w:r w:rsidRPr="009E50DB">
        <w:rPr>
          <w:u w:val="single"/>
        </w:rPr>
        <w:t>МЕСТО И ВРЕМЯ ПРОВЕДЕНИЯ</w:t>
      </w:r>
    </w:p>
    <w:p w:rsidR="00140F14" w:rsidRDefault="00140F14" w:rsidP="00140F14">
      <w:pPr>
        <w:jc w:val="both"/>
      </w:pPr>
      <w:r>
        <w:t xml:space="preserve">Сроки проведения: 1 октября 2017 года (9.00-17.00) </w:t>
      </w:r>
    </w:p>
    <w:p w:rsidR="00140F14" w:rsidRDefault="00140F14" w:rsidP="00140F14">
      <w:pPr>
        <w:jc w:val="both"/>
      </w:pPr>
      <w:r>
        <w:t xml:space="preserve">Место проведения: Холодные родники, Таманский лес. </w:t>
      </w:r>
    </w:p>
    <w:p w:rsidR="00140F14" w:rsidRPr="009E50DB" w:rsidRDefault="009E50DB" w:rsidP="009E50DB">
      <w:pPr>
        <w:rPr>
          <w:u w:val="single"/>
        </w:rPr>
      </w:pPr>
      <w:r w:rsidRPr="009E50DB">
        <w:rPr>
          <w:u w:val="single"/>
        </w:rPr>
        <w:t>ОРГАНИЗАТОРЫ</w:t>
      </w:r>
    </w:p>
    <w:p w:rsidR="00140F14" w:rsidRDefault="00140F14" w:rsidP="00140F14">
      <w:pPr>
        <w:jc w:val="both"/>
      </w:pPr>
      <w:r>
        <w:t xml:space="preserve">- комитет образования администрации города Ставрополя; </w:t>
      </w:r>
    </w:p>
    <w:p w:rsidR="00140F14" w:rsidRDefault="00140F14" w:rsidP="00140F14">
      <w:pPr>
        <w:jc w:val="both"/>
      </w:pPr>
      <w:r>
        <w:t xml:space="preserve">- </w:t>
      </w:r>
      <w:r>
        <w:rPr>
          <w:color w:val="000000"/>
        </w:rPr>
        <w:t>муниципальное  бюджетное учреждение  дополнительного образования Ставропольский Дворец детского творчества (МБУ ДО</w:t>
      </w:r>
      <w:r w:rsidRPr="00273CD2">
        <w:rPr>
          <w:color w:val="000000"/>
        </w:rPr>
        <w:t xml:space="preserve"> СДДТ</w:t>
      </w:r>
      <w:r>
        <w:rPr>
          <w:color w:val="000000"/>
        </w:rPr>
        <w:t>)</w:t>
      </w:r>
      <w:r>
        <w:t xml:space="preserve">. </w:t>
      </w:r>
    </w:p>
    <w:p w:rsidR="00140F14" w:rsidRDefault="00140F14" w:rsidP="00140F14">
      <w:pPr>
        <w:jc w:val="both"/>
      </w:pPr>
      <w:r>
        <w:t xml:space="preserve">Непосредственное руководство подготовкой и проведением Соревнований возлагается на Центр туризма, краеведения и экологии МБУ ДО СДДТ и Главную судейскую коллегию (ГСК). Судейство Соревнований осуществляет Главная судейская коллегия (Приложение №2). </w:t>
      </w:r>
    </w:p>
    <w:p w:rsidR="00140F14" w:rsidRPr="009E50DB" w:rsidRDefault="009E50DB" w:rsidP="009E50DB">
      <w:pPr>
        <w:rPr>
          <w:u w:val="single"/>
        </w:rPr>
      </w:pPr>
      <w:r w:rsidRPr="009E50DB">
        <w:rPr>
          <w:u w:val="single"/>
        </w:rPr>
        <w:t>УЧАСТНИКИ</w:t>
      </w:r>
    </w:p>
    <w:p w:rsidR="00140F14" w:rsidRDefault="00140F14" w:rsidP="00140F14">
      <w:pPr>
        <w:jc w:val="both"/>
      </w:pPr>
      <w:r>
        <w:t>Состав команды 6 человек, в том числе не менее 2 девушек. Соревнования проводятся на двух классах дистанций по 2 возрастным группам. Первая возрастная группа (старшая) - 2-й класс дистанции, возраст спортсменов: 2000-2003 г.р. Вторая возрастная группа (младшая) - 1-й класс дистанции, возраст спортсменов: 2004</w:t>
      </w:r>
      <w:r w:rsidRPr="00191929">
        <w:t xml:space="preserve"> -</w:t>
      </w:r>
      <w:r>
        <w:t xml:space="preserve"> </w:t>
      </w:r>
      <w:r w:rsidRPr="00191929">
        <w:t xml:space="preserve">2007 </w:t>
      </w:r>
      <w:r>
        <w:t xml:space="preserve">г.р. Допускается участие обучающихся 2004-2007 годов рождения в команде первой возрастной группы, но не более 2-х человек в одной команде. </w:t>
      </w:r>
    </w:p>
    <w:p w:rsidR="00140F14" w:rsidRPr="009341F2" w:rsidRDefault="009341F2" w:rsidP="009341F2">
      <w:pPr>
        <w:rPr>
          <w:u w:val="single"/>
        </w:rPr>
      </w:pPr>
      <w:r w:rsidRPr="009341F2">
        <w:rPr>
          <w:u w:val="single"/>
        </w:rPr>
        <w:t>ПРОГРАММА СОРЕВНОВАНИЙ</w:t>
      </w:r>
    </w:p>
    <w:p w:rsidR="00140F14" w:rsidRDefault="00140F14" w:rsidP="00140F14">
      <w:pPr>
        <w:jc w:val="both"/>
      </w:pPr>
      <w:r>
        <w:t xml:space="preserve">29 сентября 2017г. </w:t>
      </w:r>
    </w:p>
    <w:p w:rsidR="00140F14" w:rsidRDefault="00140F14" w:rsidP="00140F14">
      <w:pPr>
        <w:jc w:val="both"/>
      </w:pPr>
      <w:r>
        <w:t>9.00 -12.00 час</w:t>
      </w:r>
      <w:proofErr w:type="gramStart"/>
      <w:r>
        <w:t>.</w:t>
      </w:r>
      <w:proofErr w:type="gramEnd"/>
      <w:r>
        <w:t xml:space="preserve"> </w:t>
      </w:r>
      <w:proofErr w:type="gramStart"/>
      <w:r>
        <w:t>р</w:t>
      </w:r>
      <w:proofErr w:type="gramEnd"/>
      <w:r>
        <w:t>абота мандатной комиссии в МБУ ДО СДДТ (</w:t>
      </w:r>
      <w:proofErr w:type="spellStart"/>
      <w:r>
        <w:t>каб</w:t>
      </w:r>
      <w:proofErr w:type="spellEnd"/>
      <w:r>
        <w:t xml:space="preserve">. 205) </w:t>
      </w:r>
    </w:p>
    <w:p w:rsidR="00140F14" w:rsidRDefault="00140F14" w:rsidP="00140F14">
      <w:pPr>
        <w:jc w:val="both"/>
      </w:pPr>
      <w:r>
        <w:t xml:space="preserve">1 октября 2017 г. </w:t>
      </w:r>
    </w:p>
    <w:p w:rsidR="00140F14" w:rsidRDefault="00140F14" w:rsidP="00140F14">
      <w:pPr>
        <w:jc w:val="both"/>
      </w:pPr>
      <w:r>
        <w:t xml:space="preserve">9.00 - открытие соревнований (вторая возрастная группа) </w:t>
      </w:r>
    </w:p>
    <w:p w:rsidR="00140F14" w:rsidRDefault="00140F14" w:rsidP="00140F14">
      <w:pPr>
        <w:jc w:val="both"/>
      </w:pPr>
      <w:r>
        <w:t xml:space="preserve">9.30 - старт </w:t>
      </w:r>
    </w:p>
    <w:p w:rsidR="00140F14" w:rsidRDefault="00140F14" w:rsidP="00140F14">
      <w:pPr>
        <w:jc w:val="both"/>
      </w:pPr>
      <w:r>
        <w:t xml:space="preserve">12.00 - открытие соревнований (первая возрастная группа) </w:t>
      </w:r>
    </w:p>
    <w:p w:rsidR="00140F14" w:rsidRDefault="00140F14" w:rsidP="00140F14">
      <w:pPr>
        <w:jc w:val="both"/>
      </w:pPr>
      <w:r>
        <w:t xml:space="preserve">12.30 - старт </w:t>
      </w:r>
    </w:p>
    <w:p w:rsidR="00140F14" w:rsidRDefault="00140F14" w:rsidP="00140F14">
      <w:pPr>
        <w:jc w:val="both"/>
      </w:pPr>
      <w:r>
        <w:t>16.00-17.00 – награждение, закрытие соревнований.</w:t>
      </w:r>
    </w:p>
    <w:p w:rsidR="00140F14" w:rsidRPr="009341F2" w:rsidRDefault="009341F2" w:rsidP="009341F2">
      <w:pPr>
        <w:rPr>
          <w:u w:val="single"/>
        </w:rPr>
      </w:pPr>
      <w:r w:rsidRPr="009341F2">
        <w:rPr>
          <w:u w:val="single"/>
        </w:rPr>
        <w:t>ПОДВЕДЕНИЕ ИТОГОВ</w:t>
      </w:r>
    </w:p>
    <w:p w:rsidR="00140F14" w:rsidRDefault="00140F14" w:rsidP="00140F14">
      <w:pPr>
        <w:jc w:val="both"/>
      </w:pPr>
      <w:r>
        <w:t xml:space="preserve">Спортивные соревнования проводятся в соответствии с правилами спортивного туризма, утвержденными приказом Министерства спорта России от 22 июля 2013 года № 571. Соревнования – лично-командные. Результат команды определяется по времени 4-х лучших участников личной дистанции (3 м.+1 д.), переведенному в баллы (Приложение №3). В </w:t>
      </w:r>
      <w:r>
        <w:lastRenderedPageBreak/>
        <w:t xml:space="preserve">дисциплине «дистанция - пешеходная» (личная) результат определяется отдельно среди юношей и девушек. На этапе по обеим возрастным группам, будет проводиться личная дистанция (код-0840091411Я). Победители соревнований в личном зачете определяются по времени. </w:t>
      </w:r>
    </w:p>
    <w:p w:rsidR="00140F14" w:rsidRPr="009341F2" w:rsidRDefault="009341F2" w:rsidP="009341F2">
      <w:pPr>
        <w:rPr>
          <w:u w:val="single"/>
        </w:rPr>
      </w:pPr>
      <w:r w:rsidRPr="009341F2">
        <w:rPr>
          <w:u w:val="single"/>
        </w:rPr>
        <w:t>НАГРАЖДЕНИЕ</w:t>
      </w:r>
    </w:p>
    <w:p w:rsidR="00140F14" w:rsidRDefault="00140F14" w:rsidP="00140F14">
      <w:pPr>
        <w:jc w:val="both"/>
      </w:pPr>
      <w:r>
        <w:t xml:space="preserve">Победители в каждой возрастной группе награждаются дипломами и медалями. Команды победители и призеры – дипломами и кубками. </w:t>
      </w:r>
    </w:p>
    <w:p w:rsidR="00140F14" w:rsidRPr="009341F2" w:rsidRDefault="009341F2" w:rsidP="009341F2">
      <w:pPr>
        <w:rPr>
          <w:u w:val="single"/>
        </w:rPr>
      </w:pPr>
      <w:r w:rsidRPr="009341F2">
        <w:rPr>
          <w:u w:val="single"/>
        </w:rPr>
        <w:t>УСЛОВИЯ ФИНАНСИРОВАНИЯ</w:t>
      </w:r>
    </w:p>
    <w:p w:rsidR="00140F14" w:rsidRDefault="00140F14" w:rsidP="00140F14">
      <w:r>
        <w:t xml:space="preserve">Расходы, связанные с проведением Соревнований, судейством, награждением осуществляются за счёт проводящих организаций. Расходы по участию команд в Соревнованиях (проезд, питание в день Соревнований) несет направляющая организация. </w:t>
      </w:r>
    </w:p>
    <w:p w:rsidR="00140F14" w:rsidRPr="009341F2" w:rsidRDefault="009341F2" w:rsidP="009341F2">
      <w:pPr>
        <w:rPr>
          <w:u w:val="single"/>
        </w:rPr>
      </w:pPr>
      <w:r w:rsidRPr="009341F2">
        <w:rPr>
          <w:u w:val="single"/>
        </w:rPr>
        <w:t>ОБЕСПЕЧЕНИЕ БЕЗОПАСНОСТИ</w:t>
      </w:r>
    </w:p>
    <w:p w:rsidR="00140F14" w:rsidRDefault="00140F14" w:rsidP="00140F14">
      <w:pPr>
        <w:jc w:val="both"/>
      </w:pPr>
      <w:r>
        <w:t xml:space="preserve">Ответственность за безопасность проведения Соревнований и применяемого судейского снаряжения несет проводящая организация и ГСК. Ответственность за жизнь и здоровье участников Соревнований в пути следования и в период проведения Соревнований, а также за безопасность применяемого личного и группового снаряжения, за выполнение всеми участниками правил техники безопасности, соблюдение дисциплины и распорядка Соревнований несут руководители команд. </w:t>
      </w:r>
    </w:p>
    <w:p w:rsidR="00140F14" w:rsidRPr="009341F2" w:rsidRDefault="009341F2" w:rsidP="009341F2">
      <w:pPr>
        <w:rPr>
          <w:u w:val="single"/>
        </w:rPr>
      </w:pPr>
      <w:r w:rsidRPr="009341F2">
        <w:rPr>
          <w:u w:val="single"/>
        </w:rPr>
        <w:t>СТРАХОВАНИЕ УЧАСТНИКОВ</w:t>
      </w:r>
    </w:p>
    <w:p w:rsidR="00140F14" w:rsidRPr="004E2910" w:rsidRDefault="00140F14" w:rsidP="00140F14">
      <w:pPr>
        <w:pStyle w:val="af6"/>
        <w:jc w:val="both"/>
        <w:rPr>
          <w:rFonts w:ascii="Times New Roman" w:hAnsi="Times New Roman"/>
          <w:sz w:val="24"/>
          <w:szCs w:val="24"/>
        </w:rPr>
      </w:pPr>
      <w:proofErr w:type="gramStart"/>
      <w:r w:rsidRPr="00273CD2">
        <w:rPr>
          <w:rFonts w:ascii="Times New Roman" w:hAnsi="Times New Roman"/>
          <w:color w:val="000000"/>
          <w:sz w:val="24"/>
          <w:szCs w:val="24"/>
        </w:rPr>
        <w:t>Согласно</w:t>
      </w:r>
      <w:proofErr w:type="gramEnd"/>
      <w:r w:rsidRPr="00273CD2">
        <w:rPr>
          <w:rFonts w:ascii="Times New Roman" w:hAnsi="Times New Roman"/>
          <w:color w:val="000000"/>
          <w:sz w:val="24"/>
          <w:szCs w:val="24"/>
        </w:rPr>
        <w:t xml:space="preserve"> Федерального закона от 04.12.2007 № 329-ФЗ «О физической культуре и спорте в Российской Федерации» и в соответствии с «Правилами соревнований» участники Соревнований должны застраховаться от несчастного случая.</w:t>
      </w:r>
      <w:r>
        <w:rPr>
          <w:rFonts w:ascii="Times New Roman" w:hAnsi="Times New Roman"/>
          <w:color w:val="000000"/>
          <w:sz w:val="24"/>
          <w:szCs w:val="24"/>
        </w:rPr>
        <w:t xml:space="preserve"> </w:t>
      </w:r>
      <w:r w:rsidRPr="004E2910">
        <w:rPr>
          <w:rFonts w:ascii="Times New Roman" w:hAnsi="Times New Roman"/>
          <w:color w:val="000000"/>
          <w:sz w:val="24"/>
          <w:szCs w:val="24"/>
        </w:rPr>
        <w:t>Участие в спортивных соревнованиях осуществляется только при наличии страхового полиса от несчастных случаев, который предоставляется в мандатную комиссию Соревнований.</w:t>
      </w:r>
    </w:p>
    <w:p w:rsidR="00140F14" w:rsidRPr="009341F2" w:rsidRDefault="009341F2" w:rsidP="009341F2">
      <w:pPr>
        <w:rPr>
          <w:u w:val="single"/>
        </w:rPr>
      </w:pPr>
      <w:r w:rsidRPr="009341F2">
        <w:rPr>
          <w:u w:val="single"/>
        </w:rPr>
        <w:t>УСЛОВИЯ УЧАСТИЯ</w:t>
      </w:r>
    </w:p>
    <w:p w:rsidR="00140F14" w:rsidRDefault="00140F14" w:rsidP="00140F14">
      <w:pPr>
        <w:jc w:val="both"/>
      </w:pPr>
      <w:r>
        <w:t xml:space="preserve">Предварительную заявку на участие необходимо направить не позднее 21 сентября 2017 года по адресу: </w:t>
      </w:r>
      <w:proofErr w:type="gramStart"/>
      <w:r>
        <w:t>г</w:t>
      </w:r>
      <w:proofErr w:type="gramEnd"/>
      <w:r>
        <w:t xml:space="preserve">. Ставрополь, ул. Ленина, 292, МБУ ДО СДДТ, </w:t>
      </w:r>
      <w:proofErr w:type="spellStart"/>
      <w:r>
        <w:t>каб</w:t>
      </w:r>
      <w:proofErr w:type="spellEnd"/>
      <w:r>
        <w:t xml:space="preserve">. 205 (приложение 1). Контактные телефоны – (8652) 24-19-51, электронная почта - </w:t>
      </w:r>
      <w:proofErr w:type="spellStart"/>
      <w:r>
        <w:t>stavtursddt@yandex.ru</w:t>
      </w:r>
      <w:proofErr w:type="spellEnd"/>
      <w:r>
        <w:t xml:space="preserve">. </w:t>
      </w:r>
      <w:proofErr w:type="spellStart"/>
      <w:r>
        <w:t>Баташова</w:t>
      </w:r>
      <w:proofErr w:type="spellEnd"/>
      <w:r>
        <w:t xml:space="preserve"> Тамара Николаевна – старший методист Центра туризма, краеведения и экологии. Заявки по телефону не принимаются! На соревнования будет подготовлен информационный бюллетень с условиями дистанций, проведен семинар для руководителей команд. </w:t>
      </w:r>
    </w:p>
    <w:p w:rsidR="00140F14" w:rsidRDefault="00140F14" w:rsidP="00140F14">
      <w:pPr>
        <w:jc w:val="both"/>
      </w:pPr>
      <w:r>
        <w:t xml:space="preserve">В мандатную комиссию предоставляются: </w:t>
      </w:r>
    </w:p>
    <w:p w:rsidR="00140F14" w:rsidRPr="00632FB5" w:rsidRDefault="00140F14" w:rsidP="00140F14">
      <w:pPr>
        <w:shd w:val="clear" w:color="auto" w:fill="FFFFFF"/>
        <w:ind w:firstLine="709"/>
        <w:jc w:val="both"/>
        <w:rPr>
          <w:color w:val="000000"/>
        </w:rPr>
      </w:pPr>
      <w:r>
        <w:t xml:space="preserve">- </w:t>
      </w:r>
      <w:r w:rsidRPr="00632FB5">
        <w:rPr>
          <w:color w:val="000000"/>
        </w:rPr>
        <w:t> официальная именная заявка с визой и печатью врача на каждого участника</w:t>
      </w:r>
      <w:r>
        <w:rPr>
          <w:color w:val="000000"/>
        </w:rPr>
        <w:t xml:space="preserve"> или медицинская справка для </w:t>
      </w:r>
      <w:proofErr w:type="spellStart"/>
      <w:r>
        <w:rPr>
          <w:color w:val="000000"/>
        </w:rPr>
        <w:t>личников</w:t>
      </w:r>
      <w:proofErr w:type="spellEnd"/>
      <w:r w:rsidRPr="00632FB5">
        <w:rPr>
          <w:color w:val="000000"/>
        </w:rPr>
        <w:t>;</w:t>
      </w:r>
    </w:p>
    <w:p w:rsidR="00140F14" w:rsidRPr="00632FB5" w:rsidRDefault="00140F14" w:rsidP="00140F14">
      <w:pPr>
        <w:shd w:val="clear" w:color="auto" w:fill="FFFFFF"/>
        <w:ind w:firstLine="709"/>
        <w:jc w:val="both"/>
        <w:rPr>
          <w:color w:val="000000"/>
        </w:rPr>
      </w:pPr>
      <w:r w:rsidRPr="00632FB5">
        <w:rPr>
          <w:color w:val="000000"/>
        </w:rPr>
        <w:t>- паспорт или документ его заменяющий;</w:t>
      </w:r>
    </w:p>
    <w:p w:rsidR="00140F14" w:rsidRPr="00632FB5" w:rsidRDefault="00140F14" w:rsidP="00140F14">
      <w:pPr>
        <w:shd w:val="clear" w:color="auto" w:fill="FFFFFF"/>
        <w:ind w:firstLine="709"/>
        <w:jc w:val="both"/>
        <w:rPr>
          <w:color w:val="000000"/>
        </w:rPr>
      </w:pPr>
      <w:r w:rsidRPr="00632FB5">
        <w:rPr>
          <w:color w:val="000000"/>
        </w:rPr>
        <w:t>- оригинал договора от несчастного случая.</w:t>
      </w:r>
    </w:p>
    <w:p w:rsidR="00140F14" w:rsidRDefault="00140F14" w:rsidP="00140F14">
      <w:pPr>
        <w:jc w:val="both"/>
      </w:pPr>
      <w:r>
        <w:t xml:space="preserve">По погодным условиям или другим обстоятельствам решением судейской коллегии в программу могут быть внесены изменения, которые доводятся до участников Соревнований. </w:t>
      </w:r>
    </w:p>
    <w:p w:rsidR="009341F2" w:rsidRPr="00356036" w:rsidRDefault="009341F2" w:rsidP="009341F2">
      <w:pPr>
        <w:jc w:val="both"/>
      </w:pPr>
      <w:r w:rsidRPr="00356036">
        <w:rPr>
          <w:u w:val="single"/>
        </w:rPr>
        <w:t>Ответственный исполнитель:</w:t>
      </w:r>
      <w:r w:rsidRPr="00356036">
        <w:t xml:space="preserve"> </w:t>
      </w:r>
      <w:proofErr w:type="spellStart"/>
      <w:r w:rsidRPr="00356036">
        <w:t>Баташова</w:t>
      </w:r>
      <w:proofErr w:type="spellEnd"/>
      <w:r w:rsidRPr="00356036">
        <w:t xml:space="preserve"> Тамара Николаевна – методист Центра туризма, краеведения и экологии, тел. 24-19-51, электронная почта - </w:t>
      </w:r>
      <w:hyperlink r:id="rId46" w:history="1">
        <w:r w:rsidRPr="00356036">
          <w:rPr>
            <w:rStyle w:val="ae"/>
          </w:rPr>
          <w:t>stavtursddt@</w:t>
        </w:r>
        <w:r w:rsidRPr="00356036">
          <w:rPr>
            <w:rStyle w:val="ae"/>
            <w:lang w:val="en-US"/>
          </w:rPr>
          <w:t>y</w:t>
        </w:r>
        <w:proofErr w:type="spellStart"/>
        <w:r w:rsidRPr="00356036">
          <w:rPr>
            <w:rStyle w:val="ae"/>
          </w:rPr>
          <w:t>andex.ru</w:t>
        </w:r>
        <w:proofErr w:type="spellEnd"/>
      </w:hyperlink>
      <w:r w:rsidRPr="00356036">
        <w:t xml:space="preserve"> . </w:t>
      </w:r>
    </w:p>
    <w:p w:rsidR="00140F14" w:rsidRDefault="00140F14" w:rsidP="00140F14">
      <w:pPr>
        <w:shd w:val="clear" w:color="auto" w:fill="FFFFFF"/>
        <w:spacing w:line="240" w:lineRule="atLeast"/>
        <w:ind w:left="5554"/>
        <w:jc w:val="right"/>
        <w:rPr>
          <w:color w:val="000000"/>
        </w:rPr>
      </w:pPr>
    </w:p>
    <w:p w:rsidR="00140F14" w:rsidRDefault="00140F14" w:rsidP="00140F14">
      <w:pPr>
        <w:shd w:val="clear" w:color="auto" w:fill="FFFFFF"/>
        <w:spacing w:line="240" w:lineRule="atLeast"/>
        <w:ind w:left="5554"/>
        <w:jc w:val="right"/>
        <w:rPr>
          <w:color w:val="000000"/>
        </w:rPr>
      </w:pPr>
      <w:r>
        <w:rPr>
          <w:color w:val="000000"/>
        </w:rPr>
        <w:t>Приложение 1</w:t>
      </w:r>
    </w:p>
    <w:p w:rsidR="00140F14" w:rsidRDefault="00140F14" w:rsidP="00140F14">
      <w:pPr>
        <w:shd w:val="clear" w:color="auto" w:fill="FFFFFF"/>
        <w:spacing w:line="240" w:lineRule="atLeast"/>
        <w:jc w:val="right"/>
        <w:rPr>
          <w:color w:val="000000"/>
        </w:rPr>
      </w:pPr>
      <w:r>
        <w:rPr>
          <w:color w:val="000000"/>
        </w:rPr>
        <w:t>В Главную судейскую коллегию</w:t>
      </w:r>
    </w:p>
    <w:p w:rsidR="00140F14" w:rsidRDefault="00140F14" w:rsidP="009341F2">
      <w:pPr>
        <w:shd w:val="clear" w:color="auto" w:fill="FFFFFF"/>
        <w:jc w:val="center"/>
        <w:rPr>
          <w:color w:val="000000"/>
        </w:rPr>
      </w:pPr>
      <w:r>
        <w:rPr>
          <w:color w:val="000000"/>
        </w:rPr>
        <w:t>Заявка</w:t>
      </w:r>
    </w:p>
    <w:p w:rsidR="00140F14" w:rsidRDefault="00140F14" w:rsidP="009341F2">
      <w:pPr>
        <w:shd w:val="clear" w:color="auto" w:fill="FFFFFF"/>
        <w:jc w:val="center"/>
        <w:rPr>
          <w:color w:val="000000"/>
        </w:rPr>
      </w:pPr>
      <w:r>
        <w:rPr>
          <w:color w:val="000000"/>
        </w:rPr>
        <w:t xml:space="preserve">на участие в открытых городских соревнованиях </w:t>
      </w:r>
    </w:p>
    <w:p w:rsidR="00140F14" w:rsidRDefault="00140F14" w:rsidP="009341F2">
      <w:pPr>
        <w:jc w:val="center"/>
      </w:pPr>
      <w:r>
        <w:rPr>
          <w:color w:val="000000"/>
        </w:rPr>
        <w:t xml:space="preserve">по спортивному туризму </w:t>
      </w:r>
      <w:r>
        <w:rPr>
          <w:bCs/>
          <w:color w:val="000000"/>
        </w:rPr>
        <w:t xml:space="preserve">на пешеходных дистанциях </w:t>
      </w:r>
      <w:r>
        <w:t xml:space="preserve">среди учащихся образовательных организаций города Ставрополя, посвященных Международному Дню туризма </w:t>
      </w:r>
    </w:p>
    <w:p w:rsidR="00140F14" w:rsidRDefault="00140F14" w:rsidP="009341F2">
      <w:pPr>
        <w:jc w:val="center"/>
      </w:pPr>
      <w:r>
        <w:t>От команды ________________________________________</w:t>
      </w:r>
    </w:p>
    <w:p w:rsidR="00140F14" w:rsidRDefault="00140F14" w:rsidP="009341F2">
      <w:pPr>
        <w:jc w:val="cente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6"/>
        <w:gridCol w:w="2968"/>
        <w:gridCol w:w="991"/>
        <w:gridCol w:w="1557"/>
        <w:gridCol w:w="1980"/>
        <w:gridCol w:w="2123"/>
      </w:tblGrid>
      <w:tr w:rsidR="00140F14" w:rsidTr="00140F14">
        <w:tc>
          <w:tcPr>
            <w:tcW w:w="0" w:type="auto"/>
            <w:tcBorders>
              <w:top w:val="single" w:sz="4" w:space="0" w:color="000000"/>
              <w:left w:val="single" w:sz="4" w:space="0" w:color="000000"/>
              <w:bottom w:val="single" w:sz="4" w:space="0" w:color="000000"/>
              <w:right w:val="single" w:sz="4" w:space="0" w:color="000000"/>
            </w:tcBorders>
            <w:hideMark/>
          </w:tcPr>
          <w:p w:rsidR="00140F14" w:rsidRDefault="00140F14" w:rsidP="009341F2">
            <w:pPr>
              <w:rPr>
                <w:rFonts w:eastAsiaTheme="minorEastAsia"/>
              </w:rPr>
            </w:pPr>
            <w:r>
              <w:t>№</w:t>
            </w:r>
          </w:p>
        </w:tc>
        <w:tc>
          <w:tcPr>
            <w:tcW w:w="2968" w:type="dxa"/>
            <w:tcBorders>
              <w:top w:val="single" w:sz="4" w:space="0" w:color="000000"/>
              <w:left w:val="single" w:sz="4" w:space="0" w:color="000000"/>
              <w:bottom w:val="single" w:sz="4" w:space="0" w:color="000000"/>
              <w:right w:val="single" w:sz="4" w:space="0" w:color="000000"/>
            </w:tcBorders>
          </w:tcPr>
          <w:p w:rsidR="00140F14" w:rsidRDefault="00140F14" w:rsidP="009341F2">
            <w:r>
              <w:t>Фамилия, имя, отчество</w:t>
            </w:r>
          </w:p>
          <w:p w:rsidR="00140F14" w:rsidRDefault="00140F14" w:rsidP="009341F2">
            <w:pPr>
              <w:rPr>
                <w:rFonts w:eastAsiaTheme="minorEastAsia"/>
              </w:rPr>
            </w:pPr>
          </w:p>
        </w:tc>
        <w:tc>
          <w:tcPr>
            <w:tcW w:w="991" w:type="dxa"/>
            <w:tcBorders>
              <w:top w:val="single" w:sz="4" w:space="0" w:color="000000"/>
              <w:left w:val="single" w:sz="4" w:space="0" w:color="000000"/>
              <w:bottom w:val="single" w:sz="4" w:space="0" w:color="000000"/>
              <w:right w:val="single" w:sz="4" w:space="0" w:color="000000"/>
            </w:tcBorders>
            <w:hideMark/>
          </w:tcPr>
          <w:p w:rsidR="00140F14" w:rsidRDefault="00140F14" w:rsidP="009341F2">
            <w:pPr>
              <w:rPr>
                <w:rFonts w:eastAsiaTheme="minorEastAsia"/>
              </w:rPr>
            </w:pPr>
            <w:r>
              <w:t>Разряд</w:t>
            </w:r>
          </w:p>
        </w:tc>
        <w:tc>
          <w:tcPr>
            <w:tcW w:w="1557" w:type="dxa"/>
            <w:tcBorders>
              <w:top w:val="single" w:sz="4" w:space="0" w:color="000000"/>
              <w:left w:val="single" w:sz="4" w:space="0" w:color="000000"/>
              <w:bottom w:val="single" w:sz="4" w:space="0" w:color="000000"/>
              <w:right w:val="single" w:sz="4" w:space="0" w:color="000000"/>
            </w:tcBorders>
            <w:hideMark/>
          </w:tcPr>
          <w:p w:rsidR="00140F14" w:rsidRDefault="00140F14" w:rsidP="009341F2">
            <w:r>
              <w:t>Дата</w:t>
            </w:r>
          </w:p>
          <w:p w:rsidR="00140F14" w:rsidRDefault="00140F14" w:rsidP="009341F2">
            <w:pPr>
              <w:rPr>
                <w:rFonts w:eastAsiaTheme="minorEastAsia"/>
              </w:rPr>
            </w:pPr>
            <w:r>
              <w:t>рождения</w:t>
            </w:r>
          </w:p>
        </w:tc>
        <w:tc>
          <w:tcPr>
            <w:tcW w:w="1980" w:type="dxa"/>
            <w:tcBorders>
              <w:top w:val="single" w:sz="4" w:space="0" w:color="000000"/>
              <w:left w:val="single" w:sz="4" w:space="0" w:color="000000"/>
              <w:bottom w:val="single" w:sz="4" w:space="0" w:color="000000"/>
              <w:right w:val="single" w:sz="4" w:space="0" w:color="000000"/>
            </w:tcBorders>
            <w:hideMark/>
          </w:tcPr>
          <w:p w:rsidR="00140F14" w:rsidRDefault="00140F14" w:rsidP="009341F2">
            <w:r>
              <w:t xml:space="preserve">Допуск </w:t>
            </w:r>
          </w:p>
          <w:p w:rsidR="00140F14" w:rsidRDefault="00140F14" w:rsidP="009341F2">
            <w:pPr>
              <w:rPr>
                <w:rFonts w:eastAsiaTheme="minorEastAsia"/>
              </w:rPr>
            </w:pPr>
            <w:r>
              <w:t>врача</w:t>
            </w:r>
          </w:p>
        </w:tc>
        <w:tc>
          <w:tcPr>
            <w:tcW w:w="2123" w:type="dxa"/>
            <w:tcBorders>
              <w:top w:val="single" w:sz="4" w:space="0" w:color="000000"/>
              <w:left w:val="single" w:sz="4" w:space="0" w:color="000000"/>
              <w:bottom w:val="single" w:sz="4" w:space="0" w:color="000000"/>
              <w:right w:val="single" w:sz="4" w:space="0" w:color="000000"/>
            </w:tcBorders>
            <w:hideMark/>
          </w:tcPr>
          <w:p w:rsidR="00140F14" w:rsidRDefault="00140F14" w:rsidP="009341F2">
            <w:r>
              <w:t xml:space="preserve">Роспись участника </w:t>
            </w:r>
          </w:p>
          <w:p w:rsidR="00140F14" w:rsidRDefault="00140F14" w:rsidP="009341F2">
            <w:r>
              <w:t xml:space="preserve">в знании правил </w:t>
            </w:r>
            <w:r>
              <w:lastRenderedPageBreak/>
              <w:t xml:space="preserve">техники </w:t>
            </w:r>
          </w:p>
          <w:p w:rsidR="00140F14" w:rsidRDefault="00140F14" w:rsidP="009341F2">
            <w:pPr>
              <w:rPr>
                <w:rFonts w:eastAsiaTheme="minorEastAsia"/>
              </w:rPr>
            </w:pPr>
            <w:r>
              <w:t>безопасности</w:t>
            </w:r>
          </w:p>
        </w:tc>
      </w:tr>
      <w:tr w:rsidR="00140F14" w:rsidTr="00140F14">
        <w:trPr>
          <w:trHeight w:val="567"/>
        </w:trPr>
        <w:tc>
          <w:tcPr>
            <w:tcW w:w="0" w:type="auto"/>
            <w:tcBorders>
              <w:top w:val="single" w:sz="4" w:space="0" w:color="000000"/>
              <w:left w:val="single" w:sz="4" w:space="0" w:color="000000"/>
              <w:bottom w:val="single" w:sz="4" w:space="0" w:color="000000"/>
              <w:right w:val="single" w:sz="4" w:space="0" w:color="000000"/>
            </w:tcBorders>
            <w:hideMark/>
          </w:tcPr>
          <w:p w:rsidR="00140F14" w:rsidRDefault="00140F14" w:rsidP="009341F2">
            <w:pPr>
              <w:rPr>
                <w:rFonts w:eastAsiaTheme="minorEastAsia"/>
              </w:rPr>
            </w:pPr>
            <w:r>
              <w:lastRenderedPageBreak/>
              <w:t>1</w:t>
            </w:r>
          </w:p>
        </w:tc>
        <w:tc>
          <w:tcPr>
            <w:tcW w:w="2968" w:type="dxa"/>
            <w:tcBorders>
              <w:top w:val="single" w:sz="4" w:space="0" w:color="000000"/>
              <w:left w:val="single" w:sz="4" w:space="0" w:color="000000"/>
              <w:bottom w:val="single" w:sz="4" w:space="0" w:color="000000"/>
              <w:right w:val="single" w:sz="4" w:space="0" w:color="000000"/>
            </w:tcBorders>
          </w:tcPr>
          <w:p w:rsidR="00140F14" w:rsidRDefault="00140F14" w:rsidP="009341F2">
            <w:pPr>
              <w:rPr>
                <w:rFonts w:eastAsiaTheme="minorEastAsia"/>
              </w:rPr>
            </w:pPr>
          </w:p>
        </w:tc>
        <w:tc>
          <w:tcPr>
            <w:tcW w:w="991" w:type="dxa"/>
            <w:tcBorders>
              <w:top w:val="single" w:sz="4" w:space="0" w:color="000000"/>
              <w:left w:val="single" w:sz="4" w:space="0" w:color="000000"/>
              <w:bottom w:val="single" w:sz="4" w:space="0" w:color="000000"/>
              <w:right w:val="single" w:sz="4" w:space="0" w:color="000000"/>
            </w:tcBorders>
          </w:tcPr>
          <w:p w:rsidR="00140F14" w:rsidRDefault="00140F14" w:rsidP="009341F2">
            <w:pPr>
              <w:rPr>
                <w:rFonts w:eastAsiaTheme="minorEastAsia"/>
              </w:rPr>
            </w:pPr>
          </w:p>
        </w:tc>
        <w:tc>
          <w:tcPr>
            <w:tcW w:w="1557" w:type="dxa"/>
            <w:tcBorders>
              <w:top w:val="single" w:sz="4" w:space="0" w:color="000000"/>
              <w:left w:val="single" w:sz="4" w:space="0" w:color="000000"/>
              <w:bottom w:val="single" w:sz="4" w:space="0" w:color="000000"/>
              <w:right w:val="single" w:sz="4" w:space="0" w:color="000000"/>
            </w:tcBorders>
          </w:tcPr>
          <w:p w:rsidR="00140F14" w:rsidRDefault="00140F14" w:rsidP="009341F2">
            <w:pPr>
              <w:rPr>
                <w:rFonts w:eastAsiaTheme="minorEastAsia"/>
              </w:rPr>
            </w:pPr>
          </w:p>
        </w:tc>
        <w:tc>
          <w:tcPr>
            <w:tcW w:w="1980" w:type="dxa"/>
            <w:tcBorders>
              <w:top w:val="single" w:sz="4" w:space="0" w:color="000000"/>
              <w:left w:val="single" w:sz="4" w:space="0" w:color="000000"/>
              <w:bottom w:val="single" w:sz="4" w:space="0" w:color="000000"/>
              <w:right w:val="single" w:sz="4" w:space="0" w:color="000000"/>
            </w:tcBorders>
          </w:tcPr>
          <w:p w:rsidR="00140F14" w:rsidRDefault="00140F14" w:rsidP="009341F2">
            <w:pPr>
              <w:rPr>
                <w:rFonts w:eastAsiaTheme="minorEastAsia"/>
              </w:rPr>
            </w:pPr>
          </w:p>
        </w:tc>
        <w:tc>
          <w:tcPr>
            <w:tcW w:w="2123" w:type="dxa"/>
            <w:tcBorders>
              <w:top w:val="single" w:sz="4" w:space="0" w:color="000000"/>
              <w:left w:val="single" w:sz="4" w:space="0" w:color="000000"/>
              <w:bottom w:val="single" w:sz="4" w:space="0" w:color="000000"/>
              <w:right w:val="single" w:sz="4" w:space="0" w:color="000000"/>
            </w:tcBorders>
          </w:tcPr>
          <w:p w:rsidR="00140F14" w:rsidRDefault="00140F14" w:rsidP="009341F2">
            <w:pPr>
              <w:rPr>
                <w:rFonts w:eastAsiaTheme="minorEastAsia"/>
              </w:rPr>
            </w:pPr>
          </w:p>
        </w:tc>
      </w:tr>
      <w:tr w:rsidR="00140F14" w:rsidTr="00140F14">
        <w:trPr>
          <w:trHeight w:val="567"/>
        </w:trPr>
        <w:tc>
          <w:tcPr>
            <w:tcW w:w="0" w:type="auto"/>
            <w:tcBorders>
              <w:top w:val="single" w:sz="4" w:space="0" w:color="000000"/>
              <w:left w:val="single" w:sz="4" w:space="0" w:color="000000"/>
              <w:bottom w:val="single" w:sz="4" w:space="0" w:color="000000"/>
              <w:right w:val="single" w:sz="4" w:space="0" w:color="000000"/>
            </w:tcBorders>
            <w:hideMark/>
          </w:tcPr>
          <w:p w:rsidR="00140F14" w:rsidRDefault="00140F14" w:rsidP="009341F2">
            <w:pPr>
              <w:rPr>
                <w:rFonts w:eastAsiaTheme="minorEastAsia"/>
              </w:rPr>
            </w:pPr>
            <w:r>
              <w:t>2</w:t>
            </w:r>
          </w:p>
        </w:tc>
        <w:tc>
          <w:tcPr>
            <w:tcW w:w="2968" w:type="dxa"/>
            <w:tcBorders>
              <w:top w:val="single" w:sz="4" w:space="0" w:color="000000"/>
              <w:left w:val="single" w:sz="4" w:space="0" w:color="000000"/>
              <w:bottom w:val="single" w:sz="4" w:space="0" w:color="000000"/>
              <w:right w:val="single" w:sz="4" w:space="0" w:color="000000"/>
            </w:tcBorders>
          </w:tcPr>
          <w:p w:rsidR="00140F14" w:rsidRDefault="00140F14" w:rsidP="009341F2">
            <w:pPr>
              <w:rPr>
                <w:rFonts w:eastAsiaTheme="minorEastAsia"/>
              </w:rPr>
            </w:pPr>
          </w:p>
        </w:tc>
        <w:tc>
          <w:tcPr>
            <w:tcW w:w="991" w:type="dxa"/>
            <w:tcBorders>
              <w:top w:val="single" w:sz="4" w:space="0" w:color="000000"/>
              <w:left w:val="single" w:sz="4" w:space="0" w:color="000000"/>
              <w:bottom w:val="single" w:sz="4" w:space="0" w:color="000000"/>
              <w:right w:val="single" w:sz="4" w:space="0" w:color="000000"/>
            </w:tcBorders>
          </w:tcPr>
          <w:p w:rsidR="00140F14" w:rsidRDefault="00140F14" w:rsidP="009341F2">
            <w:pPr>
              <w:rPr>
                <w:rFonts w:eastAsiaTheme="minorEastAsia"/>
              </w:rPr>
            </w:pPr>
          </w:p>
        </w:tc>
        <w:tc>
          <w:tcPr>
            <w:tcW w:w="1557" w:type="dxa"/>
            <w:tcBorders>
              <w:top w:val="single" w:sz="4" w:space="0" w:color="000000"/>
              <w:left w:val="single" w:sz="4" w:space="0" w:color="000000"/>
              <w:bottom w:val="single" w:sz="4" w:space="0" w:color="000000"/>
              <w:right w:val="single" w:sz="4" w:space="0" w:color="000000"/>
            </w:tcBorders>
          </w:tcPr>
          <w:p w:rsidR="00140F14" w:rsidRDefault="00140F14" w:rsidP="009341F2">
            <w:pPr>
              <w:rPr>
                <w:rFonts w:eastAsiaTheme="minorEastAsia"/>
              </w:rPr>
            </w:pPr>
          </w:p>
        </w:tc>
        <w:tc>
          <w:tcPr>
            <w:tcW w:w="1980" w:type="dxa"/>
            <w:tcBorders>
              <w:top w:val="single" w:sz="4" w:space="0" w:color="000000"/>
              <w:left w:val="single" w:sz="4" w:space="0" w:color="000000"/>
              <w:bottom w:val="single" w:sz="4" w:space="0" w:color="000000"/>
              <w:right w:val="single" w:sz="4" w:space="0" w:color="000000"/>
            </w:tcBorders>
          </w:tcPr>
          <w:p w:rsidR="00140F14" w:rsidRDefault="00140F14" w:rsidP="009341F2">
            <w:pPr>
              <w:rPr>
                <w:rFonts w:eastAsiaTheme="minorEastAsia"/>
              </w:rPr>
            </w:pPr>
          </w:p>
        </w:tc>
        <w:tc>
          <w:tcPr>
            <w:tcW w:w="2123" w:type="dxa"/>
            <w:tcBorders>
              <w:top w:val="single" w:sz="4" w:space="0" w:color="000000"/>
              <w:left w:val="single" w:sz="4" w:space="0" w:color="000000"/>
              <w:bottom w:val="single" w:sz="4" w:space="0" w:color="000000"/>
              <w:right w:val="single" w:sz="4" w:space="0" w:color="000000"/>
            </w:tcBorders>
          </w:tcPr>
          <w:p w:rsidR="00140F14" w:rsidRDefault="00140F14" w:rsidP="009341F2">
            <w:pPr>
              <w:rPr>
                <w:rFonts w:eastAsiaTheme="minorEastAsia"/>
              </w:rPr>
            </w:pPr>
          </w:p>
        </w:tc>
      </w:tr>
    </w:tbl>
    <w:p w:rsidR="00140F14" w:rsidRDefault="00140F14" w:rsidP="009341F2">
      <w:pPr>
        <w:rPr>
          <w:rFonts w:eastAsiaTheme="minorEastAsia"/>
        </w:rPr>
      </w:pPr>
      <w:r>
        <w:t>Всего допущено к соревнованиям ______ человек</w:t>
      </w:r>
    </w:p>
    <w:p w:rsidR="00140F14" w:rsidRDefault="00140F14" w:rsidP="009341F2"/>
    <w:p w:rsidR="00140F14" w:rsidRDefault="00140F14" w:rsidP="009341F2">
      <w:pPr>
        <w:ind w:left="2124"/>
      </w:pPr>
      <w:r>
        <w:t>М.п.                Врач __________ / ___________________________________</w:t>
      </w:r>
    </w:p>
    <w:p w:rsidR="00140F14" w:rsidRDefault="00140F14" w:rsidP="009341F2">
      <w:pPr>
        <w:ind w:left="2832"/>
      </w:pPr>
      <w:r>
        <w:tab/>
        <w:t xml:space="preserve">               Подпись и расшифровка подписи</w:t>
      </w:r>
    </w:p>
    <w:p w:rsidR="00140F14" w:rsidRDefault="00140F14" w:rsidP="009341F2"/>
    <w:p w:rsidR="00140F14" w:rsidRDefault="00140F14" w:rsidP="009341F2">
      <w:r>
        <w:t xml:space="preserve">Представитель команды:_______________________________________________ </w:t>
      </w:r>
    </w:p>
    <w:p w:rsidR="00140F14" w:rsidRDefault="00140F14" w:rsidP="009341F2">
      <w:pPr>
        <w:jc w:val="center"/>
      </w:pPr>
      <w:r>
        <w:t>Ф И О полностью</w:t>
      </w:r>
    </w:p>
    <w:p w:rsidR="00140F14" w:rsidRDefault="00140F14" w:rsidP="009341F2">
      <w:r>
        <w:t>Судья от команды_____________________________________________________</w:t>
      </w:r>
    </w:p>
    <w:p w:rsidR="00140F14" w:rsidRDefault="00140F14" w:rsidP="009341F2">
      <w:pPr>
        <w:jc w:val="center"/>
      </w:pPr>
      <w:r>
        <w:t>Ф И О полностью</w:t>
      </w:r>
    </w:p>
    <w:p w:rsidR="00140F14" w:rsidRDefault="00140F14" w:rsidP="009341F2"/>
    <w:p w:rsidR="00140F14" w:rsidRDefault="00140F14" w:rsidP="009341F2">
      <w:r>
        <w:t>Директор образовательного учреждения__________________________________________________</w:t>
      </w:r>
    </w:p>
    <w:p w:rsidR="00140F14" w:rsidRDefault="00140F14" w:rsidP="009341F2">
      <w:pPr>
        <w:ind w:left="4956"/>
      </w:pPr>
      <w:r>
        <w:t>(наименования ОУ)</w:t>
      </w:r>
    </w:p>
    <w:p w:rsidR="00140F14" w:rsidRDefault="00140F14" w:rsidP="009341F2">
      <w:r>
        <w:t xml:space="preserve">                  М.п.                                       __________ / ___________________________________</w:t>
      </w:r>
    </w:p>
    <w:p w:rsidR="00140F14" w:rsidRDefault="00140F14" w:rsidP="009341F2">
      <w:pPr>
        <w:ind w:left="2832"/>
      </w:pPr>
      <w:r>
        <w:tab/>
        <w:t xml:space="preserve">               Подпись и расшифровка подписи</w:t>
      </w:r>
    </w:p>
    <w:p w:rsidR="00140F14" w:rsidRDefault="00140F14" w:rsidP="009341F2">
      <w:pPr>
        <w:shd w:val="clear" w:color="auto" w:fill="FFFFFF"/>
        <w:rPr>
          <w:color w:val="000000"/>
        </w:rPr>
      </w:pPr>
      <w:r>
        <w:rPr>
          <w:color w:val="000000"/>
        </w:rPr>
        <w:t>Заявку подать до 21 сентября 2017 г.</w:t>
      </w:r>
    </w:p>
    <w:p w:rsidR="00140F14" w:rsidRDefault="00140F14" w:rsidP="009341F2"/>
    <w:p w:rsidR="00140F14" w:rsidRDefault="00140F14" w:rsidP="00140F14"/>
    <w:p w:rsidR="00140F14" w:rsidRDefault="00140F14" w:rsidP="00140F14">
      <w:pPr>
        <w:jc w:val="right"/>
      </w:pPr>
      <w:r>
        <w:t xml:space="preserve">Приложение </w:t>
      </w:r>
      <w:r w:rsidR="009341F2">
        <w:t>2</w:t>
      </w:r>
    </w:p>
    <w:p w:rsidR="00140F14" w:rsidRDefault="00140F14" w:rsidP="00140F14">
      <w:pPr>
        <w:jc w:val="right"/>
      </w:pPr>
    </w:p>
    <w:tbl>
      <w:tblPr>
        <w:tblW w:w="0" w:type="auto"/>
        <w:jc w:val="center"/>
        <w:tblLayout w:type="fixed"/>
        <w:tblCellMar>
          <w:left w:w="30" w:type="dxa"/>
          <w:right w:w="30" w:type="dxa"/>
        </w:tblCellMar>
        <w:tblLook w:val="0000"/>
      </w:tblPr>
      <w:tblGrid>
        <w:gridCol w:w="1010"/>
        <w:gridCol w:w="1325"/>
        <w:gridCol w:w="1215"/>
        <w:gridCol w:w="1231"/>
        <w:gridCol w:w="1152"/>
        <w:gridCol w:w="1214"/>
        <w:gridCol w:w="1215"/>
      </w:tblGrid>
      <w:tr w:rsidR="00140F14" w:rsidRPr="005875E5" w:rsidTr="00140F14">
        <w:trPr>
          <w:trHeight w:val="494"/>
          <w:jc w:val="center"/>
        </w:trPr>
        <w:tc>
          <w:tcPr>
            <w:tcW w:w="1010" w:type="dxa"/>
            <w:tcBorders>
              <w:top w:val="single" w:sz="6" w:space="0" w:color="auto"/>
              <w:left w:val="single" w:sz="6" w:space="0" w:color="auto"/>
              <w:bottom w:val="single" w:sz="6" w:space="0" w:color="auto"/>
              <w:right w:val="single" w:sz="6" w:space="0" w:color="auto"/>
            </w:tcBorders>
            <w:shd w:val="solid" w:color="FFFF00" w:fill="auto"/>
          </w:tcPr>
          <w:p w:rsidR="00140F14" w:rsidRPr="005875E5" w:rsidRDefault="00140F14" w:rsidP="00140F14">
            <w:pPr>
              <w:autoSpaceDE w:val="0"/>
              <w:autoSpaceDN w:val="0"/>
              <w:adjustRightInd w:val="0"/>
              <w:jc w:val="center"/>
              <w:rPr>
                <w:b/>
                <w:bCs/>
                <w:color w:val="000000"/>
                <w:sz w:val="20"/>
                <w:szCs w:val="20"/>
              </w:rPr>
            </w:pPr>
            <w:r w:rsidRPr="005875E5">
              <w:rPr>
                <w:b/>
                <w:bCs/>
                <w:color w:val="000000"/>
                <w:sz w:val="20"/>
                <w:szCs w:val="20"/>
              </w:rPr>
              <w:t>Занятое</w:t>
            </w:r>
          </w:p>
          <w:p w:rsidR="00140F14" w:rsidRPr="005875E5" w:rsidRDefault="00140F14" w:rsidP="00140F14">
            <w:pPr>
              <w:autoSpaceDE w:val="0"/>
              <w:autoSpaceDN w:val="0"/>
              <w:adjustRightInd w:val="0"/>
              <w:jc w:val="center"/>
              <w:rPr>
                <w:b/>
                <w:bCs/>
                <w:color w:val="000000"/>
                <w:sz w:val="20"/>
                <w:szCs w:val="20"/>
              </w:rPr>
            </w:pPr>
            <w:r w:rsidRPr="005875E5">
              <w:rPr>
                <w:b/>
                <w:bCs/>
                <w:color w:val="000000"/>
                <w:sz w:val="20"/>
                <w:szCs w:val="20"/>
              </w:rPr>
              <w:t>место</w:t>
            </w:r>
          </w:p>
        </w:tc>
        <w:tc>
          <w:tcPr>
            <w:tcW w:w="1325" w:type="dxa"/>
            <w:tcBorders>
              <w:top w:val="single" w:sz="6" w:space="0" w:color="auto"/>
              <w:left w:val="single" w:sz="6" w:space="0" w:color="auto"/>
              <w:bottom w:val="single" w:sz="6" w:space="0" w:color="auto"/>
              <w:right w:val="single" w:sz="6" w:space="0" w:color="auto"/>
            </w:tcBorders>
            <w:shd w:val="solid" w:color="99CCFF" w:fill="auto"/>
          </w:tcPr>
          <w:p w:rsidR="00140F14" w:rsidRPr="005875E5" w:rsidRDefault="00140F14" w:rsidP="00140F14">
            <w:pPr>
              <w:autoSpaceDE w:val="0"/>
              <w:autoSpaceDN w:val="0"/>
              <w:adjustRightInd w:val="0"/>
              <w:jc w:val="center"/>
              <w:rPr>
                <w:b/>
                <w:bCs/>
                <w:color w:val="000000"/>
                <w:sz w:val="20"/>
                <w:szCs w:val="20"/>
              </w:rPr>
            </w:pPr>
            <w:r w:rsidRPr="005875E5">
              <w:rPr>
                <w:b/>
                <w:bCs/>
                <w:color w:val="000000"/>
                <w:sz w:val="20"/>
                <w:szCs w:val="20"/>
              </w:rPr>
              <w:t>личная</w:t>
            </w:r>
          </w:p>
          <w:p w:rsidR="00140F14" w:rsidRPr="005875E5" w:rsidRDefault="00140F14" w:rsidP="00140F14">
            <w:pPr>
              <w:autoSpaceDE w:val="0"/>
              <w:autoSpaceDN w:val="0"/>
              <w:adjustRightInd w:val="0"/>
              <w:jc w:val="center"/>
              <w:rPr>
                <w:b/>
                <w:bCs/>
                <w:color w:val="000000"/>
                <w:sz w:val="20"/>
                <w:szCs w:val="20"/>
              </w:rPr>
            </w:pPr>
            <w:r w:rsidRPr="005875E5">
              <w:rPr>
                <w:b/>
                <w:bCs/>
                <w:color w:val="000000"/>
                <w:sz w:val="20"/>
                <w:szCs w:val="20"/>
              </w:rPr>
              <w:t>(короткая)</w:t>
            </w:r>
          </w:p>
        </w:tc>
        <w:tc>
          <w:tcPr>
            <w:tcW w:w="1215" w:type="dxa"/>
            <w:tcBorders>
              <w:top w:val="single" w:sz="6" w:space="0" w:color="auto"/>
              <w:left w:val="single" w:sz="6" w:space="0" w:color="auto"/>
              <w:bottom w:val="single" w:sz="6" w:space="0" w:color="auto"/>
              <w:right w:val="single" w:sz="6" w:space="0" w:color="auto"/>
            </w:tcBorders>
            <w:shd w:val="solid" w:color="99CCFF" w:fill="auto"/>
          </w:tcPr>
          <w:p w:rsidR="00140F14" w:rsidRPr="005875E5" w:rsidRDefault="00140F14" w:rsidP="00140F14">
            <w:pPr>
              <w:autoSpaceDE w:val="0"/>
              <w:autoSpaceDN w:val="0"/>
              <w:adjustRightInd w:val="0"/>
              <w:jc w:val="center"/>
              <w:rPr>
                <w:b/>
                <w:bCs/>
                <w:color w:val="000000"/>
                <w:sz w:val="20"/>
                <w:szCs w:val="20"/>
              </w:rPr>
            </w:pPr>
            <w:r w:rsidRPr="005875E5">
              <w:rPr>
                <w:b/>
                <w:bCs/>
                <w:color w:val="000000"/>
                <w:sz w:val="20"/>
                <w:szCs w:val="20"/>
              </w:rPr>
              <w:t>личная</w:t>
            </w:r>
          </w:p>
          <w:p w:rsidR="00140F14" w:rsidRPr="005875E5" w:rsidRDefault="00140F14" w:rsidP="00140F14">
            <w:pPr>
              <w:autoSpaceDE w:val="0"/>
              <w:autoSpaceDN w:val="0"/>
              <w:adjustRightInd w:val="0"/>
              <w:jc w:val="center"/>
              <w:rPr>
                <w:b/>
                <w:bCs/>
                <w:color w:val="000000"/>
                <w:sz w:val="20"/>
                <w:szCs w:val="20"/>
              </w:rPr>
            </w:pPr>
            <w:r w:rsidRPr="005875E5">
              <w:rPr>
                <w:b/>
                <w:bCs/>
                <w:color w:val="000000"/>
                <w:sz w:val="20"/>
                <w:szCs w:val="20"/>
              </w:rPr>
              <w:t>(длинная)</w:t>
            </w:r>
          </w:p>
        </w:tc>
        <w:tc>
          <w:tcPr>
            <w:tcW w:w="1231" w:type="dxa"/>
            <w:tcBorders>
              <w:top w:val="single" w:sz="6" w:space="0" w:color="auto"/>
              <w:left w:val="single" w:sz="6" w:space="0" w:color="auto"/>
              <w:bottom w:val="single" w:sz="6" w:space="0" w:color="auto"/>
              <w:right w:val="single" w:sz="6" w:space="0" w:color="auto"/>
            </w:tcBorders>
            <w:shd w:val="solid" w:color="FF9900" w:fill="auto"/>
          </w:tcPr>
          <w:p w:rsidR="00140F14" w:rsidRPr="005875E5" w:rsidRDefault="00140F14" w:rsidP="00140F14">
            <w:pPr>
              <w:autoSpaceDE w:val="0"/>
              <w:autoSpaceDN w:val="0"/>
              <w:adjustRightInd w:val="0"/>
              <w:jc w:val="center"/>
              <w:rPr>
                <w:b/>
                <w:bCs/>
                <w:color w:val="000000"/>
                <w:sz w:val="20"/>
                <w:szCs w:val="20"/>
              </w:rPr>
            </w:pPr>
            <w:r w:rsidRPr="005875E5">
              <w:rPr>
                <w:b/>
                <w:bCs/>
                <w:color w:val="000000"/>
                <w:sz w:val="20"/>
                <w:szCs w:val="20"/>
              </w:rPr>
              <w:t>связка (короткая)</w:t>
            </w:r>
          </w:p>
        </w:tc>
        <w:tc>
          <w:tcPr>
            <w:tcW w:w="1152" w:type="dxa"/>
            <w:tcBorders>
              <w:top w:val="single" w:sz="6" w:space="0" w:color="auto"/>
              <w:left w:val="single" w:sz="6" w:space="0" w:color="auto"/>
              <w:bottom w:val="single" w:sz="6" w:space="0" w:color="auto"/>
              <w:right w:val="single" w:sz="6" w:space="0" w:color="auto"/>
            </w:tcBorders>
            <w:shd w:val="solid" w:color="FF9900" w:fill="auto"/>
          </w:tcPr>
          <w:p w:rsidR="00140F14" w:rsidRPr="005875E5" w:rsidRDefault="00140F14" w:rsidP="00140F14">
            <w:pPr>
              <w:autoSpaceDE w:val="0"/>
              <w:autoSpaceDN w:val="0"/>
              <w:adjustRightInd w:val="0"/>
              <w:jc w:val="center"/>
              <w:rPr>
                <w:b/>
                <w:bCs/>
                <w:color w:val="000000"/>
                <w:sz w:val="20"/>
                <w:szCs w:val="20"/>
              </w:rPr>
            </w:pPr>
            <w:r w:rsidRPr="005875E5">
              <w:rPr>
                <w:b/>
                <w:bCs/>
                <w:color w:val="000000"/>
                <w:sz w:val="20"/>
                <w:szCs w:val="20"/>
              </w:rPr>
              <w:t>связка</w:t>
            </w:r>
          </w:p>
          <w:p w:rsidR="00140F14" w:rsidRPr="005875E5" w:rsidRDefault="00140F14" w:rsidP="00140F14">
            <w:pPr>
              <w:autoSpaceDE w:val="0"/>
              <w:autoSpaceDN w:val="0"/>
              <w:adjustRightInd w:val="0"/>
              <w:jc w:val="center"/>
              <w:rPr>
                <w:b/>
                <w:bCs/>
                <w:color w:val="000000"/>
                <w:sz w:val="20"/>
                <w:szCs w:val="20"/>
              </w:rPr>
            </w:pPr>
            <w:r w:rsidRPr="005875E5">
              <w:rPr>
                <w:b/>
                <w:bCs/>
                <w:color w:val="000000"/>
                <w:sz w:val="20"/>
                <w:szCs w:val="20"/>
              </w:rPr>
              <w:t>(длинная)</w:t>
            </w:r>
          </w:p>
        </w:tc>
        <w:tc>
          <w:tcPr>
            <w:tcW w:w="1214" w:type="dxa"/>
            <w:tcBorders>
              <w:top w:val="single" w:sz="6" w:space="0" w:color="auto"/>
              <w:left w:val="single" w:sz="6" w:space="0" w:color="auto"/>
              <w:bottom w:val="single" w:sz="6" w:space="0" w:color="auto"/>
              <w:right w:val="single" w:sz="6" w:space="0" w:color="auto"/>
            </w:tcBorders>
            <w:shd w:val="solid" w:color="00FF00" w:fill="auto"/>
          </w:tcPr>
          <w:p w:rsidR="00140F14" w:rsidRPr="005875E5" w:rsidRDefault="00140F14" w:rsidP="00140F14">
            <w:pPr>
              <w:autoSpaceDE w:val="0"/>
              <w:autoSpaceDN w:val="0"/>
              <w:adjustRightInd w:val="0"/>
              <w:jc w:val="center"/>
              <w:rPr>
                <w:b/>
                <w:bCs/>
                <w:color w:val="000000"/>
                <w:sz w:val="20"/>
                <w:szCs w:val="20"/>
              </w:rPr>
            </w:pPr>
            <w:r w:rsidRPr="005875E5">
              <w:rPr>
                <w:b/>
                <w:bCs/>
                <w:color w:val="000000"/>
                <w:sz w:val="20"/>
                <w:szCs w:val="20"/>
              </w:rPr>
              <w:t>группа</w:t>
            </w:r>
          </w:p>
          <w:p w:rsidR="00140F14" w:rsidRPr="005875E5" w:rsidRDefault="00140F14" w:rsidP="00140F14">
            <w:pPr>
              <w:autoSpaceDE w:val="0"/>
              <w:autoSpaceDN w:val="0"/>
              <w:adjustRightInd w:val="0"/>
              <w:jc w:val="center"/>
              <w:rPr>
                <w:b/>
                <w:bCs/>
                <w:color w:val="000000"/>
                <w:sz w:val="20"/>
                <w:szCs w:val="20"/>
              </w:rPr>
            </w:pPr>
            <w:r w:rsidRPr="005875E5">
              <w:rPr>
                <w:b/>
                <w:bCs/>
                <w:color w:val="000000"/>
                <w:sz w:val="20"/>
                <w:szCs w:val="20"/>
              </w:rPr>
              <w:t>(короткая)</w:t>
            </w:r>
          </w:p>
        </w:tc>
        <w:tc>
          <w:tcPr>
            <w:tcW w:w="1215" w:type="dxa"/>
            <w:tcBorders>
              <w:top w:val="single" w:sz="6" w:space="0" w:color="auto"/>
              <w:left w:val="single" w:sz="6" w:space="0" w:color="auto"/>
              <w:bottom w:val="single" w:sz="6" w:space="0" w:color="auto"/>
              <w:right w:val="single" w:sz="6" w:space="0" w:color="auto"/>
            </w:tcBorders>
            <w:shd w:val="solid" w:color="00FF00" w:fill="auto"/>
          </w:tcPr>
          <w:p w:rsidR="00140F14" w:rsidRPr="005875E5" w:rsidRDefault="00140F14" w:rsidP="00140F14">
            <w:pPr>
              <w:autoSpaceDE w:val="0"/>
              <w:autoSpaceDN w:val="0"/>
              <w:adjustRightInd w:val="0"/>
              <w:jc w:val="center"/>
              <w:rPr>
                <w:b/>
                <w:bCs/>
                <w:color w:val="000000"/>
                <w:sz w:val="20"/>
                <w:szCs w:val="20"/>
              </w:rPr>
            </w:pPr>
            <w:r w:rsidRPr="005875E5">
              <w:rPr>
                <w:b/>
                <w:bCs/>
                <w:color w:val="000000"/>
                <w:sz w:val="20"/>
                <w:szCs w:val="20"/>
              </w:rPr>
              <w:t>группа</w:t>
            </w:r>
          </w:p>
          <w:p w:rsidR="00140F14" w:rsidRPr="005875E5" w:rsidRDefault="00140F14" w:rsidP="00140F14">
            <w:pPr>
              <w:autoSpaceDE w:val="0"/>
              <w:autoSpaceDN w:val="0"/>
              <w:adjustRightInd w:val="0"/>
              <w:jc w:val="center"/>
              <w:rPr>
                <w:b/>
                <w:bCs/>
                <w:color w:val="000000"/>
                <w:sz w:val="20"/>
                <w:szCs w:val="20"/>
              </w:rPr>
            </w:pPr>
            <w:r w:rsidRPr="005875E5">
              <w:rPr>
                <w:b/>
                <w:bCs/>
                <w:color w:val="000000"/>
                <w:sz w:val="20"/>
                <w:szCs w:val="20"/>
              </w:rPr>
              <w:t>(длинная)</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1</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99</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100</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199</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200</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400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400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2</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94</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95</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179</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180</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360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360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3</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90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91</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164</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165</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330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330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4</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86</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87</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149</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150</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300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300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5</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82</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83</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139</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140</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280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280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6</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78</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79</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129</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130</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260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260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7</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74</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75</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119</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120</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240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240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8</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71</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72</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111</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112</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220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220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9</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68</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69</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105</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106</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210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210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10</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65</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66</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99</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100</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200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200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11</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62</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63</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94</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95</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190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190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12</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59</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60</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89</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90</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180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180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13</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56</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57</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84</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85</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170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170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14</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53</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54</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79</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80</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160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160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15</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50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51</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74</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75</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150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150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16</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47</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48</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70</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71</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140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140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17</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45</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46</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66</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67</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130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130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18</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43</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44</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62</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63</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120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120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19</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41</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42</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58</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59</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110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110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20</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39</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40</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54</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55</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100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100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21</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37</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38</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50</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51</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92</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92</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lastRenderedPageBreak/>
              <w:t>22</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35</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36</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46</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47</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84</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84</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23</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33</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34</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42</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43</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76</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76</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24</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31</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32</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38</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39</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68</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68</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25</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29</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30</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34</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35</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60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60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26</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27</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28</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31</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32</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52</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52</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27</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25</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26</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28</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29</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44</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44</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28</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23</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24</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25</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26</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36</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36</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29</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21</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22</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22</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23</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28</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28</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30</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21</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19</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20</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31</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19</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20</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16</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17</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15</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15</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32</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18</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19</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15</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14</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10</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33</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17</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18</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10</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11</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5</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5</w:t>
            </w: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34</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16</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17</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7</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8</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35</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15</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16</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5</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6</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36</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14</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15</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3</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4</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37</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13</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14</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w:t>
            </w: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2</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38</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12</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13</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r w:rsidRPr="00362536">
              <w:rPr>
                <w:rFonts w:ascii="Arial CYR" w:hAnsi="Arial CYR" w:cs="Arial CYR"/>
                <w:color w:val="000000"/>
                <w:sz w:val="20"/>
                <w:szCs w:val="20"/>
              </w:rPr>
              <w:t>1</w:t>
            </w: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39</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11</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12</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40</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10</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11</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41</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9</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10</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42</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8</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9</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43</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7</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8</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44</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6</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7</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45</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5</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6</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46</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4</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5</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47</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4</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48</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3</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49</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w:t>
            </w: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2</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r>
      <w:tr w:rsidR="00140F14" w:rsidRPr="00362536" w:rsidTr="00140F14">
        <w:trPr>
          <w:trHeight w:val="290"/>
          <w:jc w:val="center"/>
        </w:trPr>
        <w:tc>
          <w:tcPr>
            <w:tcW w:w="1010"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b/>
                <w:bCs/>
                <w:color w:val="000000"/>
                <w:sz w:val="20"/>
                <w:szCs w:val="20"/>
              </w:rPr>
            </w:pPr>
            <w:r w:rsidRPr="00362536">
              <w:rPr>
                <w:rFonts w:ascii="Arial CYR" w:hAnsi="Arial CYR" w:cs="Arial CYR"/>
                <w:b/>
                <w:bCs/>
                <w:color w:val="000000"/>
                <w:sz w:val="20"/>
                <w:szCs w:val="20"/>
              </w:rPr>
              <w:t>50</w:t>
            </w:r>
          </w:p>
        </w:tc>
        <w:tc>
          <w:tcPr>
            <w:tcW w:w="132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color w:val="000000"/>
              </w:rPr>
            </w:pPr>
            <w:r w:rsidRPr="00362536">
              <w:rPr>
                <w:color w:val="000000"/>
              </w:rPr>
              <w:t>1</w:t>
            </w:r>
          </w:p>
        </w:tc>
        <w:tc>
          <w:tcPr>
            <w:tcW w:w="1231"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152"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4"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c>
          <w:tcPr>
            <w:tcW w:w="1215" w:type="dxa"/>
            <w:tcBorders>
              <w:top w:val="single" w:sz="6" w:space="0" w:color="auto"/>
              <w:left w:val="single" w:sz="6" w:space="0" w:color="auto"/>
              <w:bottom w:val="single" w:sz="6" w:space="0" w:color="auto"/>
              <w:right w:val="single" w:sz="6" w:space="0" w:color="auto"/>
            </w:tcBorders>
          </w:tcPr>
          <w:p w:rsidR="00140F14" w:rsidRPr="00362536" w:rsidRDefault="00140F14" w:rsidP="00140F14">
            <w:pPr>
              <w:autoSpaceDE w:val="0"/>
              <w:autoSpaceDN w:val="0"/>
              <w:adjustRightInd w:val="0"/>
              <w:jc w:val="center"/>
              <w:rPr>
                <w:rFonts w:ascii="Arial CYR" w:hAnsi="Arial CYR" w:cs="Arial CYR"/>
                <w:color w:val="000000"/>
                <w:sz w:val="20"/>
                <w:szCs w:val="20"/>
              </w:rPr>
            </w:pPr>
          </w:p>
        </w:tc>
      </w:tr>
    </w:tbl>
    <w:p w:rsidR="00140F14" w:rsidRPr="009E6585" w:rsidRDefault="00140F14" w:rsidP="00140F14"/>
    <w:p w:rsidR="00CE4C5E" w:rsidRPr="001D7620" w:rsidRDefault="00CE4C5E" w:rsidP="00CE4C5E">
      <w:pPr>
        <w:jc w:val="center"/>
        <w:rPr>
          <w:b/>
        </w:rPr>
      </w:pPr>
      <w:r w:rsidRPr="001D7620">
        <w:rPr>
          <w:b/>
        </w:rPr>
        <w:t>ПОЛОЖЕНИЕ</w:t>
      </w:r>
    </w:p>
    <w:p w:rsidR="00CE4C5E" w:rsidRDefault="00CE4C5E" w:rsidP="00CE4C5E">
      <w:pPr>
        <w:jc w:val="center"/>
      </w:pPr>
      <w:proofErr w:type="gramStart"/>
      <w:r w:rsidRPr="001D7620">
        <w:rPr>
          <w:b/>
        </w:rPr>
        <w:t>о проведении открытых городских соревнований по спортивному туризму на технических дистанциях в закрытых помещениях среди учащихся образовательных организаций</w:t>
      </w:r>
      <w:proofErr w:type="gramEnd"/>
      <w:r w:rsidRPr="001D7620">
        <w:rPr>
          <w:b/>
        </w:rPr>
        <w:t xml:space="preserve"> города</w:t>
      </w:r>
      <w:r>
        <w:t xml:space="preserve"> </w:t>
      </w:r>
      <w:r w:rsidRPr="001D7620">
        <w:rPr>
          <w:b/>
        </w:rPr>
        <w:t>Ставрополя</w:t>
      </w:r>
      <w:r>
        <w:t xml:space="preserve"> </w:t>
      </w:r>
    </w:p>
    <w:p w:rsidR="003E40D0" w:rsidRDefault="003E40D0" w:rsidP="00CE4C5E">
      <w:pPr>
        <w:jc w:val="both"/>
        <w:rPr>
          <w:u w:val="single"/>
        </w:rPr>
      </w:pPr>
    </w:p>
    <w:p w:rsidR="00CE4C5E" w:rsidRDefault="00CE4C5E" w:rsidP="00CE4C5E">
      <w:pPr>
        <w:jc w:val="both"/>
      </w:pPr>
      <w:r w:rsidRPr="001D7620">
        <w:rPr>
          <w:u w:val="single"/>
        </w:rPr>
        <w:t>ОБЩИЕ ПОЛОЖЕНИЯ</w:t>
      </w:r>
      <w:r>
        <w:t xml:space="preserve"> </w:t>
      </w:r>
    </w:p>
    <w:p w:rsidR="00CE4C5E" w:rsidRDefault="00CE4C5E" w:rsidP="00CE4C5E">
      <w:pPr>
        <w:jc w:val="both"/>
      </w:pPr>
      <w:r>
        <w:t xml:space="preserve">Открытые городские соревнования по спортивному туризму на технических дистанциях в закрытых помещениях среди учащихся образовательных организаций города Ставрополя (далее – Соревнования) являются массовым туристско-спортивным мероприятием для пропаганды здорового образа жизни и повышения спортивного мастерства юных туристов, патриотического воспитания и оздоровления учащихся образовательных организаций. </w:t>
      </w:r>
    </w:p>
    <w:p w:rsidR="00CE4C5E" w:rsidRPr="00620DCD" w:rsidRDefault="00CE4C5E" w:rsidP="00CE4C5E">
      <w:pPr>
        <w:jc w:val="both"/>
        <w:rPr>
          <w:u w:val="single"/>
        </w:rPr>
      </w:pPr>
      <w:r w:rsidRPr="00620DCD">
        <w:rPr>
          <w:u w:val="single"/>
        </w:rPr>
        <w:t xml:space="preserve">ЦЕЛЬ И ЗАДАЧИ </w:t>
      </w:r>
    </w:p>
    <w:p w:rsidR="00CE4C5E" w:rsidRDefault="00CE4C5E" w:rsidP="00CE4C5E">
      <w:pPr>
        <w:jc w:val="both"/>
      </w:pPr>
      <w:r>
        <w:t xml:space="preserve">- соревнования по спортивному туризму на пешеходных дистанциях проводятся с целью пропаганды пешеходного туризма, как активного вида отдыха и спорта и привлечения подростков к регулярным занятиям физкультурой и спортом; </w:t>
      </w:r>
    </w:p>
    <w:p w:rsidR="00CE4C5E" w:rsidRDefault="00CE4C5E" w:rsidP="00CE4C5E">
      <w:pPr>
        <w:jc w:val="both"/>
      </w:pPr>
      <w:r>
        <w:t xml:space="preserve">- освоение детьми навыков начальной туристической подготовки; </w:t>
      </w:r>
    </w:p>
    <w:p w:rsidR="00CE4C5E" w:rsidRDefault="00CE4C5E" w:rsidP="00CE4C5E">
      <w:pPr>
        <w:jc w:val="both"/>
      </w:pPr>
      <w:r>
        <w:t xml:space="preserve">- воспитание морально-волевых качеств, чувство коллективизма; - повышение спортивного мастерства в туризме. </w:t>
      </w:r>
    </w:p>
    <w:p w:rsidR="00CE4C5E" w:rsidRPr="00620DCD" w:rsidRDefault="00CE4C5E" w:rsidP="00CE4C5E">
      <w:pPr>
        <w:jc w:val="both"/>
        <w:rPr>
          <w:u w:val="single"/>
        </w:rPr>
      </w:pPr>
      <w:r w:rsidRPr="00620DCD">
        <w:rPr>
          <w:u w:val="single"/>
        </w:rPr>
        <w:t xml:space="preserve">МЕСТО И СРОКИ ПРОВЕДЕНИЯ </w:t>
      </w:r>
    </w:p>
    <w:p w:rsidR="00CE4C5E" w:rsidRDefault="00CE4C5E" w:rsidP="00CE4C5E">
      <w:pPr>
        <w:jc w:val="both"/>
      </w:pPr>
      <w:r>
        <w:lastRenderedPageBreak/>
        <w:t xml:space="preserve">Сроки проведения: 10 декабря 2017 года, 09.00-16.00 </w:t>
      </w:r>
    </w:p>
    <w:p w:rsidR="00CE4C5E" w:rsidRDefault="00CE4C5E" w:rsidP="00CE4C5E">
      <w:pPr>
        <w:jc w:val="both"/>
      </w:pPr>
      <w:r>
        <w:t xml:space="preserve">Место проведения: муниципальное бюджетное общеобразовательное учреждение средняя общеобразовательная школа № 26 города Ставрополя. </w:t>
      </w:r>
    </w:p>
    <w:p w:rsidR="00CE4C5E" w:rsidRDefault="00CE4C5E" w:rsidP="00CE4C5E">
      <w:pPr>
        <w:jc w:val="both"/>
      </w:pPr>
      <w:r w:rsidRPr="00620DCD">
        <w:rPr>
          <w:u w:val="single"/>
        </w:rPr>
        <w:t>ОРГАНИЗАТОРЫ</w:t>
      </w:r>
      <w:r>
        <w:t xml:space="preserve"> </w:t>
      </w:r>
    </w:p>
    <w:p w:rsidR="00CE4C5E" w:rsidRDefault="00CE4C5E" w:rsidP="00CE4C5E">
      <w:pPr>
        <w:jc w:val="both"/>
      </w:pPr>
      <w:r>
        <w:t xml:space="preserve">- комитет образования администрации города Ставрополя; </w:t>
      </w:r>
    </w:p>
    <w:p w:rsidR="00CE4C5E" w:rsidRDefault="00CE4C5E" w:rsidP="00CE4C5E">
      <w:pPr>
        <w:jc w:val="both"/>
      </w:pPr>
      <w:r>
        <w:t xml:space="preserve">- МБУ ДО СДДТ. </w:t>
      </w:r>
    </w:p>
    <w:p w:rsidR="00CE4C5E" w:rsidRDefault="00CE4C5E" w:rsidP="00CE4C5E">
      <w:pPr>
        <w:jc w:val="both"/>
      </w:pPr>
      <w:r>
        <w:t xml:space="preserve">Непосредственное руководство подготовкой и проведением Соревнований возлагается на Центр туризма, краеведения и экологии МБУ ДО СДДТ и Главную судейскую коллегию (ГСК). Судейство Соревнований осуществляет Главная судейская коллегия. ( Приложение №2) </w:t>
      </w:r>
    </w:p>
    <w:p w:rsidR="00CE4C5E" w:rsidRDefault="00CE4C5E" w:rsidP="00CE4C5E">
      <w:pPr>
        <w:jc w:val="both"/>
      </w:pPr>
      <w:r w:rsidRPr="00620DCD">
        <w:rPr>
          <w:u w:val="single"/>
        </w:rPr>
        <w:t>УЧАСТНИКИ</w:t>
      </w:r>
      <w:r>
        <w:t xml:space="preserve"> </w:t>
      </w:r>
    </w:p>
    <w:p w:rsidR="00CE4C5E" w:rsidRDefault="00CE4C5E" w:rsidP="00CE4C5E">
      <w:pPr>
        <w:jc w:val="both"/>
      </w:pPr>
      <w:r>
        <w:t xml:space="preserve">Состав команды 6 человек, в том числе не менее 1 девушки. Соревнования проводятся на двух классах дистанций по 2 возрастным группам. Первая возрастная группа (старшая) - 2-й класс дистанции, возраст спортсменов: 2000-2002 г.р. </w:t>
      </w:r>
    </w:p>
    <w:p w:rsidR="00CE4C5E" w:rsidRDefault="00CE4C5E" w:rsidP="00CE4C5E">
      <w:pPr>
        <w:jc w:val="both"/>
      </w:pPr>
      <w:r>
        <w:t xml:space="preserve">Вторая возрастная группа (младшая) - 1-й класс дистанции, возраст спортсменов: 2003 г.р. и младше. Допускается участие обучающихся 2003-2005 годов рождения в команде первой возрастной группы, но не более 2-х человек в одной команде. </w:t>
      </w:r>
    </w:p>
    <w:p w:rsidR="00CE4C5E" w:rsidRPr="004F200C" w:rsidRDefault="00CE4C5E" w:rsidP="00CE4C5E">
      <w:pPr>
        <w:jc w:val="both"/>
        <w:rPr>
          <w:u w:val="single"/>
        </w:rPr>
      </w:pPr>
      <w:r w:rsidRPr="004F200C">
        <w:rPr>
          <w:u w:val="single"/>
        </w:rPr>
        <w:t xml:space="preserve">ПРОГРАММА СОРЕВНОВАНИЙ </w:t>
      </w:r>
    </w:p>
    <w:p w:rsidR="00CE4C5E" w:rsidRDefault="00CE4C5E" w:rsidP="00CE4C5E">
      <w:pPr>
        <w:jc w:val="both"/>
      </w:pPr>
      <w:r>
        <w:t xml:space="preserve">8 декабря 2017 г. </w:t>
      </w:r>
    </w:p>
    <w:p w:rsidR="00CE4C5E" w:rsidRDefault="00CE4C5E" w:rsidP="00CE4C5E">
      <w:pPr>
        <w:jc w:val="both"/>
      </w:pPr>
      <w:r>
        <w:t xml:space="preserve">09.00 -12.00 - работа мандатной комиссии в МБУ ДО СДДТ </w:t>
      </w:r>
    </w:p>
    <w:p w:rsidR="00CE4C5E" w:rsidRDefault="00CE4C5E" w:rsidP="00CE4C5E">
      <w:pPr>
        <w:jc w:val="both"/>
      </w:pPr>
      <w:r>
        <w:t xml:space="preserve">12.00 - заседание ГСК в МБУ ДО СДДТ </w:t>
      </w:r>
    </w:p>
    <w:p w:rsidR="00CE4C5E" w:rsidRDefault="00CE4C5E" w:rsidP="00CE4C5E">
      <w:pPr>
        <w:jc w:val="both"/>
      </w:pPr>
      <w:r>
        <w:t xml:space="preserve">10 декабря 2017 года </w:t>
      </w:r>
    </w:p>
    <w:p w:rsidR="00CE4C5E" w:rsidRDefault="00CE4C5E" w:rsidP="00CE4C5E">
      <w:pPr>
        <w:jc w:val="both"/>
      </w:pPr>
      <w:r>
        <w:t xml:space="preserve">09.00 - открытие соревнований (старшая группа) 09.30 - старт </w:t>
      </w:r>
    </w:p>
    <w:p w:rsidR="00CE4C5E" w:rsidRDefault="00CE4C5E" w:rsidP="00CE4C5E">
      <w:pPr>
        <w:jc w:val="both"/>
      </w:pPr>
      <w:r>
        <w:t xml:space="preserve">11.00 - открытие соревнований (младшая группа) 11.30 - старт </w:t>
      </w:r>
    </w:p>
    <w:p w:rsidR="00CE4C5E" w:rsidRDefault="00CE4C5E" w:rsidP="00CE4C5E">
      <w:pPr>
        <w:jc w:val="both"/>
      </w:pPr>
      <w:r>
        <w:t xml:space="preserve">15.30 – закрытие соревнований, награждение. </w:t>
      </w:r>
    </w:p>
    <w:p w:rsidR="00CE4C5E" w:rsidRDefault="00CE4C5E" w:rsidP="00CE4C5E">
      <w:pPr>
        <w:jc w:val="both"/>
      </w:pPr>
      <w:r w:rsidRPr="00620DCD">
        <w:rPr>
          <w:u w:val="single"/>
        </w:rPr>
        <w:t>ПОДВЕДЕНИЕ ИТОГОВ</w:t>
      </w:r>
      <w:r>
        <w:t xml:space="preserve"> </w:t>
      </w:r>
    </w:p>
    <w:p w:rsidR="00CE4C5E" w:rsidRDefault="00CE4C5E" w:rsidP="00CE4C5E">
      <w:pPr>
        <w:jc w:val="both"/>
      </w:pPr>
      <w:r>
        <w:t xml:space="preserve">Соревнования – лично-командные. Соревнования проводятся согласно типовым правилам и условиям соревнований. Результат определяется по времени, затраченному группой (участником) на прохождение дистанции, переведенному в баллы, с учетом снятий с этапов. В дисциплине «дистанция - пешеходная» (личная) результат определяется отдельно среди юношей и девушек. На этапе по обеим возрастным группам, будет проводиться личная дистанция (код- 0840091411Я). Победители соревнований в личном зачете определяются по времени. Отдельно подводится командный зачет. Результат команды определяется по времени 4-х лучших участников личной дистанции, из них не менее одной девушки. Вне общего зачета проводится «дистанция – пешеходная – связка» (старшая группа). </w:t>
      </w:r>
      <w:r w:rsidRPr="00620DCD">
        <w:rPr>
          <w:u w:val="single"/>
        </w:rPr>
        <w:t>НАГРАЖДЕНИЕ</w:t>
      </w:r>
      <w:r>
        <w:t xml:space="preserve"> </w:t>
      </w:r>
    </w:p>
    <w:p w:rsidR="00CE4C5E" w:rsidRDefault="00CE4C5E" w:rsidP="00CE4C5E">
      <w:pPr>
        <w:jc w:val="both"/>
      </w:pPr>
      <w:r>
        <w:t xml:space="preserve">Победители в каждой возрастной группе награждаются медалями. Команды победители и призѐры – кубками. Победители «дистанция – пешеходная – связка» награждаются грамотами. </w:t>
      </w:r>
    </w:p>
    <w:p w:rsidR="00CE4C5E" w:rsidRPr="00620DCD" w:rsidRDefault="00CE4C5E" w:rsidP="00CE4C5E">
      <w:pPr>
        <w:jc w:val="both"/>
        <w:rPr>
          <w:u w:val="single"/>
        </w:rPr>
      </w:pPr>
      <w:r w:rsidRPr="00620DCD">
        <w:rPr>
          <w:u w:val="single"/>
        </w:rPr>
        <w:t xml:space="preserve">УСЛОВИЯ ФИНАНСИРОВАНИЯ </w:t>
      </w:r>
    </w:p>
    <w:p w:rsidR="00CE4C5E" w:rsidRDefault="00CE4C5E" w:rsidP="00CE4C5E">
      <w:pPr>
        <w:jc w:val="both"/>
      </w:pPr>
      <w:r>
        <w:t xml:space="preserve">Расходы, связанные с проведением Соревнований, судейством, награждением осуществляются за счѐт проводящих организаций. Расходы по участию команд в Соревнованиях (проезд, питание в день Соревнований) несет направляющая организация. </w:t>
      </w:r>
      <w:r w:rsidRPr="00620DCD">
        <w:rPr>
          <w:u w:val="single"/>
        </w:rPr>
        <w:t>ОБЕСПЕЧЕНИЕ БЕЗОПАСНОСТИ</w:t>
      </w:r>
      <w:r>
        <w:t xml:space="preserve"> </w:t>
      </w:r>
    </w:p>
    <w:p w:rsidR="00CE4C5E" w:rsidRDefault="00CE4C5E" w:rsidP="00CE4C5E">
      <w:pPr>
        <w:jc w:val="both"/>
      </w:pPr>
      <w:r>
        <w:t xml:space="preserve">Ответственность за безопасность проведения Соревнований и применяемого судейского снаряжения несѐт проводящая организация и ГСК. Ответственность за жизнь и здоровье участников Соревнований в пути следования и в период проведения Соревнований, а также за безопасность применяемого личного и группового снаряжения, за выполнение всеми участниками правил техники безопасности, соблюдение дисциплины и распорядка Соревнований несут руководители команд. </w:t>
      </w:r>
    </w:p>
    <w:p w:rsidR="00CE4C5E" w:rsidRDefault="00CE4C5E" w:rsidP="00CE4C5E">
      <w:pPr>
        <w:jc w:val="both"/>
      </w:pPr>
      <w:r w:rsidRPr="00620DCD">
        <w:rPr>
          <w:u w:val="single"/>
        </w:rPr>
        <w:t>СТРАХОВАНИЕ УЧАСТНИКОВ</w:t>
      </w:r>
      <w:r>
        <w:t xml:space="preserve"> </w:t>
      </w:r>
    </w:p>
    <w:p w:rsidR="00CE4C5E" w:rsidRDefault="00CE4C5E" w:rsidP="00CE4C5E">
      <w:pPr>
        <w:jc w:val="both"/>
      </w:pPr>
      <w:proofErr w:type="gramStart"/>
      <w:r>
        <w:lastRenderedPageBreak/>
        <w:t>Согласно</w:t>
      </w:r>
      <w:proofErr w:type="gramEnd"/>
      <w:r>
        <w:t xml:space="preserve"> Федерального закона от 04.12.2007 № 329-ФЗ «О физической культуре и спорте в Российской Федерации» и в соответствии с «Правилами соревнований» участники Соревнований должны быть застрахованы от несчастного случая. </w:t>
      </w:r>
    </w:p>
    <w:p w:rsidR="00CE4C5E" w:rsidRDefault="00CE4C5E" w:rsidP="00CE4C5E">
      <w:pPr>
        <w:jc w:val="both"/>
      </w:pPr>
      <w:r w:rsidRPr="00620DCD">
        <w:rPr>
          <w:u w:val="single"/>
        </w:rPr>
        <w:t>УСЛОВИЯ УЧАСТИЯ</w:t>
      </w:r>
      <w:r>
        <w:t xml:space="preserve"> </w:t>
      </w:r>
    </w:p>
    <w:p w:rsidR="00CE4C5E" w:rsidRDefault="00CE4C5E" w:rsidP="00CE4C5E">
      <w:pPr>
        <w:jc w:val="both"/>
      </w:pPr>
      <w:r>
        <w:t>Предварительную заявку на участие необходимо направить не позднее 30 ноября 2017 года по адресу: г</w:t>
      </w:r>
      <w:proofErr w:type="gramStart"/>
      <w:r>
        <w:t>.С</w:t>
      </w:r>
      <w:proofErr w:type="gramEnd"/>
      <w:r>
        <w:t xml:space="preserve">таврополь, ул. Ленина, 292, МБУ ДО СДДТ, </w:t>
      </w:r>
      <w:proofErr w:type="spellStart"/>
      <w:r>
        <w:t>каб</w:t>
      </w:r>
      <w:proofErr w:type="spellEnd"/>
      <w:r>
        <w:t xml:space="preserve">. 205 (приложение 1). На соревнования будет подготовлен информационный бюллетень с условиями дистанций, проведен семинар для руководителей команд. </w:t>
      </w:r>
    </w:p>
    <w:p w:rsidR="00CE4C5E" w:rsidRDefault="00CE4C5E" w:rsidP="00CE4C5E">
      <w:pPr>
        <w:jc w:val="both"/>
      </w:pPr>
      <w:r>
        <w:t xml:space="preserve">Контактные телефоны – (8652) 24-19-51, электронная почта - </w:t>
      </w:r>
      <w:proofErr w:type="spellStart"/>
      <w:r>
        <w:t>stavtursddt@yandex.ru</w:t>
      </w:r>
      <w:proofErr w:type="spellEnd"/>
      <w:r>
        <w:t xml:space="preserve">. </w:t>
      </w:r>
      <w:proofErr w:type="spellStart"/>
      <w:r>
        <w:t>Баташова</w:t>
      </w:r>
      <w:proofErr w:type="spellEnd"/>
      <w:r>
        <w:t xml:space="preserve"> Тамара Николаевна - старший методист Центра туризма, краеведения и экологии. Заявки по телефону не принимаются! В мандатную комиссию предоставляются: </w:t>
      </w:r>
    </w:p>
    <w:p w:rsidR="00CE4C5E" w:rsidRDefault="00CE4C5E" w:rsidP="00CE4C5E">
      <w:pPr>
        <w:jc w:val="both"/>
      </w:pPr>
      <w:r>
        <w:t xml:space="preserve">- официальная именная заявка с визой и печатью врача на каждого участника; </w:t>
      </w:r>
    </w:p>
    <w:p w:rsidR="00CE4C5E" w:rsidRDefault="00CE4C5E" w:rsidP="00CE4C5E">
      <w:pPr>
        <w:jc w:val="both"/>
      </w:pPr>
      <w:r>
        <w:t xml:space="preserve">- паспорт или документ его заменяющий; </w:t>
      </w:r>
    </w:p>
    <w:p w:rsidR="00CE4C5E" w:rsidRDefault="00CE4C5E" w:rsidP="00CE4C5E">
      <w:pPr>
        <w:jc w:val="both"/>
      </w:pPr>
      <w:r>
        <w:t xml:space="preserve">- оригинал договора от несчастного случая. </w:t>
      </w:r>
    </w:p>
    <w:p w:rsidR="00CE4C5E" w:rsidRDefault="00CE4C5E" w:rsidP="00CE4C5E">
      <w:pPr>
        <w:jc w:val="right"/>
      </w:pPr>
      <w:r>
        <w:t xml:space="preserve">Приложение 1 </w:t>
      </w:r>
    </w:p>
    <w:p w:rsidR="00CE4C5E" w:rsidRDefault="00CE4C5E" w:rsidP="00CE4C5E">
      <w:pPr>
        <w:jc w:val="center"/>
      </w:pPr>
      <w:proofErr w:type="gramStart"/>
      <w:r>
        <w:t>Заявка на участие в открытых городских соревнований по спортивному туризму на технических дистанциях в закрытых помещениях</w:t>
      </w:r>
      <w:proofErr w:type="gramEnd"/>
    </w:p>
    <w:p w:rsidR="00CE4C5E" w:rsidRPr="00632FB5" w:rsidRDefault="00CE4C5E" w:rsidP="00CE4C5E">
      <w:pPr>
        <w:shd w:val="clear" w:color="auto" w:fill="FFFFFF"/>
        <w:jc w:val="center"/>
        <w:rPr>
          <w:color w:val="000000"/>
        </w:rPr>
      </w:pPr>
      <w:r w:rsidRPr="00632FB5">
        <w:t>От команды________________________________________ (</w:t>
      </w:r>
      <w:proofErr w:type="spellStart"/>
      <w:r w:rsidRPr="00632FB5">
        <w:t>______________группа</w:t>
      </w:r>
      <w:proofErr w:type="spellEnd"/>
      <w:r w:rsidRPr="00632FB5">
        <w:t>).</w:t>
      </w:r>
    </w:p>
    <w:p w:rsidR="00CE4C5E" w:rsidRPr="00632FB5" w:rsidRDefault="00CE4C5E" w:rsidP="00CE4C5E">
      <w:pPr>
        <w:jc w:val="center"/>
      </w:pPr>
    </w:p>
    <w:tbl>
      <w:tblPr>
        <w:tblW w:w="90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5"/>
        <w:gridCol w:w="2541"/>
        <w:gridCol w:w="1133"/>
        <w:gridCol w:w="1557"/>
        <w:gridCol w:w="1281"/>
        <w:gridCol w:w="2112"/>
      </w:tblGrid>
      <w:tr w:rsidR="00CE4C5E" w:rsidRPr="00632FB5" w:rsidTr="003E40D0">
        <w:tc>
          <w:tcPr>
            <w:tcW w:w="445" w:type="dxa"/>
            <w:tcBorders>
              <w:top w:val="single" w:sz="4" w:space="0" w:color="000000"/>
              <w:left w:val="single" w:sz="4" w:space="0" w:color="000000"/>
              <w:bottom w:val="single" w:sz="4" w:space="0" w:color="000000"/>
              <w:right w:val="single" w:sz="4" w:space="0" w:color="000000"/>
            </w:tcBorders>
          </w:tcPr>
          <w:p w:rsidR="00CE4C5E" w:rsidRPr="00632FB5" w:rsidRDefault="00CE4C5E" w:rsidP="003E40D0">
            <w:r w:rsidRPr="00632FB5">
              <w:t>№</w:t>
            </w:r>
          </w:p>
        </w:tc>
        <w:tc>
          <w:tcPr>
            <w:tcW w:w="2541" w:type="dxa"/>
            <w:tcBorders>
              <w:top w:val="single" w:sz="4" w:space="0" w:color="000000"/>
              <w:left w:val="single" w:sz="4" w:space="0" w:color="000000"/>
              <w:bottom w:val="single" w:sz="4" w:space="0" w:color="000000"/>
              <w:right w:val="single" w:sz="4" w:space="0" w:color="000000"/>
            </w:tcBorders>
          </w:tcPr>
          <w:p w:rsidR="00CE4C5E" w:rsidRPr="00632FB5" w:rsidRDefault="00CE4C5E" w:rsidP="003E40D0">
            <w:r w:rsidRPr="00632FB5">
              <w:t xml:space="preserve">Фамилия, имя, </w:t>
            </w:r>
          </w:p>
          <w:p w:rsidR="00CE4C5E" w:rsidRPr="00632FB5" w:rsidRDefault="00CE4C5E" w:rsidP="003E40D0"/>
        </w:tc>
        <w:tc>
          <w:tcPr>
            <w:tcW w:w="1133" w:type="dxa"/>
            <w:tcBorders>
              <w:top w:val="single" w:sz="4" w:space="0" w:color="000000"/>
              <w:left w:val="single" w:sz="4" w:space="0" w:color="000000"/>
              <w:bottom w:val="single" w:sz="4" w:space="0" w:color="000000"/>
              <w:right w:val="single" w:sz="4" w:space="0" w:color="000000"/>
            </w:tcBorders>
          </w:tcPr>
          <w:p w:rsidR="00CE4C5E" w:rsidRPr="00632FB5" w:rsidRDefault="00CE4C5E" w:rsidP="003E40D0">
            <w:r w:rsidRPr="00632FB5">
              <w:t>Группа</w:t>
            </w:r>
          </w:p>
        </w:tc>
        <w:tc>
          <w:tcPr>
            <w:tcW w:w="1557" w:type="dxa"/>
            <w:tcBorders>
              <w:top w:val="single" w:sz="4" w:space="0" w:color="000000"/>
              <w:left w:val="single" w:sz="4" w:space="0" w:color="000000"/>
              <w:bottom w:val="single" w:sz="4" w:space="0" w:color="000000"/>
              <w:right w:val="single" w:sz="4" w:space="0" w:color="000000"/>
            </w:tcBorders>
          </w:tcPr>
          <w:p w:rsidR="00CE4C5E" w:rsidRPr="00632FB5" w:rsidRDefault="00CE4C5E" w:rsidP="003E40D0">
            <w:r w:rsidRPr="00632FB5">
              <w:t>Год</w:t>
            </w:r>
          </w:p>
          <w:p w:rsidR="00CE4C5E" w:rsidRPr="00632FB5" w:rsidRDefault="00CE4C5E" w:rsidP="003E40D0">
            <w:r w:rsidRPr="00632FB5">
              <w:t>рождения</w:t>
            </w:r>
          </w:p>
        </w:tc>
        <w:tc>
          <w:tcPr>
            <w:tcW w:w="1281" w:type="dxa"/>
            <w:tcBorders>
              <w:top w:val="single" w:sz="4" w:space="0" w:color="000000"/>
              <w:left w:val="single" w:sz="4" w:space="0" w:color="000000"/>
              <w:bottom w:val="single" w:sz="4" w:space="0" w:color="000000"/>
              <w:right w:val="single" w:sz="4" w:space="0" w:color="000000"/>
            </w:tcBorders>
          </w:tcPr>
          <w:p w:rsidR="00CE4C5E" w:rsidRPr="00632FB5" w:rsidRDefault="00CE4C5E" w:rsidP="003E40D0">
            <w:r w:rsidRPr="00632FB5">
              <w:t xml:space="preserve">Допуск </w:t>
            </w:r>
          </w:p>
          <w:p w:rsidR="00CE4C5E" w:rsidRPr="00632FB5" w:rsidRDefault="00CE4C5E" w:rsidP="003E40D0">
            <w:r w:rsidRPr="00632FB5">
              <w:t>врача</w:t>
            </w:r>
          </w:p>
        </w:tc>
        <w:tc>
          <w:tcPr>
            <w:tcW w:w="2112" w:type="dxa"/>
            <w:tcBorders>
              <w:top w:val="single" w:sz="4" w:space="0" w:color="000000"/>
              <w:left w:val="single" w:sz="4" w:space="0" w:color="000000"/>
              <w:bottom w:val="single" w:sz="4" w:space="0" w:color="000000"/>
              <w:right w:val="single" w:sz="4" w:space="0" w:color="000000"/>
            </w:tcBorders>
          </w:tcPr>
          <w:p w:rsidR="00CE4C5E" w:rsidRPr="00632FB5" w:rsidRDefault="00CE4C5E" w:rsidP="003E40D0">
            <w:r w:rsidRPr="00632FB5">
              <w:t xml:space="preserve">Роспись участника </w:t>
            </w:r>
          </w:p>
          <w:p w:rsidR="00CE4C5E" w:rsidRPr="00632FB5" w:rsidRDefault="00CE4C5E" w:rsidP="003E40D0">
            <w:r w:rsidRPr="00632FB5">
              <w:t xml:space="preserve">в знании правил техники </w:t>
            </w:r>
          </w:p>
          <w:p w:rsidR="00CE4C5E" w:rsidRPr="00632FB5" w:rsidRDefault="00CE4C5E" w:rsidP="003E40D0">
            <w:r w:rsidRPr="00632FB5">
              <w:t>безопасности</w:t>
            </w:r>
          </w:p>
        </w:tc>
      </w:tr>
      <w:tr w:rsidR="00CE4C5E" w:rsidRPr="00632FB5" w:rsidTr="003E40D0">
        <w:trPr>
          <w:trHeight w:val="567"/>
        </w:trPr>
        <w:tc>
          <w:tcPr>
            <w:tcW w:w="445" w:type="dxa"/>
            <w:tcBorders>
              <w:top w:val="single" w:sz="4" w:space="0" w:color="000000"/>
              <w:left w:val="single" w:sz="4" w:space="0" w:color="000000"/>
              <w:bottom w:val="single" w:sz="4" w:space="0" w:color="000000"/>
              <w:right w:val="single" w:sz="4" w:space="0" w:color="000000"/>
            </w:tcBorders>
          </w:tcPr>
          <w:p w:rsidR="00CE4C5E" w:rsidRPr="00632FB5" w:rsidRDefault="00CE4C5E" w:rsidP="003E40D0">
            <w:r w:rsidRPr="00632FB5">
              <w:t>1</w:t>
            </w:r>
          </w:p>
        </w:tc>
        <w:tc>
          <w:tcPr>
            <w:tcW w:w="2541" w:type="dxa"/>
            <w:tcBorders>
              <w:top w:val="single" w:sz="4" w:space="0" w:color="000000"/>
              <w:left w:val="single" w:sz="4" w:space="0" w:color="000000"/>
              <w:bottom w:val="single" w:sz="4" w:space="0" w:color="000000"/>
              <w:right w:val="single" w:sz="4" w:space="0" w:color="000000"/>
            </w:tcBorders>
          </w:tcPr>
          <w:p w:rsidR="00CE4C5E" w:rsidRPr="00632FB5" w:rsidRDefault="00CE4C5E" w:rsidP="003E40D0"/>
        </w:tc>
        <w:tc>
          <w:tcPr>
            <w:tcW w:w="1133" w:type="dxa"/>
            <w:tcBorders>
              <w:top w:val="single" w:sz="4" w:space="0" w:color="000000"/>
              <w:left w:val="single" w:sz="4" w:space="0" w:color="000000"/>
              <w:bottom w:val="single" w:sz="4" w:space="0" w:color="000000"/>
              <w:right w:val="single" w:sz="4" w:space="0" w:color="000000"/>
            </w:tcBorders>
          </w:tcPr>
          <w:p w:rsidR="00CE4C5E" w:rsidRPr="00632FB5" w:rsidRDefault="00CE4C5E" w:rsidP="003E40D0"/>
        </w:tc>
        <w:tc>
          <w:tcPr>
            <w:tcW w:w="1557" w:type="dxa"/>
            <w:tcBorders>
              <w:top w:val="single" w:sz="4" w:space="0" w:color="000000"/>
              <w:left w:val="single" w:sz="4" w:space="0" w:color="000000"/>
              <w:bottom w:val="single" w:sz="4" w:space="0" w:color="000000"/>
              <w:right w:val="single" w:sz="4" w:space="0" w:color="000000"/>
            </w:tcBorders>
          </w:tcPr>
          <w:p w:rsidR="00CE4C5E" w:rsidRPr="00632FB5" w:rsidRDefault="00CE4C5E" w:rsidP="003E40D0"/>
        </w:tc>
        <w:tc>
          <w:tcPr>
            <w:tcW w:w="1281" w:type="dxa"/>
            <w:tcBorders>
              <w:top w:val="single" w:sz="4" w:space="0" w:color="000000"/>
              <w:left w:val="single" w:sz="4" w:space="0" w:color="000000"/>
              <w:bottom w:val="single" w:sz="4" w:space="0" w:color="000000"/>
              <w:right w:val="single" w:sz="4" w:space="0" w:color="000000"/>
            </w:tcBorders>
          </w:tcPr>
          <w:p w:rsidR="00CE4C5E" w:rsidRPr="00632FB5" w:rsidRDefault="00CE4C5E" w:rsidP="003E40D0"/>
        </w:tc>
        <w:tc>
          <w:tcPr>
            <w:tcW w:w="2112" w:type="dxa"/>
            <w:tcBorders>
              <w:top w:val="single" w:sz="4" w:space="0" w:color="000000"/>
              <w:left w:val="single" w:sz="4" w:space="0" w:color="000000"/>
              <w:bottom w:val="single" w:sz="4" w:space="0" w:color="000000"/>
              <w:right w:val="single" w:sz="4" w:space="0" w:color="000000"/>
            </w:tcBorders>
          </w:tcPr>
          <w:p w:rsidR="00CE4C5E" w:rsidRPr="00632FB5" w:rsidRDefault="00CE4C5E" w:rsidP="003E40D0"/>
        </w:tc>
      </w:tr>
    </w:tbl>
    <w:p w:rsidR="00CE4C5E" w:rsidRPr="00632FB5" w:rsidRDefault="00CE4C5E" w:rsidP="00CE4C5E"/>
    <w:p w:rsidR="00CE4C5E" w:rsidRPr="00632FB5" w:rsidRDefault="00CE4C5E" w:rsidP="00CE4C5E">
      <w:r w:rsidRPr="00632FB5">
        <w:t>Всего допущено к соревнованиям ______ человек</w:t>
      </w:r>
    </w:p>
    <w:p w:rsidR="00CE4C5E" w:rsidRPr="00632FB5" w:rsidRDefault="00CE4C5E" w:rsidP="00CE4C5E"/>
    <w:p w:rsidR="00CE4C5E" w:rsidRPr="00632FB5" w:rsidRDefault="00CE4C5E" w:rsidP="00CE4C5E">
      <w:r w:rsidRPr="00632FB5">
        <w:t>Врач __________/ ___________________</w:t>
      </w:r>
    </w:p>
    <w:p w:rsidR="00CE4C5E" w:rsidRPr="00632FB5" w:rsidRDefault="00CE4C5E" w:rsidP="00CE4C5E">
      <w:r w:rsidRPr="00632FB5">
        <w:tab/>
        <w:t xml:space="preserve">      подпись                      расшифровка подписи</w:t>
      </w:r>
    </w:p>
    <w:p w:rsidR="00CE4C5E" w:rsidRPr="00632FB5" w:rsidRDefault="00CE4C5E" w:rsidP="00CE4C5E">
      <w:r w:rsidRPr="00632FB5">
        <w:t xml:space="preserve">М.п.                </w:t>
      </w:r>
    </w:p>
    <w:p w:rsidR="00CE4C5E" w:rsidRPr="00632FB5" w:rsidRDefault="00CE4C5E" w:rsidP="00CE4C5E"/>
    <w:p w:rsidR="00CE4C5E" w:rsidRPr="00632FB5" w:rsidRDefault="00CE4C5E" w:rsidP="00CE4C5E">
      <w:r w:rsidRPr="00632FB5">
        <w:t>Представитель команды:_______________________________________________________</w:t>
      </w:r>
    </w:p>
    <w:p w:rsidR="00CE4C5E" w:rsidRPr="00632FB5" w:rsidRDefault="00CE4C5E" w:rsidP="00CE4C5E">
      <w:pPr>
        <w:jc w:val="center"/>
      </w:pPr>
      <w:r w:rsidRPr="00632FB5">
        <w:t>Ф И О полностью</w:t>
      </w:r>
    </w:p>
    <w:p w:rsidR="00CE4C5E" w:rsidRPr="00632FB5" w:rsidRDefault="00CE4C5E" w:rsidP="00CE4C5E">
      <w:r w:rsidRPr="00632FB5">
        <w:t>Судья от команды__________________________________________________</w:t>
      </w:r>
    </w:p>
    <w:p w:rsidR="00CE4C5E" w:rsidRPr="00632FB5" w:rsidRDefault="00CE4C5E" w:rsidP="00CE4C5E">
      <w:pPr>
        <w:jc w:val="center"/>
      </w:pPr>
      <w:r w:rsidRPr="00632FB5">
        <w:t>Ф И О полностью</w:t>
      </w:r>
    </w:p>
    <w:p w:rsidR="00CE4C5E" w:rsidRPr="00632FB5" w:rsidRDefault="00CE4C5E" w:rsidP="00CE4C5E"/>
    <w:p w:rsidR="00CE4C5E" w:rsidRPr="00632FB5" w:rsidRDefault="00CE4C5E" w:rsidP="00CE4C5E">
      <w:r w:rsidRPr="00632FB5">
        <w:t xml:space="preserve">Директор _________________  __________ / __________________________                                                         </w:t>
      </w:r>
    </w:p>
    <w:p w:rsidR="00CE4C5E" w:rsidRPr="00632FB5" w:rsidRDefault="00CE4C5E" w:rsidP="00CE4C5E">
      <w:r w:rsidRPr="00632FB5">
        <w:t xml:space="preserve">                    (наименование ОУ)                  подпись                                  расшифровка подписи</w:t>
      </w:r>
    </w:p>
    <w:p w:rsidR="00CE4C5E" w:rsidRPr="00632FB5" w:rsidRDefault="00CE4C5E" w:rsidP="00CE4C5E">
      <w:r w:rsidRPr="00632FB5">
        <w:t xml:space="preserve">                  М.п.                                                                     </w:t>
      </w:r>
    </w:p>
    <w:p w:rsidR="00CE4C5E" w:rsidRPr="00632FB5" w:rsidRDefault="00CE4C5E" w:rsidP="00CE4C5E">
      <w:pPr>
        <w:ind w:left="2832"/>
      </w:pPr>
      <w:r w:rsidRPr="00632FB5">
        <w:tab/>
        <w:t xml:space="preserve">               </w:t>
      </w:r>
    </w:p>
    <w:p w:rsidR="00CE4C5E" w:rsidRPr="00632FB5" w:rsidRDefault="00CE4C5E" w:rsidP="00CE4C5E">
      <w:pPr>
        <w:jc w:val="both"/>
      </w:pPr>
      <w:r w:rsidRPr="00632FB5">
        <w:t xml:space="preserve">Заявку подать до </w:t>
      </w:r>
      <w:r>
        <w:t>30</w:t>
      </w:r>
      <w:r w:rsidRPr="00632FB5">
        <w:t xml:space="preserve"> </w:t>
      </w:r>
      <w:r>
        <w:t>ноября</w:t>
      </w:r>
      <w:r w:rsidRPr="00632FB5">
        <w:t xml:space="preserve"> 201</w:t>
      </w:r>
      <w:r>
        <w:t>7</w:t>
      </w:r>
      <w:r w:rsidRPr="00632FB5">
        <w:t xml:space="preserve"> г.</w:t>
      </w:r>
    </w:p>
    <w:p w:rsidR="00CE4C5E" w:rsidRDefault="00CE4C5E" w:rsidP="00CE4C5E"/>
    <w:p w:rsidR="00CE4C5E" w:rsidRDefault="00CE4C5E" w:rsidP="00CE4C5E">
      <w:pPr>
        <w:jc w:val="center"/>
        <w:rPr>
          <w:b/>
        </w:rPr>
      </w:pPr>
    </w:p>
    <w:p w:rsidR="00CE4C5E" w:rsidRPr="006248D9" w:rsidRDefault="00CE4C5E" w:rsidP="00CE4C5E">
      <w:pPr>
        <w:jc w:val="center"/>
        <w:rPr>
          <w:b/>
        </w:rPr>
      </w:pPr>
      <w:r w:rsidRPr="006248D9">
        <w:rPr>
          <w:b/>
        </w:rPr>
        <w:t>ПОЛОЖЕНИЕ</w:t>
      </w:r>
    </w:p>
    <w:p w:rsidR="00CE4C5E" w:rsidRDefault="00CE4C5E" w:rsidP="00CE4C5E">
      <w:pPr>
        <w:jc w:val="center"/>
        <w:rPr>
          <w:b/>
        </w:rPr>
      </w:pPr>
      <w:r w:rsidRPr="006248D9">
        <w:rPr>
          <w:b/>
        </w:rPr>
        <w:t xml:space="preserve">о проведении городской эколого-краеведческой игры «ЭКОС» («Эколог, краевед Отечества – Ставрополья») среди учащихся образовательных учреждений города </w:t>
      </w:r>
    </w:p>
    <w:p w:rsidR="00CE4C5E" w:rsidRDefault="00CE4C5E" w:rsidP="00CE4C5E">
      <w:pPr>
        <w:jc w:val="both"/>
        <w:rPr>
          <w:u w:val="single"/>
        </w:rPr>
      </w:pPr>
    </w:p>
    <w:p w:rsidR="00CE4C5E" w:rsidRPr="006248D9" w:rsidRDefault="00CE4C5E" w:rsidP="00CE4C5E">
      <w:pPr>
        <w:jc w:val="both"/>
        <w:rPr>
          <w:u w:val="single"/>
        </w:rPr>
      </w:pPr>
      <w:r w:rsidRPr="006248D9">
        <w:rPr>
          <w:u w:val="single"/>
        </w:rPr>
        <w:t xml:space="preserve">ЦЕЛЬ </w:t>
      </w:r>
    </w:p>
    <w:p w:rsidR="00CE4C5E" w:rsidRDefault="00CE4C5E" w:rsidP="00CE4C5E">
      <w:pPr>
        <w:jc w:val="both"/>
      </w:pPr>
      <w:r>
        <w:t xml:space="preserve">пробудить любовь и интерес к своему краю, городу, к изучению их истории, бережному отношению к родной природе и памятникам культуры. </w:t>
      </w:r>
    </w:p>
    <w:p w:rsidR="00CE4C5E" w:rsidRDefault="00CE4C5E" w:rsidP="00CE4C5E">
      <w:pPr>
        <w:jc w:val="both"/>
      </w:pPr>
      <w:r w:rsidRPr="006248D9">
        <w:rPr>
          <w:u w:val="single"/>
        </w:rPr>
        <w:lastRenderedPageBreak/>
        <w:t>ЗАДАЧИ</w:t>
      </w:r>
      <w:r>
        <w:t xml:space="preserve"> </w:t>
      </w:r>
    </w:p>
    <w:p w:rsidR="00CE4C5E" w:rsidRDefault="00CE4C5E" w:rsidP="00CE4C5E">
      <w:pPr>
        <w:jc w:val="both"/>
      </w:pPr>
      <w:r>
        <w:t xml:space="preserve">-дать основы знаний по экологии, биологии и географии Ставропольского края; </w:t>
      </w:r>
    </w:p>
    <w:p w:rsidR="00CE4C5E" w:rsidRDefault="00CE4C5E" w:rsidP="00CE4C5E">
      <w:pPr>
        <w:jc w:val="both"/>
      </w:pPr>
      <w:proofErr w:type="gramStart"/>
      <w:r>
        <w:t xml:space="preserve">-познакомить с историей г. Ставрополя (геральдика, градостроение, географический паспорт, музыка, театр, изобразительное искусство и т.д.); </w:t>
      </w:r>
      <w:proofErr w:type="gramEnd"/>
    </w:p>
    <w:p w:rsidR="00CE4C5E" w:rsidRDefault="00CE4C5E" w:rsidP="00CE4C5E">
      <w:pPr>
        <w:jc w:val="both"/>
      </w:pPr>
      <w:r>
        <w:t xml:space="preserve">-воспитание чувства любви к своей малой родине; </w:t>
      </w:r>
      <w:proofErr w:type="gramStart"/>
      <w:r>
        <w:t>-п</w:t>
      </w:r>
      <w:proofErr w:type="gramEnd"/>
      <w:r>
        <w:t xml:space="preserve">риобщение к коллективной творческой деятельности. </w:t>
      </w:r>
    </w:p>
    <w:p w:rsidR="00CE4C5E" w:rsidRPr="00E37A91" w:rsidRDefault="00CE4C5E" w:rsidP="00CE4C5E">
      <w:pPr>
        <w:jc w:val="both"/>
        <w:rPr>
          <w:u w:val="single"/>
        </w:rPr>
      </w:pPr>
      <w:r w:rsidRPr="00E37A91">
        <w:rPr>
          <w:u w:val="single"/>
        </w:rPr>
        <w:t>МЕСТО И ВРЕМЯ ПРОВЕДЕНИЯ:</w:t>
      </w:r>
    </w:p>
    <w:p w:rsidR="00CE4C5E" w:rsidRDefault="00CE4C5E" w:rsidP="00CE4C5E">
      <w:r>
        <w:t>муниципальное бюджетное образовательное учреждение Ставропольский Дворец детского творчества (возможно проведение занятий в образовательных учреждениях).</w:t>
      </w:r>
    </w:p>
    <w:p w:rsidR="00CE4C5E" w:rsidRDefault="00CE4C5E" w:rsidP="00CE4C5E">
      <w:pPr>
        <w:jc w:val="both"/>
      </w:pPr>
      <w:r>
        <w:t>1 этап – ноябрь 201</w:t>
      </w:r>
      <w:r w:rsidR="003E40D0">
        <w:t>7</w:t>
      </w:r>
      <w:r>
        <w:t xml:space="preserve"> г; 2 этап – февраль 201</w:t>
      </w:r>
      <w:r w:rsidR="003E40D0">
        <w:t>8</w:t>
      </w:r>
      <w:r>
        <w:t xml:space="preserve"> г; 3 этап – апрель 201</w:t>
      </w:r>
      <w:r w:rsidR="003E40D0">
        <w:t>8</w:t>
      </w:r>
      <w:r>
        <w:t xml:space="preserve"> г.</w:t>
      </w:r>
    </w:p>
    <w:p w:rsidR="00CE4C5E" w:rsidRDefault="00CE4C5E" w:rsidP="00CE4C5E">
      <w:pPr>
        <w:jc w:val="both"/>
        <w:rPr>
          <w:b/>
        </w:rPr>
      </w:pPr>
      <w:r>
        <w:t xml:space="preserve">Финал - КВЕСТ-ИГРА </w:t>
      </w:r>
      <w:r w:rsidR="00C24A43">
        <w:t>18.04.2018</w:t>
      </w:r>
      <w:r>
        <w:t xml:space="preserve"> г. (10.00-16.00) в парке культуры и отдыха «Центральный».</w:t>
      </w:r>
    </w:p>
    <w:p w:rsidR="00CE4C5E" w:rsidRPr="00E37A91" w:rsidRDefault="00CE4C5E" w:rsidP="00CE4C5E">
      <w:pPr>
        <w:jc w:val="both"/>
        <w:rPr>
          <w:u w:val="single"/>
        </w:rPr>
      </w:pPr>
      <w:r w:rsidRPr="00E37A91">
        <w:rPr>
          <w:u w:val="single"/>
        </w:rPr>
        <w:t>ОРГАНИЗАТОРЫ:</w:t>
      </w:r>
    </w:p>
    <w:p w:rsidR="00CE4C5E" w:rsidRDefault="00CE4C5E" w:rsidP="00CE4C5E">
      <w:pPr>
        <w:jc w:val="both"/>
        <w:rPr>
          <w:b/>
        </w:rPr>
      </w:pPr>
      <w:r>
        <w:t xml:space="preserve">комитет образования администрации </w:t>
      </w:r>
      <w:proofErr w:type="gramStart"/>
      <w:r>
        <w:t>г</w:t>
      </w:r>
      <w:proofErr w:type="gramEnd"/>
      <w:r>
        <w:t>. Ставрополя, МБУ ДО СДДТ.</w:t>
      </w:r>
    </w:p>
    <w:p w:rsidR="00CE4C5E" w:rsidRPr="00E37A91" w:rsidRDefault="00CE4C5E" w:rsidP="00CE4C5E">
      <w:pPr>
        <w:jc w:val="both"/>
        <w:rPr>
          <w:u w:val="single"/>
        </w:rPr>
      </w:pPr>
      <w:r w:rsidRPr="00E37A91">
        <w:rPr>
          <w:u w:val="single"/>
        </w:rPr>
        <w:t>УЧАСТНИКИ ИГРЫ:</w:t>
      </w:r>
    </w:p>
    <w:p w:rsidR="00CE4C5E" w:rsidRDefault="00CE4C5E" w:rsidP="00CE4C5E">
      <w:pPr>
        <w:jc w:val="both"/>
        <w:rPr>
          <w:b/>
          <w:bCs/>
          <w:i/>
          <w:iCs/>
        </w:rPr>
      </w:pPr>
      <w:r>
        <w:t>команды образовательных организаций,</w:t>
      </w:r>
    </w:p>
    <w:p w:rsidR="00CE4C5E" w:rsidRPr="00E37A91" w:rsidRDefault="00CE4C5E" w:rsidP="00CE4C5E">
      <w:pPr>
        <w:jc w:val="both"/>
        <w:rPr>
          <w:bCs/>
          <w:iCs/>
        </w:rPr>
      </w:pPr>
      <w:r>
        <w:rPr>
          <w:bCs/>
          <w:iCs/>
        </w:rPr>
        <w:t>с</w:t>
      </w:r>
      <w:r w:rsidRPr="00E37A91">
        <w:rPr>
          <w:bCs/>
          <w:iCs/>
        </w:rPr>
        <w:t xml:space="preserve">остав команды – 6-8 человек </w:t>
      </w:r>
    </w:p>
    <w:p w:rsidR="00CE4C5E" w:rsidRPr="00E37A91" w:rsidRDefault="00CE4C5E" w:rsidP="00CE4C5E">
      <w:pPr>
        <w:jc w:val="both"/>
      </w:pPr>
      <w:r>
        <w:rPr>
          <w:bCs/>
          <w:iCs/>
        </w:rPr>
        <w:t>в</w:t>
      </w:r>
      <w:r w:rsidRPr="00E37A91">
        <w:rPr>
          <w:bCs/>
          <w:iCs/>
        </w:rPr>
        <w:t>озраст: 6 – 8 кл</w:t>
      </w:r>
      <w:r>
        <w:rPr>
          <w:bCs/>
          <w:iCs/>
        </w:rPr>
        <w:t>асс</w:t>
      </w:r>
    </w:p>
    <w:p w:rsidR="00CE4C5E" w:rsidRDefault="00CE4C5E" w:rsidP="00CE4C5E">
      <w:pPr>
        <w:jc w:val="both"/>
      </w:pPr>
      <w:r w:rsidRPr="00E37A91">
        <w:rPr>
          <w:u w:val="single"/>
        </w:rPr>
        <w:t>УСЛОВИЯ И ПОРЯДОК ПРОВЕДЕНИЯ:</w:t>
      </w:r>
      <w:r w:rsidRPr="005E33F7">
        <w:t xml:space="preserve"> </w:t>
      </w:r>
    </w:p>
    <w:p w:rsidR="00CE4C5E" w:rsidRPr="00E37A91" w:rsidRDefault="00CE4C5E" w:rsidP="00CE4C5E">
      <w:pPr>
        <w:jc w:val="both"/>
        <w:rPr>
          <w:u w:val="single"/>
        </w:rPr>
      </w:pPr>
      <w:r>
        <w:t xml:space="preserve">Игра основана на реализации </w:t>
      </w:r>
      <w:proofErr w:type="spellStart"/>
      <w:r>
        <w:t>общеразвивающей</w:t>
      </w:r>
      <w:proofErr w:type="spellEnd"/>
      <w:r>
        <w:t xml:space="preserve"> программы «Эколог, краевед  Отечества – Ставрополья», со сроком реализации 3 года. Каждый год состоит из трех этапов и финала игры.</w:t>
      </w:r>
    </w:p>
    <w:p w:rsidR="00CE4C5E" w:rsidRDefault="00CE4C5E" w:rsidP="00CE4C5E">
      <w:pPr>
        <w:numPr>
          <w:ilvl w:val="0"/>
          <w:numId w:val="98"/>
        </w:numPr>
        <w:tabs>
          <w:tab w:val="clear" w:pos="720"/>
          <w:tab w:val="num" w:pos="360"/>
        </w:tabs>
        <w:suppressAutoHyphens/>
        <w:ind w:left="0" w:firstLine="0"/>
        <w:jc w:val="both"/>
      </w:pPr>
      <w:r>
        <w:t>Перед каждым этапом команды получают информацию</w:t>
      </w:r>
      <w:r w:rsidRPr="00C37275">
        <w:t xml:space="preserve"> </w:t>
      </w:r>
      <w:r>
        <w:t>по 4 направлениям: экология, география, история, культура и искусство Ставропольского края и выполняют   поисковую работу по заданным  темам.</w:t>
      </w:r>
    </w:p>
    <w:p w:rsidR="00CE4C5E" w:rsidRDefault="00CE4C5E" w:rsidP="00CE4C5E">
      <w:pPr>
        <w:numPr>
          <w:ilvl w:val="0"/>
          <w:numId w:val="98"/>
        </w:numPr>
        <w:tabs>
          <w:tab w:val="clear" w:pos="720"/>
          <w:tab w:val="num" w:pos="360"/>
        </w:tabs>
        <w:suppressAutoHyphens/>
        <w:ind w:left="0" w:firstLine="0"/>
        <w:jc w:val="both"/>
      </w:pPr>
      <w:r>
        <w:t xml:space="preserve">В течение игры команды оформляют творческие  задания и создают   </w:t>
      </w:r>
      <w:proofErr w:type="spellStart"/>
      <w:r>
        <w:t>портфолио</w:t>
      </w:r>
      <w:proofErr w:type="spellEnd"/>
      <w:r>
        <w:t>.</w:t>
      </w:r>
    </w:p>
    <w:p w:rsidR="00CE4C5E" w:rsidRPr="00F73A6B" w:rsidRDefault="00CE4C5E" w:rsidP="00CE4C5E">
      <w:pPr>
        <w:numPr>
          <w:ilvl w:val="0"/>
          <w:numId w:val="98"/>
        </w:numPr>
        <w:tabs>
          <w:tab w:val="clear" w:pos="720"/>
          <w:tab w:val="num" w:pos="360"/>
        </w:tabs>
        <w:suppressAutoHyphens/>
        <w:ind w:left="0" w:firstLine="0"/>
        <w:jc w:val="both"/>
      </w:pPr>
      <w:r w:rsidRPr="00F73A6B">
        <w:t xml:space="preserve">Для финала команды готовят </w:t>
      </w:r>
      <w:r>
        <w:t xml:space="preserve"> творческое </w:t>
      </w:r>
      <w:r w:rsidRPr="00C37275">
        <w:t xml:space="preserve">выступление  </w:t>
      </w:r>
      <w:r>
        <w:t xml:space="preserve">на </w:t>
      </w:r>
      <w:r w:rsidRPr="00C37275">
        <w:t>эколого-краеведческ</w:t>
      </w:r>
      <w:r>
        <w:t>ую</w:t>
      </w:r>
      <w:r w:rsidRPr="00C37275">
        <w:t xml:space="preserve"> </w:t>
      </w:r>
      <w:r>
        <w:t>тематику</w:t>
      </w:r>
      <w:r w:rsidRPr="00C37275">
        <w:t>.</w:t>
      </w:r>
    </w:p>
    <w:p w:rsidR="00CE4C5E" w:rsidRDefault="00CE4C5E" w:rsidP="00CE4C5E">
      <w:pPr>
        <w:shd w:val="clear" w:color="auto" w:fill="FFFFFF"/>
        <w:spacing w:line="240" w:lineRule="atLeast"/>
        <w:jc w:val="both"/>
        <w:rPr>
          <w:spacing w:val="4"/>
        </w:rPr>
      </w:pPr>
      <w:r w:rsidRPr="00C37275">
        <w:t xml:space="preserve"> </w:t>
      </w:r>
      <w:r>
        <w:t>Выступления</w:t>
      </w:r>
      <w:r w:rsidRPr="00C37275">
        <w:t xml:space="preserve"> провод</w:t>
      </w:r>
      <w:r>
        <w:t>я</w:t>
      </w:r>
      <w:r w:rsidRPr="00C37275">
        <w:t xml:space="preserve">тся средствами художественной самодеятельности </w:t>
      </w:r>
      <w:r>
        <w:t xml:space="preserve">в любой малой сценической форме </w:t>
      </w:r>
      <w:r w:rsidRPr="00C37275">
        <w:t>(песня, инсценированная  песня, литературный монтаж, поэтическая зарисовка, краеведческое эссе т.д.).</w:t>
      </w:r>
      <w:r>
        <w:rPr>
          <w:spacing w:val="3"/>
        </w:rPr>
        <w:t xml:space="preserve"> </w:t>
      </w:r>
      <w:r w:rsidRPr="005E33F7">
        <w:rPr>
          <w:spacing w:val="12"/>
        </w:rPr>
        <w:t xml:space="preserve">Допускается использование </w:t>
      </w:r>
      <w:r w:rsidRPr="005E33F7">
        <w:rPr>
          <w:spacing w:val="3"/>
        </w:rPr>
        <w:t>музыкального сопровождения,</w:t>
      </w:r>
      <w:r w:rsidRPr="005E33F7">
        <w:rPr>
          <w:spacing w:val="12"/>
        </w:rPr>
        <w:t xml:space="preserve"> наглядной агитации, </w:t>
      </w:r>
      <w:r w:rsidRPr="005E33F7">
        <w:rPr>
          <w:spacing w:val="3"/>
        </w:rPr>
        <w:t xml:space="preserve">атрибутики </w:t>
      </w:r>
      <w:r w:rsidRPr="00C37275">
        <w:rPr>
          <w:spacing w:val="3"/>
        </w:rPr>
        <w:t xml:space="preserve">и технического оснащения. </w:t>
      </w:r>
      <w:r w:rsidRPr="00C37275">
        <w:rPr>
          <w:spacing w:val="4"/>
        </w:rPr>
        <w:t>Продолжительность выступления 3 минут</w:t>
      </w:r>
      <w:r>
        <w:rPr>
          <w:spacing w:val="4"/>
        </w:rPr>
        <w:t>ы</w:t>
      </w:r>
      <w:r w:rsidRPr="00C37275">
        <w:rPr>
          <w:spacing w:val="4"/>
        </w:rPr>
        <w:t>.</w:t>
      </w:r>
    </w:p>
    <w:p w:rsidR="00CE4C5E" w:rsidRPr="000E6032" w:rsidRDefault="00CE4C5E" w:rsidP="00CE4C5E">
      <w:pPr>
        <w:shd w:val="clear" w:color="auto" w:fill="FFFFFF"/>
        <w:spacing w:line="240" w:lineRule="atLeast"/>
        <w:jc w:val="both"/>
        <w:rPr>
          <w:bCs/>
          <w:sz w:val="28"/>
          <w:szCs w:val="28"/>
        </w:rPr>
      </w:pPr>
      <w:r w:rsidRPr="00356036">
        <w:t xml:space="preserve">Для участия в игре необходимо подать заявку </w:t>
      </w:r>
      <w:r>
        <w:t xml:space="preserve">в ней </w:t>
      </w:r>
      <w:r w:rsidRPr="00356036">
        <w:t>указать № школы, класс, смену, список команды, Ф.И.О. руководителя. (Приложение</w:t>
      </w:r>
      <w:r>
        <w:t xml:space="preserve"> </w:t>
      </w:r>
      <w:r w:rsidRPr="00356036">
        <w:t>1)</w:t>
      </w:r>
      <w:r>
        <w:t xml:space="preserve"> и </w:t>
      </w:r>
      <w:r w:rsidRPr="007C34E3">
        <w:t>данные об учащихся</w:t>
      </w:r>
      <w:r>
        <w:t xml:space="preserve"> в форме </w:t>
      </w:r>
      <w:proofErr w:type="gramStart"/>
      <w:r>
        <w:t>М</w:t>
      </w:r>
      <w:proofErr w:type="spellStart"/>
      <w:proofErr w:type="gramEnd"/>
      <w:r>
        <w:rPr>
          <w:lang w:val="en-US"/>
        </w:rPr>
        <w:t>icrosoft</w:t>
      </w:r>
      <w:proofErr w:type="spellEnd"/>
      <w:r w:rsidRPr="007C34E3">
        <w:t xml:space="preserve"> </w:t>
      </w:r>
      <w:r>
        <w:rPr>
          <w:lang w:val="en-US"/>
        </w:rPr>
        <w:t>Excel</w:t>
      </w:r>
      <w:r w:rsidRPr="007C34E3">
        <w:t xml:space="preserve"> (</w:t>
      </w:r>
      <w:r>
        <w:t>Приложение</w:t>
      </w:r>
      <w:r w:rsidRPr="007C34E3">
        <w:t xml:space="preserve"> 2)</w:t>
      </w:r>
      <w:r>
        <w:t xml:space="preserve"> до 1 сентября 2017</w:t>
      </w:r>
      <w:r w:rsidRPr="00356036">
        <w:t xml:space="preserve"> </w:t>
      </w:r>
      <w:r>
        <w:t xml:space="preserve">г. Предварительные заявки присылаются по электронному адресу: </w:t>
      </w:r>
      <w:hyperlink r:id="rId47" w:history="1">
        <w:r w:rsidRPr="001C4535">
          <w:rPr>
            <w:rStyle w:val="ae"/>
          </w:rPr>
          <w:t>stavtursddt@</w:t>
        </w:r>
        <w:r w:rsidRPr="001C4535">
          <w:rPr>
            <w:rStyle w:val="ae"/>
            <w:lang w:val="en-US"/>
          </w:rPr>
          <w:t>y</w:t>
        </w:r>
        <w:proofErr w:type="spellStart"/>
        <w:r w:rsidRPr="001C4535">
          <w:rPr>
            <w:rStyle w:val="ae"/>
          </w:rPr>
          <w:t>andex.ru</w:t>
        </w:r>
        <w:proofErr w:type="spellEnd"/>
      </w:hyperlink>
    </w:p>
    <w:p w:rsidR="00CE4C5E" w:rsidRPr="00C37275" w:rsidRDefault="00CE4C5E" w:rsidP="00CE4C5E">
      <w:pPr>
        <w:pStyle w:val="af6"/>
        <w:jc w:val="both"/>
        <w:rPr>
          <w:rFonts w:ascii="Times New Roman" w:hAnsi="Times New Roman"/>
          <w:sz w:val="24"/>
          <w:szCs w:val="24"/>
        </w:rPr>
      </w:pPr>
      <w:r w:rsidRPr="00C37275">
        <w:rPr>
          <w:rFonts w:ascii="Times New Roman" w:hAnsi="Times New Roman"/>
          <w:sz w:val="24"/>
          <w:szCs w:val="24"/>
          <w:u w:val="single"/>
        </w:rPr>
        <w:t>КРИТЕРИИ ОЦЕНКИ ФИНАЛЬНОЙ ИГРЫ</w:t>
      </w:r>
      <w:r w:rsidRPr="00C37275">
        <w:rPr>
          <w:rFonts w:ascii="Times New Roman" w:hAnsi="Times New Roman"/>
          <w:sz w:val="24"/>
          <w:szCs w:val="24"/>
        </w:rPr>
        <w:t xml:space="preserve"> </w:t>
      </w:r>
    </w:p>
    <w:p w:rsidR="00CE4C5E" w:rsidRPr="00C37275" w:rsidRDefault="00CE4C5E" w:rsidP="00CE4C5E">
      <w:pPr>
        <w:pStyle w:val="af6"/>
        <w:jc w:val="both"/>
        <w:rPr>
          <w:rFonts w:ascii="Times New Roman" w:hAnsi="Times New Roman"/>
        </w:rPr>
      </w:pPr>
      <w:r w:rsidRPr="00C37275">
        <w:rPr>
          <w:rFonts w:ascii="Times New Roman" w:hAnsi="Times New Roman"/>
        </w:rPr>
        <w:t>- теоретические  ответы: точность; полнота; оригинальность;</w:t>
      </w:r>
    </w:p>
    <w:p w:rsidR="00CE4C5E" w:rsidRPr="00C37275" w:rsidRDefault="00CE4C5E" w:rsidP="00CE4C5E">
      <w:pPr>
        <w:pStyle w:val="af6"/>
        <w:jc w:val="both"/>
        <w:rPr>
          <w:rFonts w:ascii="Times New Roman" w:hAnsi="Times New Roman"/>
        </w:rPr>
      </w:pPr>
      <w:r w:rsidRPr="00C37275">
        <w:rPr>
          <w:rFonts w:ascii="Times New Roman" w:hAnsi="Times New Roman"/>
        </w:rPr>
        <w:t>- смотр-конкурс творческих выступлений: актуальность, музыкальн</w:t>
      </w:r>
      <w:r>
        <w:rPr>
          <w:rFonts w:ascii="Times New Roman" w:hAnsi="Times New Roman"/>
        </w:rPr>
        <w:t xml:space="preserve">ое оформление, мастерство </w:t>
      </w:r>
      <w:r w:rsidRPr="00C37275">
        <w:rPr>
          <w:rFonts w:ascii="Times New Roman" w:hAnsi="Times New Roman"/>
        </w:rPr>
        <w:t xml:space="preserve">исполнения; </w:t>
      </w:r>
      <w:r>
        <w:rPr>
          <w:rFonts w:ascii="Times New Roman" w:hAnsi="Times New Roman"/>
        </w:rPr>
        <w:t xml:space="preserve"> присутствие </w:t>
      </w:r>
      <w:r w:rsidRPr="00C37275">
        <w:rPr>
          <w:rFonts w:ascii="Times New Roman" w:hAnsi="Times New Roman"/>
        </w:rPr>
        <w:t xml:space="preserve">экологической атрибутики в одежде. </w:t>
      </w:r>
    </w:p>
    <w:p w:rsidR="00CE4C5E" w:rsidRPr="00C37275" w:rsidRDefault="00CE4C5E" w:rsidP="00CE4C5E">
      <w:pPr>
        <w:pStyle w:val="af6"/>
        <w:jc w:val="both"/>
        <w:rPr>
          <w:rFonts w:ascii="Times New Roman" w:hAnsi="Times New Roman"/>
        </w:rPr>
      </w:pPr>
      <w:r w:rsidRPr="00C37275">
        <w:rPr>
          <w:rFonts w:ascii="Times New Roman" w:hAnsi="Times New Roman"/>
        </w:rPr>
        <w:t xml:space="preserve">- </w:t>
      </w:r>
      <w:r>
        <w:rPr>
          <w:rFonts w:ascii="Times New Roman" w:hAnsi="Times New Roman"/>
        </w:rPr>
        <w:t xml:space="preserve"> работа в </w:t>
      </w:r>
      <w:r w:rsidRPr="00C37275">
        <w:rPr>
          <w:rFonts w:ascii="Times New Roman" w:hAnsi="Times New Roman"/>
        </w:rPr>
        <w:t>команд</w:t>
      </w:r>
      <w:r>
        <w:rPr>
          <w:rFonts w:ascii="Times New Roman" w:hAnsi="Times New Roman"/>
        </w:rPr>
        <w:t>е</w:t>
      </w:r>
      <w:r w:rsidRPr="00C37275">
        <w:rPr>
          <w:rFonts w:ascii="Times New Roman" w:hAnsi="Times New Roman"/>
        </w:rPr>
        <w:t>: сплоченность, работоспособность, оригинальность.</w:t>
      </w:r>
    </w:p>
    <w:p w:rsidR="00CE4C5E" w:rsidRPr="00E37A91" w:rsidRDefault="00CE4C5E" w:rsidP="00CE4C5E">
      <w:pPr>
        <w:jc w:val="both"/>
        <w:rPr>
          <w:u w:val="single"/>
        </w:rPr>
      </w:pPr>
      <w:r w:rsidRPr="00E37A91">
        <w:rPr>
          <w:u w:val="single"/>
        </w:rPr>
        <w:t>ПОДВЕДЕНИЕ ИТОГОВ, НАГРАЖДЕНИЕ:</w:t>
      </w:r>
    </w:p>
    <w:p w:rsidR="00CE4C5E" w:rsidRDefault="00CE4C5E" w:rsidP="00CE4C5E">
      <w:pPr>
        <w:jc w:val="both"/>
      </w:pPr>
      <w:r>
        <w:t>команды, занявшие призовые места награждаются дипломами и грамотами, кубками и медалями.</w:t>
      </w:r>
    </w:p>
    <w:p w:rsidR="00CE4C5E" w:rsidRPr="003A128E" w:rsidRDefault="00CE4C5E" w:rsidP="00CE4C5E">
      <w:pPr>
        <w:jc w:val="both"/>
      </w:pPr>
      <w:r w:rsidRPr="003A128E">
        <w:rPr>
          <w:u w:val="single"/>
        </w:rPr>
        <w:t>Ответственный исполнитель:</w:t>
      </w:r>
      <w:r w:rsidRPr="003A128E">
        <w:t xml:space="preserve"> </w:t>
      </w:r>
      <w:proofErr w:type="spellStart"/>
      <w:r w:rsidRPr="003A128E">
        <w:t>Баташова</w:t>
      </w:r>
      <w:proofErr w:type="spellEnd"/>
      <w:r w:rsidRPr="003A128E">
        <w:t xml:space="preserve"> Тамара Николаевна – </w:t>
      </w:r>
      <w:r>
        <w:t xml:space="preserve">старший </w:t>
      </w:r>
      <w:r w:rsidRPr="003A128E">
        <w:t xml:space="preserve">методист Центра туризма, краеведения и экологии, тел. 24-19-51, электронная почта - </w:t>
      </w:r>
      <w:hyperlink r:id="rId48" w:history="1">
        <w:r w:rsidRPr="003A128E">
          <w:rPr>
            <w:rStyle w:val="ae"/>
          </w:rPr>
          <w:t>stavtursddt@</w:t>
        </w:r>
        <w:r w:rsidRPr="003A128E">
          <w:rPr>
            <w:rStyle w:val="ae"/>
            <w:lang w:val="en-US"/>
          </w:rPr>
          <w:t>y</w:t>
        </w:r>
        <w:proofErr w:type="spellStart"/>
        <w:r w:rsidRPr="003A128E">
          <w:rPr>
            <w:rStyle w:val="ae"/>
          </w:rPr>
          <w:t>andex.ru</w:t>
        </w:r>
        <w:proofErr w:type="spellEnd"/>
      </w:hyperlink>
      <w:r w:rsidRPr="003A128E">
        <w:t xml:space="preserve"> . </w:t>
      </w:r>
    </w:p>
    <w:p w:rsidR="00CE4C5E" w:rsidRDefault="00CE4C5E" w:rsidP="00CE4C5E">
      <w:pPr>
        <w:rPr>
          <w:bCs/>
        </w:rPr>
      </w:pPr>
      <w:r>
        <w:rPr>
          <w:bCs/>
        </w:rPr>
        <w:t>Педагоги: Дубровская Ольга Васильевна 8-918-765-71-03;</w:t>
      </w:r>
    </w:p>
    <w:p w:rsidR="00CE4C5E" w:rsidRDefault="00CE4C5E" w:rsidP="00CE4C5E">
      <w:pPr>
        <w:rPr>
          <w:bCs/>
        </w:rPr>
      </w:pPr>
      <w:r>
        <w:rPr>
          <w:bCs/>
        </w:rPr>
        <w:t xml:space="preserve">                   </w:t>
      </w:r>
      <w:r w:rsidRPr="000055C1">
        <w:rPr>
          <w:bCs/>
        </w:rPr>
        <w:t>Савченко Руслан Александрович</w:t>
      </w:r>
      <w:r>
        <w:rPr>
          <w:bCs/>
        </w:rPr>
        <w:t xml:space="preserve">  8-962-015-38-65.</w:t>
      </w:r>
    </w:p>
    <w:p w:rsidR="00CE4C5E" w:rsidRPr="000055C1" w:rsidRDefault="00CE4C5E" w:rsidP="00CE4C5E">
      <w:pPr>
        <w:rPr>
          <w:bCs/>
        </w:rPr>
      </w:pPr>
    </w:p>
    <w:p w:rsidR="00CE4C5E" w:rsidRPr="00534F38" w:rsidRDefault="00CE4C5E" w:rsidP="00CE4C5E">
      <w:pPr>
        <w:jc w:val="right"/>
      </w:pPr>
      <w:r w:rsidRPr="00534F38">
        <w:rPr>
          <w:bCs/>
        </w:rPr>
        <w:t xml:space="preserve">                                                                                                                  Приложение №1</w:t>
      </w:r>
    </w:p>
    <w:p w:rsidR="00CE4C5E" w:rsidRPr="00534F38" w:rsidRDefault="00CE4C5E" w:rsidP="00CE4C5E">
      <w:pPr>
        <w:jc w:val="right"/>
      </w:pPr>
    </w:p>
    <w:p w:rsidR="00CE4C5E" w:rsidRPr="00534F38" w:rsidRDefault="00CE4C5E" w:rsidP="00CE4C5E">
      <w:pPr>
        <w:jc w:val="right"/>
      </w:pPr>
      <w:r w:rsidRPr="00534F38">
        <w:t>МБУ ДО СДДТ</w:t>
      </w:r>
    </w:p>
    <w:p w:rsidR="00CE4C5E" w:rsidRPr="00534F38" w:rsidRDefault="00CE4C5E" w:rsidP="00CE4C5E">
      <w:pPr>
        <w:jc w:val="right"/>
        <w:rPr>
          <w:bCs/>
        </w:rPr>
      </w:pPr>
      <w:r w:rsidRPr="00534F38">
        <w:rPr>
          <w:bCs/>
        </w:rPr>
        <w:lastRenderedPageBreak/>
        <w:t xml:space="preserve">Центр туризма, </w:t>
      </w:r>
    </w:p>
    <w:p w:rsidR="00CE4C5E" w:rsidRPr="00534F38" w:rsidRDefault="00CE4C5E" w:rsidP="00CE4C5E">
      <w:pPr>
        <w:jc w:val="right"/>
      </w:pPr>
      <w:r w:rsidRPr="00534F38">
        <w:rPr>
          <w:bCs/>
        </w:rPr>
        <w:t>краеведения и экологии</w:t>
      </w:r>
    </w:p>
    <w:p w:rsidR="00CE4C5E" w:rsidRPr="00534F38" w:rsidRDefault="00CE4C5E" w:rsidP="00CE4C5E">
      <w:pPr>
        <w:jc w:val="center"/>
      </w:pPr>
      <w:r>
        <w:rPr>
          <w:bCs/>
        </w:rPr>
        <w:t>з</w:t>
      </w:r>
      <w:r w:rsidRPr="00534F38">
        <w:rPr>
          <w:bCs/>
        </w:rPr>
        <w:t>аявка</w:t>
      </w:r>
    </w:p>
    <w:p w:rsidR="00CE4C5E" w:rsidRPr="00095994" w:rsidRDefault="00CE4C5E" w:rsidP="00CE4C5E">
      <w:pPr>
        <w:jc w:val="both"/>
      </w:pPr>
      <w:r w:rsidRPr="00095994">
        <w:t>на участие в городской эколого-краеведческой игре «ЭКОС» учащихся _______________________________________ (образовательное учреждение, класс, смена).</w:t>
      </w:r>
    </w:p>
    <w:p w:rsidR="00CE4C5E" w:rsidRPr="00095994" w:rsidRDefault="00CE4C5E" w:rsidP="00CE4C5E">
      <w:pPr>
        <w:jc w:val="right"/>
      </w:pPr>
    </w:p>
    <w:tbl>
      <w:tblPr>
        <w:tblW w:w="0" w:type="auto"/>
        <w:tblInd w:w="55" w:type="dxa"/>
        <w:tblLayout w:type="fixed"/>
        <w:tblCellMar>
          <w:top w:w="55" w:type="dxa"/>
          <w:left w:w="55" w:type="dxa"/>
          <w:bottom w:w="55" w:type="dxa"/>
          <w:right w:w="55" w:type="dxa"/>
        </w:tblCellMar>
        <w:tblLook w:val="0000"/>
      </w:tblPr>
      <w:tblGrid>
        <w:gridCol w:w="734"/>
        <w:gridCol w:w="2420"/>
        <w:gridCol w:w="1241"/>
        <w:gridCol w:w="2268"/>
        <w:gridCol w:w="1560"/>
      </w:tblGrid>
      <w:tr w:rsidR="00CE4C5E" w:rsidRPr="00095994" w:rsidTr="003E40D0">
        <w:tc>
          <w:tcPr>
            <w:tcW w:w="734" w:type="dxa"/>
            <w:tcBorders>
              <w:top w:val="single" w:sz="1" w:space="0" w:color="000000"/>
              <w:left w:val="single" w:sz="1" w:space="0" w:color="000000"/>
              <w:bottom w:val="single" w:sz="1" w:space="0" w:color="000000"/>
            </w:tcBorders>
            <w:shd w:val="clear" w:color="auto" w:fill="auto"/>
          </w:tcPr>
          <w:p w:rsidR="00CE4C5E" w:rsidRPr="00095994" w:rsidRDefault="00CE4C5E" w:rsidP="003E40D0">
            <w:pPr>
              <w:pStyle w:val="aff0"/>
              <w:jc w:val="center"/>
              <w:rPr>
                <w:sz w:val="24"/>
                <w:szCs w:val="24"/>
              </w:rPr>
            </w:pPr>
            <w:r w:rsidRPr="00095994">
              <w:rPr>
                <w:sz w:val="24"/>
                <w:szCs w:val="24"/>
              </w:rPr>
              <w:t>№</w:t>
            </w:r>
          </w:p>
          <w:p w:rsidR="00CE4C5E" w:rsidRPr="00095994" w:rsidRDefault="00CE4C5E" w:rsidP="003E40D0">
            <w:pPr>
              <w:pStyle w:val="aff0"/>
              <w:jc w:val="center"/>
              <w:rPr>
                <w:sz w:val="24"/>
                <w:szCs w:val="24"/>
              </w:rPr>
            </w:pPr>
            <w:r w:rsidRPr="00095994">
              <w:rPr>
                <w:sz w:val="24"/>
                <w:szCs w:val="24"/>
              </w:rPr>
              <w:t>п/п</w:t>
            </w:r>
          </w:p>
        </w:tc>
        <w:tc>
          <w:tcPr>
            <w:tcW w:w="2420" w:type="dxa"/>
            <w:tcBorders>
              <w:top w:val="single" w:sz="1" w:space="0" w:color="000000"/>
              <w:left w:val="single" w:sz="1" w:space="0" w:color="000000"/>
              <w:bottom w:val="single" w:sz="1" w:space="0" w:color="000000"/>
            </w:tcBorders>
            <w:shd w:val="clear" w:color="auto" w:fill="auto"/>
          </w:tcPr>
          <w:p w:rsidR="00CE4C5E" w:rsidRPr="00095994" w:rsidRDefault="00CE4C5E" w:rsidP="003E40D0">
            <w:pPr>
              <w:pStyle w:val="aff0"/>
              <w:jc w:val="center"/>
              <w:rPr>
                <w:sz w:val="24"/>
                <w:szCs w:val="24"/>
              </w:rPr>
            </w:pPr>
            <w:r w:rsidRPr="00095994">
              <w:rPr>
                <w:sz w:val="24"/>
                <w:szCs w:val="24"/>
              </w:rPr>
              <w:t xml:space="preserve">Ф.И.О. </w:t>
            </w:r>
            <w:proofErr w:type="spellStart"/>
            <w:r w:rsidRPr="00095994">
              <w:rPr>
                <w:sz w:val="24"/>
                <w:szCs w:val="24"/>
              </w:rPr>
              <w:t>уч-ся</w:t>
            </w:r>
            <w:proofErr w:type="spellEnd"/>
          </w:p>
        </w:tc>
        <w:tc>
          <w:tcPr>
            <w:tcW w:w="1241" w:type="dxa"/>
            <w:tcBorders>
              <w:top w:val="single" w:sz="1" w:space="0" w:color="000000"/>
              <w:left w:val="single" w:sz="1" w:space="0" w:color="000000"/>
              <w:bottom w:val="single" w:sz="1" w:space="0" w:color="000000"/>
            </w:tcBorders>
            <w:shd w:val="clear" w:color="auto" w:fill="auto"/>
          </w:tcPr>
          <w:p w:rsidR="00CE4C5E" w:rsidRPr="00095994" w:rsidRDefault="00CE4C5E" w:rsidP="003E40D0">
            <w:pPr>
              <w:pStyle w:val="aff0"/>
              <w:jc w:val="center"/>
              <w:rPr>
                <w:sz w:val="24"/>
                <w:szCs w:val="24"/>
              </w:rPr>
            </w:pPr>
            <w:proofErr w:type="spellStart"/>
            <w:r w:rsidRPr="00095994">
              <w:rPr>
                <w:sz w:val="24"/>
                <w:szCs w:val="24"/>
              </w:rPr>
              <w:t>Дата</w:t>
            </w:r>
            <w:proofErr w:type="spellEnd"/>
            <w:r w:rsidRPr="00095994">
              <w:rPr>
                <w:sz w:val="24"/>
                <w:szCs w:val="24"/>
              </w:rPr>
              <w:t xml:space="preserve"> </w:t>
            </w:r>
            <w:proofErr w:type="spellStart"/>
            <w:r w:rsidRPr="00095994">
              <w:rPr>
                <w:sz w:val="24"/>
                <w:szCs w:val="24"/>
              </w:rPr>
              <w:t>рождения</w:t>
            </w:r>
            <w:proofErr w:type="spellEnd"/>
          </w:p>
        </w:tc>
        <w:tc>
          <w:tcPr>
            <w:tcW w:w="2268" w:type="dxa"/>
            <w:tcBorders>
              <w:top w:val="single" w:sz="1" w:space="0" w:color="000000"/>
              <w:left w:val="single" w:sz="1" w:space="0" w:color="000000"/>
              <w:bottom w:val="single" w:sz="1" w:space="0" w:color="000000"/>
            </w:tcBorders>
            <w:shd w:val="clear" w:color="auto" w:fill="auto"/>
          </w:tcPr>
          <w:p w:rsidR="00CE4C5E" w:rsidRPr="00095994" w:rsidRDefault="00CE4C5E" w:rsidP="003E40D0">
            <w:pPr>
              <w:pStyle w:val="aff0"/>
              <w:jc w:val="center"/>
              <w:rPr>
                <w:sz w:val="24"/>
                <w:szCs w:val="24"/>
              </w:rPr>
            </w:pPr>
            <w:proofErr w:type="spellStart"/>
            <w:r w:rsidRPr="00095994">
              <w:rPr>
                <w:sz w:val="24"/>
                <w:szCs w:val="24"/>
              </w:rPr>
              <w:t>Домашний</w:t>
            </w:r>
            <w:proofErr w:type="spellEnd"/>
            <w:r w:rsidRPr="00095994">
              <w:rPr>
                <w:sz w:val="24"/>
                <w:szCs w:val="24"/>
              </w:rPr>
              <w:t xml:space="preserve"> </w:t>
            </w:r>
            <w:proofErr w:type="spellStart"/>
            <w:r w:rsidRPr="00095994">
              <w:rPr>
                <w:sz w:val="24"/>
                <w:szCs w:val="24"/>
              </w:rPr>
              <w:t>адрес</w:t>
            </w:r>
            <w:proofErr w:type="spellEnd"/>
            <w:r w:rsidRPr="00095994">
              <w:rPr>
                <w:sz w:val="24"/>
                <w:szCs w:val="24"/>
              </w:rPr>
              <w:t>,</w:t>
            </w:r>
          </w:p>
          <w:p w:rsidR="00CE4C5E" w:rsidRPr="00095994" w:rsidRDefault="00CE4C5E" w:rsidP="003E40D0">
            <w:pPr>
              <w:pStyle w:val="aff0"/>
              <w:jc w:val="center"/>
              <w:rPr>
                <w:sz w:val="24"/>
                <w:szCs w:val="24"/>
              </w:rPr>
            </w:pPr>
            <w:proofErr w:type="spellStart"/>
            <w:r w:rsidRPr="00095994">
              <w:rPr>
                <w:sz w:val="24"/>
                <w:szCs w:val="24"/>
              </w:rPr>
              <w:t>контактный</w:t>
            </w:r>
            <w:proofErr w:type="spellEnd"/>
            <w:r w:rsidRPr="00095994">
              <w:rPr>
                <w:sz w:val="24"/>
                <w:szCs w:val="24"/>
              </w:rPr>
              <w:t xml:space="preserve"> </w:t>
            </w:r>
            <w:proofErr w:type="spellStart"/>
            <w:r w:rsidRPr="00095994">
              <w:rPr>
                <w:sz w:val="24"/>
                <w:szCs w:val="24"/>
              </w:rPr>
              <w:t>телефон</w:t>
            </w:r>
            <w:proofErr w:type="spellEnd"/>
          </w:p>
        </w:tc>
        <w:tc>
          <w:tcPr>
            <w:tcW w:w="1560" w:type="dxa"/>
            <w:tcBorders>
              <w:top w:val="single" w:sz="1" w:space="0" w:color="000000"/>
              <w:left w:val="single" w:sz="1" w:space="0" w:color="000000"/>
              <w:bottom w:val="single" w:sz="1" w:space="0" w:color="000000"/>
              <w:right w:val="single" w:sz="1" w:space="0" w:color="000000"/>
            </w:tcBorders>
          </w:tcPr>
          <w:p w:rsidR="00CE4C5E" w:rsidRPr="00095994" w:rsidRDefault="00CE4C5E" w:rsidP="003E40D0">
            <w:pPr>
              <w:pStyle w:val="aff0"/>
              <w:jc w:val="center"/>
              <w:rPr>
                <w:sz w:val="24"/>
                <w:szCs w:val="24"/>
              </w:rPr>
            </w:pPr>
            <w:proofErr w:type="spellStart"/>
            <w:r w:rsidRPr="00095994">
              <w:rPr>
                <w:sz w:val="24"/>
                <w:szCs w:val="24"/>
              </w:rPr>
              <w:t>Допуск</w:t>
            </w:r>
            <w:proofErr w:type="spellEnd"/>
            <w:r w:rsidRPr="00095994">
              <w:rPr>
                <w:sz w:val="24"/>
                <w:szCs w:val="24"/>
              </w:rPr>
              <w:t xml:space="preserve"> </w:t>
            </w:r>
            <w:proofErr w:type="spellStart"/>
            <w:r w:rsidRPr="00095994">
              <w:rPr>
                <w:sz w:val="24"/>
                <w:szCs w:val="24"/>
              </w:rPr>
              <w:t>врача</w:t>
            </w:r>
            <w:proofErr w:type="spellEnd"/>
          </w:p>
        </w:tc>
      </w:tr>
      <w:tr w:rsidR="00CE4C5E" w:rsidRPr="00095994" w:rsidTr="003E40D0">
        <w:tc>
          <w:tcPr>
            <w:tcW w:w="734" w:type="dxa"/>
            <w:tcBorders>
              <w:left w:val="single" w:sz="1" w:space="0" w:color="000000"/>
              <w:bottom w:val="single" w:sz="1" w:space="0" w:color="000000"/>
            </w:tcBorders>
            <w:shd w:val="clear" w:color="auto" w:fill="auto"/>
          </w:tcPr>
          <w:p w:rsidR="00CE4C5E" w:rsidRPr="00095994" w:rsidRDefault="00CE4C5E" w:rsidP="00CE4C5E">
            <w:pPr>
              <w:pStyle w:val="aff0"/>
              <w:numPr>
                <w:ilvl w:val="0"/>
                <w:numId w:val="97"/>
              </w:numPr>
              <w:snapToGrid w:val="0"/>
              <w:jc w:val="center"/>
              <w:rPr>
                <w:sz w:val="24"/>
                <w:szCs w:val="24"/>
              </w:rPr>
            </w:pPr>
          </w:p>
        </w:tc>
        <w:tc>
          <w:tcPr>
            <w:tcW w:w="2420" w:type="dxa"/>
            <w:tcBorders>
              <w:left w:val="single" w:sz="1" w:space="0" w:color="000000"/>
              <w:bottom w:val="single" w:sz="1" w:space="0" w:color="000000"/>
            </w:tcBorders>
            <w:shd w:val="clear" w:color="auto" w:fill="auto"/>
          </w:tcPr>
          <w:p w:rsidR="00CE4C5E" w:rsidRPr="00095994" w:rsidRDefault="00CE4C5E" w:rsidP="003E40D0">
            <w:pPr>
              <w:pStyle w:val="aff0"/>
              <w:snapToGrid w:val="0"/>
              <w:jc w:val="right"/>
              <w:rPr>
                <w:sz w:val="24"/>
                <w:szCs w:val="24"/>
              </w:rPr>
            </w:pPr>
          </w:p>
        </w:tc>
        <w:tc>
          <w:tcPr>
            <w:tcW w:w="1241" w:type="dxa"/>
            <w:tcBorders>
              <w:left w:val="single" w:sz="1" w:space="0" w:color="000000"/>
              <w:bottom w:val="single" w:sz="1" w:space="0" w:color="000000"/>
            </w:tcBorders>
            <w:shd w:val="clear" w:color="auto" w:fill="auto"/>
          </w:tcPr>
          <w:p w:rsidR="00CE4C5E" w:rsidRPr="00095994" w:rsidRDefault="00CE4C5E" w:rsidP="003E40D0">
            <w:pPr>
              <w:pStyle w:val="aff0"/>
              <w:snapToGrid w:val="0"/>
              <w:jc w:val="right"/>
              <w:rPr>
                <w:sz w:val="24"/>
                <w:szCs w:val="24"/>
              </w:rPr>
            </w:pPr>
          </w:p>
        </w:tc>
        <w:tc>
          <w:tcPr>
            <w:tcW w:w="2268" w:type="dxa"/>
            <w:tcBorders>
              <w:left w:val="single" w:sz="1" w:space="0" w:color="000000"/>
              <w:bottom w:val="single" w:sz="1" w:space="0" w:color="000000"/>
            </w:tcBorders>
            <w:shd w:val="clear" w:color="auto" w:fill="auto"/>
          </w:tcPr>
          <w:p w:rsidR="00CE4C5E" w:rsidRPr="00095994" w:rsidRDefault="00CE4C5E" w:rsidP="003E40D0">
            <w:pPr>
              <w:pStyle w:val="aff0"/>
              <w:snapToGrid w:val="0"/>
              <w:jc w:val="right"/>
              <w:rPr>
                <w:sz w:val="24"/>
                <w:szCs w:val="24"/>
              </w:rPr>
            </w:pPr>
          </w:p>
        </w:tc>
        <w:tc>
          <w:tcPr>
            <w:tcW w:w="1560" w:type="dxa"/>
            <w:tcBorders>
              <w:left w:val="single" w:sz="1" w:space="0" w:color="000000"/>
              <w:bottom w:val="single" w:sz="1" w:space="0" w:color="000000"/>
              <w:right w:val="single" w:sz="1" w:space="0" w:color="000000"/>
            </w:tcBorders>
          </w:tcPr>
          <w:p w:rsidR="00CE4C5E" w:rsidRPr="00095994" w:rsidRDefault="00CE4C5E" w:rsidP="003E40D0">
            <w:pPr>
              <w:pStyle w:val="aff0"/>
              <w:snapToGrid w:val="0"/>
              <w:jc w:val="right"/>
              <w:rPr>
                <w:sz w:val="24"/>
                <w:szCs w:val="24"/>
              </w:rPr>
            </w:pPr>
          </w:p>
        </w:tc>
      </w:tr>
      <w:tr w:rsidR="00CE4C5E" w:rsidRPr="00095994" w:rsidTr="003E40D0">
        <w:tc>
          <w:tcPr>
            <w:tcW w:w="734" w:type="dxa"/>
            <w:tcBorders>
              <w:left w:val="single" w:sz="1" w:space="0" w:color="000000"/>
              <w:bottom w:val="single" w:sz="1" w:space="0" w:color="000000"/>
            </w:tcBorders>
            <w:shd w:val="clear" w:color="auto" w:fill="auto"/>
          </w:tcPr>
          <w:p w:rsidR="00CE4C5E" w:rsidRPr="00095994" w:rsidRDefault="00CE4C5E" w:rsidP="00CE4C5E">
            <w:pPr>
              <w:pStyle w:val="aff0"/>
              <w:numPr>
                <w:ilvl w:val="0"/>
                <w:numId w:val="97"/>
              </w:numPr>
              <w:snapToGrid w:val="0"/>
              <w:jc w:val="center"/>
              <w:rPr>
                <w:sz w:val="24"/>
                <w:szCs w:val="24"/>
              </w:rPr>
            </w:pPr>
          </w:p>
        </w:tc>
        <w:tc>
          <w:tcPr>
            <w:tcW w:w="2420" w:type="dxa"/>
            <w:tcBorders>
              <w:left w:val="single" w:sz="1" w:space="0" w:color="000000"/>
              <w:bottom w:val="single" w:sz="1" w:space="0" w:color="000000"/>
            </w:tcBorders>
            <w:shd w:val="clear" w:color="auto" w:fill="auto"/>
          </w:tcPr>
          <w:p w:rsidR="00CE4C5E" w:rsidRPr="00095994" w:rsidRDefault="00CE4C5E" w:rsidP="003E40D0">
            <w:pPr>
              <w:pStyle w:val="aff0"/>
              <w:snapToGrid w:val="0"/>
              <w:jc w:val="right"/>
              <w:rPr>
                <w:sz w:val="24"/>
                <w:szCs w:val="24"/>
              </w:rPr>
            </w:pPr>
          </w:p>
        </w:tc>
        <w:tc>
          <w:tcPr>
            <w:tcW w:w="1241" w:type="dxa"/>
            <w:tcBorders>
              <w:left w:val="single" w:sz="1" w:space="0" w:color="000000"/>
              <w:bottom w:val="single" w:sz="1" w:space="0" w:color="000000"/>
            </w:tcBorders>
            <w:shd w:val="clear" w:color="auto" w:fill="auto"/>
          </w:tcPr>
          <w:p w:rsidR="00CE4C5E" w:rsidRPr="00095994" w:rsidRDefault="00CE4C5E" w:rsidP="003E40D0">
            <w:pPr>
              <w:pStyle w:val="aff0"/>
              <w:snapToGrid w:val="0"/>
              <w:jc w:val="right"/>
              <w:rPr>
                <w:sz w:val="24"/>
                <w:szCs w:val="24"/>
              </w:rPr>
            </w:pPr>
          </w:p>
        </w:tc>
        <w:tc>
          <w:tcPr>
            <w:tcW w:w="2268" w:type="dxa"/>
            <w:tcBorders>
              <w:left w:val="single" w:sz="1" w:space="0" w:color="000000"/>
              <w:bottom w:val="single" w:sz="1" w:space="0" w:color="000000"/>
            </w:tcBorders>
            <w:shd w:val="clear" w:color="auto" w:fill="auto"/>
          </w:tcPr>
          <w:p w:rsidR="00CE4C5E" w:rsidRPr="00095994" w:rsidRDefault="00CE4C5E" w:rsidP="003E40D0">
            <w:pPr>
              <w:pStyle w:val="aff0"/>
              <w:snapToGrid w:val="0"/>
              <w:jc w:val="right"/>
              <w:rPr>
                <w:sz w:val="24"/>
                <w:szCs w:val="24"/>
              </w:rPr>
            </w:pPr>
          </w:p>
        </w:tc>
        <w:tc>
          <w:tcPr>
            <w:tcW w:w="1560" w:type="dxa"/>
            <w:tcBorders>
              <w:left w:val="single" w:sz="1" w:space="0" w:color="000000"/>
              <w:bottom w:val="single" w:sz="1" w:space="0" w:color="000000"/>
              <w:right w:val="single" w:sz="1" w:space="0" w:color="000000"/>
            </w:tcBorders>
          </w:tcPr>
          <w:p w:rsidR="00CE4C5E" w:rsidRPr="00095994" w:rsidRDefault="00CE4C5E" w:rsidP="003E40D0">
            <w:pPr>
              <w:pStyle w:val="aff0"/>
              <w:snapToGrid w:val="0"/>
              <w:jc w:val="right"/>
              <w:rPr>
                <w:sz w:val="24"/>
                <w:szCs w:val="24"/>
              </w:rPr>
            </w:pPr>
          </w:p>
        </w:tc>
      </w:tr>
    </w:tbl>
    <w:p w:rsidR="00CE4C5E" w:rsidRPr="00095994" w:rsidRDefault="00CE4C5E" w:rsidP="00CE4C5E">
      <w:r w:rsidRPr="00095994">
        <w:t>Ф.И.О. руководителя команды, номер телефона.</w:t>
      </w:r>
    </w:p>
    <w:p w:rsidR="00CE4C5E" w:rsidRPr="00095994" w:rsidRDefault="00CE4C5E" w:rsidP="00CE4C5E">
      <w:r w:rsidRPr="00095994">
        <w:t>Директор  образовательного учреждения            роспись         (Расшифровка росписи)</w:t>
      </w:r>
    </w:p>
    <w:p w:rsidR="00CE4C5E" w:rsidRPr="00095994" w:rsidRDefault="00CE4C5E" w:rsidP="00CE4C5E">
      <w:r>
        <w:t>М.п.</w:t>
      </w:r>
    </w:p>
    <w:p w:rsidR="00CE4C5E" w:rsidRDefault="00CE4C5E" w:rsidP="00CE4C5E">
      <w:pPr>
        <w:jc w:val="center"/>
        <w:rPr>
          <w:b/>
        </w:rPr>
      </w:pPr>
    </w:p>
    <w:p w:rsidR="00CE4C5E" w:rsidRPr="000055C1" w:rsidRDefault="00CE4C5E" w:rsidP="00CE4C5E">
      <w:pPr>
        <w:jc w:val="center"/>
        <w:rPr>
          <w:b/>
          <w:bCs/>
          <w:sz w:val="28"/>
          <w:szCs w:val="28"/>
        </w:rPr>
      </w:pPr>
      <w:r w:rsidRPr="006947E1">
        <w:rPr>
          <w:b/>
        </w:rPr>
        <w:t>ПОЛОЖЕНИЕ</w:t>
      </w:r>
    </w:p>
    <w:p w:rsidR="00CE4C5E" w:rsidRPr="006947E1" w:rsidRDefault="00CE4C5E" w:rsidP="00CE4C5E">
      <w:pPr>
        <w:jc w:val="center"/>
        <w:rPr>
          <w:b/>
        </w:rPr>
      </w:pPr>
      <w:r w:rsidRPr="006947E1">
        <w:rPr>
          <w:b/>
        </w:rPr>
        <w:t>о городской игре «ПУТЕШЕСТВИЕ ПО ЭКОГРАДУ» среди учащихся начальных классов образовательных организаций города Ставрополя</w:t>
      </w:r>
    </w:p>
    <w:p w:rsidR="00CE4C5E" w:rsidRDefault="00CE4C5E" w:rsidP="00CE4C5E">
      <w:pPr>
        <w:rPr>
          <w:u w:val="single"/>
        </w:rPr>
      </w:pPr>
    </w:p>
    <w:p w:rsidR="00CE4C5E" w:rsidRPr="006947E1" w:rsidRDefault="00CE4C5E" w:rsidP="00CE4C5E">
      <w:pPr>
        <w:rPr>
          <w:u w:val="single"/>
        </w:rPr>
      </w:pPr>
      <w:r w:rsidRPr="006947E1">
        <w:rPr>
          <w:u w:val="single"/>
        </w:rPr>
        <w:t xml:space="preserve">ЦЕЛЬ </w:t>
      </w:r>
    </w:p>
    <w:p w:rsidR="00CE4C5E" w:rsidRDefault="00CE4C5E" w:rsidP="00CE4C5E">
      <w:r>
        <w:t xml:space="preserve">Формировать у детей интерес к изучению природы родного города, ее охране и бережному отношению. </w:t>
      </w:r>
    </w:p>
    <w:p w:rsidR="00CE4C5E" w:rsidRDefault="00CE4C5E" w:rsidP="00CE4C5E">
      <w:r w:rsidRPr="006947E1">
        <w:rPr>
          <w:u w:val="single"/>
        </w:rPr>
        <w:t>ЗАДАЧИ</w:t>
      </w:r>
      <w:r>
        <w:t xml:space="preserve"> </w:t>
      </w:r>
    </w:p>
    <w:p w:rsidR="00CE4C5E" w:rsidRDefault="00CE4C5E" w:rsidP="00CE4C5E">
      <w:r>
        <w:t xml:space="preserve">-приобщить учащихся младших классов к изучению природы и истории родного города; </w:t>
      </w:r>
    </w:p>
    <w:p w:rsidR="00CE4C5E" w:rsidRDefault="00CE4C5E" w:rsidP="00CE4C5E">
      <w:r>
        <w:t xml:space="preserve">-сформировать навыки бережного отношения к природе и здорового образа жизни; </w:t>
      </w:r>
    </w:p>
    <w:p w:rsidR="00CE4C5E" w:rsidRDefault="00CE4C5E" w:rsidP="00CE4C5E">
      <w:r>
        <w:t>- воспитать чувства любви к своей малой родине;</w:t>
      </w:r>
    </w:p>
    <w:p w:rsidR="00CE4C5E" w:rsidRDefault="00CE4C5E" w:rsidP="00CE4C5E">
      <w:r>
        <w:t xml:space="preserve"> - приобщить к коллективной творческой деятельности; </w:t>
      </w:r>
    </w:p>
    <w:p w:rsidR="00CE4C5E" w:rsidRDefault="00CE4C5E" w:rsidP="00CE4C5E">
      <w:r>
        <w:t xml:space="preserve">- подготовить учащихся к участию в конкурсах, интеллектуальных играх и исследовательских проектах эколого-краеведческого направления. </w:t>
      </w:r>
    </w:p>
    <w:p w:rsidR="00CE4C5E" w:rsidRDefault="00CE4C5E" w:rsidP="00CE4C5E">
      <w:r w:rsidRPr="006947E1">
        <w:rPr>
          <w:u w:val="single"/>
        </w:rPr>
        <w:t>МЕСТО И ВРЕМЯ ПРОВЕДЕНИЯ</w:t>
      </w:r>
      <w:r>
        <w:t xml:space="preserve"> </w:t>
      </w:r>
    </w:p>
    <w:p w:rsidR="00CE4C5E" w:rsidRDefault="00CE4C5E" w:rsidP="00CE4C5E">
      <w:r>
        <w:t xml:space="preserve">Муниципальное бюджетное образовательное учреждение Ставропольский Дворец детского творчества (возможно проведение занятий в образовательных учреждениях). </w:t>
      </w:r>
    </w:p>
    <w:p w:rsidR="00CE4C5E" w:rsidRDefault="00CE4C5E" w:rsidP="00CE4C5E">
      <w:r>
        <w:t xml:space="preserve">I этап – ноябрь 2017 г. </w:t>
      </w:r>
    </w:p>
    <w:p w:rsidR="00CE4C5E" w:rsidRDefault="00CE4C5E" w:rsidP="00CE4C5E">
      <w:r>
        <w:t>II этап – февраль 201</w:t>
      </w:r>
      <w:r w:rsidR="001227A1">
        <w:t>8</w:t>
      </w:r>
      <w:r>
        <w:t xml:space="preserve"> г. </w:t>
      </w:r>
    </w:p>
    <w:p w:rsidR="00CE4C5E" w:rsidRDefault="00CE4C5E" w:rsidP="00CE4C5E">
      <w:r>
        <w:t>III этап – апрель 201</w:t>
      </w:r>
      <w:r w:rsidR="001227A1">
        <w:t>8</w:t>
      </w:r>
      <w:r>
        <w:t xml:space="preserve"> г. </w:t>
      </w:r>
    </w:p>
    <w:p w:rsidR="00CE4C5E" w:rsidRDefault="00CE4C5E" w:rsidP="00CE4C5E">
      <w:r>
        <w:t xml:space="preserve">Финальная игра – экологический праздник «Природа и Я - верные друзья!» 23 апреля 2018 г. (10.00-16.00) в парке культуры и отдыха «Центральный». </w:t>
      </w:r>
    </w:p>
    <w:p w:rsidR="00CE4C5E" w:rsidRDefault="00CE4C5E" w:rsidP="00CE4C5E">
      <w:r w:rsidRPr="006947E1">
        <w:rPr>
          <w:u w:val="single"/>
        </w:rPr>
        <w:t>ОРГАНИЗАТОРЫ</w:t>
      </w:r>
      <w:r>
        <w:t xml:space="preserve"> </w:t>
      </w:r>
    </w:p>
    <w:p w:rsidR="00CE4C5E" w:rsidRDefault="00CE4C5E" w:rsidP="00CE4C5E">
      <w:r>
        <w:t xml:space="preserve">Комитет образования администрации города Ставрополя, МБУ ДО СДДТ. </w:t>
      </w:r>
    </w:p>
    <w:p w:rsidR="00CE4C5E" w:rsidRDefault="00CE4C5E" w:rsidP="00CE4C5E">
      <w:r w:rsidRPr="006947E1">
        <w:rPr>
          <w:u w:val="single"/>
        </w:rPr>
        <w:t>УЧАСТНИКИ</w:t>
      </w:r>
      <w:r>
        <w:t xml:space="preserve"> Команды образовательных организаций города. Состав команды – 6-8 человек. Возраст 8-10 лет (2-4 класс.) </w:t>
      </w:r>
    </w:p>
    <w:p w:rsidR="00CE4C5E" w:rsidRDefault="00CE4C5E" w:rsidP="00CE4C5E">
      <w:r w:rsidRPr="006947E1">
        <w:rPr>
          <w:u w:val="single"/>
        </w:rPr>
        <w:t>УСЛОВИЯ И ПОРЯДОК ПРОВЕДЕНИЯ</w:t>
      </w:r>
      <w:r>
        <w:t xml:space="preserve"> </w:t>
      </w:r>
    </w:p>
    <w:p w:rsidR="00CE4C5E" w:rsidRDefault="00CE4C5E" w:rsidP="00CE4C5E">
      <w:pPr>
        <w:jc w:val="both"/>
      </w:pPr>
      <w:r>
        <w:t xml:space="preserve">Игра основана на реализации </w:t>
      </w:r>
      <w:proofErr w:type="spellStart"/>
      <w:r>
        <w:t>общеразвивающей</w:t>
      </w:r>
      <w:proofErr w:type="spellEnd"/>
      <w:r>
        <w:t xml:space="preserve"> программы «Путешествие по </w:t>
      </w:r>
      <w:proofErr w:type="spellStart"/>
      <w:r>
        <w:t>Экограду</w:t>
      </w:r>
      <w:proofErr w:type="spellEnd"/>
      <w:r>
        <w:t>», со сроком реализации 2 года. Каждый год состоит из трех этапов и финала игры. Для участия в игре необходимо подать заявку (Приложение</w:t>
      </w:r>
      <w:proofErr w:type="gramStart"/>
      <w:r>
        <w:t>1</w:t>
      </w:r>
      <w:proofErr w:type="gramEnd"/>
      <w:r>
        <w:t xml:space="preserve">) до 1 сентября 2017 г: указать № школы, класс, смену, список команды, Ф.И.О. руководителя. </w:t>
      </w:r>
    </w:p>
    <w:p w:rsidR="00CE4C5E" w:rsidRDefault="00CE4C5E" w:rsidP="00CE4C5E">
      <w:pPr>
        <w:jc w:val="both"/>
      </w:pPr>
      <w:r>
        <w:t xml:space="preserve">В течение года команды учащихся образовательных учреждений </w:t>
      </w:r>
      <w:proofErr w:type="gramStart"/>
      <w:r>
        <w:t>г</w:t>
      </w:r>
      <w:proofErr w:type="gramEnd"/>
      <w:r>
        <w:t xml:space="preserve">. Ставрополя проходят теоретическую подготовку по трем направлениям: биология, экология, краеведение. </w:t>
      </w:r>
    </w:p>
    <w:p w:rsidR="00CE4C5E" w:rsidRPr="006947E1" w:rsidRDefault="00CE4C5E" w:rsidP="00CE4C5E">
      <w:pPr>
        <w:jc w:val="both"/>
        <w:rPr>
          <w:u w:val="single"/>
        </w:rPr>
      </w:pPr>
      <w:r w:rsidRPr="006947E1">
        <w:rPr>
          <w:u w:val="single"/>
        </w:rPr>
        <w:t xml:space="preserve">КРИТЕРИИ ОЦЕНКИ ФИНАЛЬНОЙ ИГРЫ </w:t>
      </w:r>
    </w:p>
    <w:p w:rsidR="00CE4C5E" w:rsidRDefault="00CE4C5E" w:rsidP="00CE4C5E">
      <w:pPr>
        <w:jc w:val="both"/>
      </w:pPr>
      <w:r>
        <w:t xml:space="preserve">- теоретические ответы: точность, полнота, оригинальность; </w:t>
      </w:r>
    </w:p>
    <w:p w:rsidR="00CE4C5E" w:rsidRDefault="00CE4C5E" w:rsidP="00CE4C5E">
      <w:pPr>
        <w:jc w:val="both"/>
      </w:pPr>
      <w:r>
        <w:t xml:space="preserve">- команда: сплоченность, работоспособность, оригинальность. </w:t>
      </w:r>
    </w:p>
    <w:p w:rsidR="00CE4C5E" w:rsidRDefault="00CE4C5E" w:rsidP="00CE4C5E">
      <w:pPr>
        <w:jc w:val="both"/>
      </w:pPr>
      <w:r w:rsidRPr="006947E1">
        <w:rPr>
          <w:u w:val="single"/>
        </w:rPr>
        <w:lastRenderedPageBreak/>
        <w:t>ПОДВЕДЕНИЕ ИТОГОВ И НАГРАЖДЕНИЕ</w:t>
      </w:r>
      <w:r>
        <w:t xml:space="preserve"> Команды награждаются дипломами и грамотами. Ответственный исполнитель: </w:t>
      </w:r>
      <w:proofErr w:type="spellStart"/>
      <w:r>
        <w:t>Баташова</w:t>
      </w:r>
      <w:proofErr w:type="spellEnd"/>
      <w:r>
        <w:t xml:space="preserve"> Тамара Николаевна – старший методист Центра туризма, краеведения и экологии, тел. 24-19-51, электронная почта - stavtursddt@yandex.ru . </w:t>
      </w:r>
    </w:p>
    <w:p w:rsidR="00CE4C5E" w:rsidRPr="00A50D64" w:rsidRDefault="00CE4C5E" w:rsidP="00CE4C5E">
      <w:pPr>
        <w:jc w:val="right"/>
      </w:pPr>
      <w:r w:rsidRPr="00A50D64">
        <w:rPr>
          <w:bCs/>
        </w:rPr>
        <w:t>Приложение №1</w:t>
      </w:r>
    </w:p>
    <w:p w:rsidR="00CE4C5E" w:rsidRPr="00A50D64" w:rsidRDefault="00CE4C5E" w:rsidP="00CE4C5E">
      <w:pPr>
        <w:spacing w:line="240" w:lineRule="atLeast"/>
        <w:jc w:val="right"/>
      </w:pPr>
      <w:r w:rsidRPr="00A50D64">
        <w:t>МБУ ДО СДДТ</w:t>
      </w:r>
    </w:p>
    <w:p w:rsidR="00CE4C5E" w:rsidRPr="00A50D64" w:rsidRDefault="00CE4C5E" w:rsidP="00CE4C5E">
      <w:pPr>
        <w:spacing w:line="240" w:lineRule="atLeast"/>
        <w:jc w:val="right"/>
        <w:rPr>
          <w:bCs/>
        </w:rPr>
      </w:pPr>
      <w:r w:rsidRPr="00A50D64">
        <w:rPr>
          <w:bCs/>
        </w:rPr>
        <w:t xml:space="preserve">Центр туризма, </w:t>
      </w:r>
    </w:p>
    <w:p w:rsidR="00CE4C5E" w:rsidRPr="00A50D64" w:rsidRDefault="00CE4C5E" w:rsidP="00CE4C5E">
      <w:pPr>
        <w:spacing w:line="240" w:lineRule="atLeast"/>
        <w:jc w:val="right"/>
      </w:pPr>
      <w:r w:rsidRPr="00A50D64">
        <w:rPr>
          <w:bCs/>
        </w:rPr>
        <w:t>краеведения и экологии</w:t>
      </w:r>
    </w:p>
    <w:p w:rsidR="00CE4C5E" w:rsidRPr="00A50D64" w:rsidRDefault="00CE4C5E" w:rsidP="00CE4C5E">
      <w:pPr>
        <w:jc w:val="center"/>
        <w:rPr>
          <w:bCs/>
        </w:rPr>
      </w:pPr>
    </w:p>
    <w:p w:rsidR="00CE4C5E" w:rsidRPr="00A50D64" w:rsidRDefault="00CE4C5E" w:rsidP="00CE4C5E">
      <w:pPr>
        <w:jc w:val="center"/>
      </w:pPr>
      <w:r>
        <w:rPr>
          <w:bCs/>
        </w:rPr>
        <w:t>з</w:t>
      </w:r>
      <w:r w:rsidRPr="00A50D64">
        <w:rPr>
          <w:bCs/>
        </w:rPr>
        <w:t>аявка</w:t>
      </w:r>
    </w:p>
    <w:p w:rsidR="00CE4C5E" w:rsidRPr="00E312C7" w:rsidRDefault="00CE4C5E" w:rsidP="00CE4C5E">
      <w:pPr>
        <w:jc w:val="both"/>
      </w:pPr>
      <w:r w:rsidRPr="00E312C7">
        <w:t>на участие в городской игре «ПУТЕШЕСТВИЕ ПО ЭКОГРАДУ» учащихся _______________________________________ (образовательное учреждение, класс, смена).</w:t>
      </w:r>
    </w:p>
    <w:p w:rsidR="00CE4C5E" w:rsidRPr="00E312C7" w:rsidRDefault="00CE4C5E" w:rsidP="00CE4C5E">
      <w:pPr>
        <w:jc w:val="right"/>
      </w:pPr>
    </w:p>
    <w:tbl>
      <w:tblPr>
        <w:tblW w:w="9923" w:type="dxa"/>
        <w:tblInd w:w="55" w:type="dxa"/>
        <w:tblLayout w:type="fixed"/>
        <w:tblCellMar>
          <w:top w:w="55" w:type="dxa"/>
          <w:left w:w="55" w:type="dxa"/>
          <w:bottom w:w="55" w:type="dxa"/>
          <w:right w:w="55" w:type="dxa"/>
        </w:tblCellMar>
        <w:tblLook w:val="0000"/>
      </w:tblPr>
      <w:tblGrid>
        <w:gridCol w:w="709"/>
        <w:gridCol w:w="2410"/>
        <w:gridCol w:w="992"/>
        <w:gridCol w:w="2126"/>
        <w:gridCol w:w="2552"/>
        <w:gridCol w:w="1134"/>
      </w:tblGrid>
      <w:tr w:rsidR="00CE4C5E" w:rsidRPr="00E312C7" w:rsidTr="003E40D0">
        <w:trPr>
          <w:trHeight w:val="620"/>
        </w:trPr>
        <w:tc>
          <w:tcPr>
            <w:tcW w:w="709" w:type="dxa"/>
            <w:tcBorders>
              <w:top w:val="single" w:sz="1" w:space="0" w:color="000000"/>
              <w:left w:val="single" w:sz="1" w:space="0" w:color="000000"/>
              <w:bottom w:val="single" w:sz="1" w:space="0" w:color="000000"/>
            </w:tcBorders>
            <w:shd w:val="clear" w:color="auto" w:fill="auto"/>
          </w:tcPr>
          <w:p w:rsidR="00CE4C5E" w:rsidRPr="00E312C7" w:rsidRDefault="00CE4C5E" w:rsidP="003E40D0">
            <w:pPr>
              <w:pStyle w:val="aff0"/>
              <w:jc w:val="center"/>
              <w:rPr>
                <w:sz w:val="24"/>
                <w:szCs w:val="24"/>
              </w:rPr>
            </w:pPr>
            <w:r w:rsidRPr="00E312C7">
              <w:rPr>
                <w:sz w:val="24"/>
                <w:szCs w:val="24"/>
              </w:rPr>
              <w:t>№</w:t>
            </w:r>
          </w:p>
          <w:p w:rsidR="00CE4C5E" w:rsidRPr="00E312C7" w:rsidRDefault="00CE4C5E" w:rsidP="003E40D0">
            <w:pPr>
              <w:pStyle w:val="aff0"/>
              <w:jc w:val="center"/>
              <w:rPr>
                <w:sz w:val="24"/>
                <w:szCs w:val="24"/>
              </w:rPr>
            </w:pPr>
            <w:r w:rsidRPr="00E312C7">
              <w:rPr>
                <w:sz w:val="24"/>
                <w:szCs w:val="24"/>
              </w:rPr>
              <w:t>п/п</w:t>
            </w:r>
          </w:p>
        </w:tc>
        <w:tc>
          <w:tcPr>
            <w:tcW w:w="2410" w:type="dxa"/>
            <w:tcBorders>
              <w:top w:val="single" w:sz="1" w:space="0" w:color="000000"/>
              <w:left w:val="single" w:sz="1" w:space="0" w:color="000000"/>
              <w:bottom w:val="single" w:sz="1" w:space="0" w:color="000000"/>
            </w:tcBorders>
            <w:shd w:val="clear" w:color="auto" w:fill="auto"/>
          </w:tcPr>
          <w:p w:rsidR="00CE4C5E" w:rsidRPr="00E312C7" w:rsidRDefault="00CE4C5E" w:rsidP="003E40D0">
            <w:pPr>
              <w:pStyle w:val="aff0"/>
              <w:jc w:val="center"/>
              <w:rPr>
                <w:sz w:val="24"/>
                <w:szCs w:val="24"/>
              </w:rPr>
            </w:pPr>
            <w:r w:rsidRPr="00E312C7">
              <w:rPr>
                <w:sz w:val="24"/>
                <w:szCs w:val="24"/>
              </w:rPr>
              <w:t xml:space="preserve">ФИО </w:t>
            </w:r>
            <w:proofErr w:type="spellStart"/>
            <w:r w:rsidRPr="00E312C7">
              <w:rPr>
                <w:sz w:val="24"/>
                <w:szCs w:val="24"/>
              </w:rPr>
              <w:t>уч-ся</w:t>
            </w:r>
            <w:proofErr w:type="spellEnd"/>
          </w:p>
        </w:tc>
        <w:tc>
          <w:tcPr>
            <w:tcW w:w="992" w:type="dxa"/>
            <w:tcBorders>
              <w:top w:val="single" w:sz="1" w:space="0" w:color="000000"/>
              <w:left w:val="single" w:sz="1" w:space="0" w:color="000000"/>
              <w:bottom w:val="single" w:sz="1" w:space="0" w:color="000000"/>
            </w:tcBorders>
            <w:shd w:val="clear" w:color="auto" w:fill="auto"/>
          </w:tcPr>
          <w:p w:rsidR="00CE4C5E" w:rsidRPr="00E312C7" w:rsidRDefault="00CE4C5E" w:rsidP="003E40D0">
            <w:pPr>
              <w:pStyle w:val="aff0"/>
              <w:jc w:val="center"/>
              <w:rPr>
                <w:sz w:val="24"/>
                <w:szCs w:val="24"/>
              </w:rPr>
            </w:pPr>
            <w:proofErr w:type="spellStart"/>
            <w:r w:rsidRPr="00E312C7">
              <w:rPr>
                <w:sz w:val="24"/>
                <w:szCs w:val="24"/>
              </w:rPr>
              <w:t>Дата</w:t>
            </w:r>
            <w:proofErr w:type="spellEnd"/>
            <w:r w:rsidRPr="00E312C7">
              <w:rPr>
                <w:sz w:val="24"/>
                <w:szCs w:val="24"/>
              </w:rPr>
              <w:t xml:space="preserve"> </w:t>
            </w:r>
            <w:proofErr w:type="spellStart"/>
            <w:r w:rsidRPr="00E312C7">
              <w:rPr>
                <w:sz w:val="24"/>
                <w:szCs w:val="24"/>
              </w:rPr>
              <w:t>рождения</w:t>
            </w:r>
            <w:proofErr w:type="spellEnd"/>
          </w:p>
        </w:tc>
        <w:tc>
          <w:tcPr>
            <w:tcW w:w="2126" w:type="dxa"/>
            <w:tcBorders>
              <w:top w:val="single" w:sz="1" w:space="0" w:color="000000"/>
              <w:left w:val="single" w:sz="1" w:space="0" w:color="000000"/>
              <w:bottom w:val="single" w:sz="1" w:space="0" w:color="000000"/>
            </w:tcBorders>
            <w:shd w:val="clear" w:color="auto" w:fill="auto"/>
          </w:tcPr>
          <w:p w:rsidR="00CE4C5E" w:rsidRPr="00E312C7" w:rsidRDefault="00CE4C5E" w:rsidP="003E40D0">
            <w:pPr>
              <w:pStyle w:val="aff0"/>
              <w:jc w:val="center"/>
              <w:rPr>
                <w:sz w:val="24"/>
                <w:szCs w:val="24"/>
              </w:rPr>
            </w:pPr>
            <w:proofErr w:type="spellStart"/>
            <w:r w:rsidRPr="00E312C7">
              <w:rPr>
                <w:sz w:val="24"/>
                <w:szCs w:val="24"/>
              </w:rPr>
              <w:t>Домашний</w:t>
            </w:r>
            <w:proofErr w:type="spellEnd"/>
            <w:r w:rsidRPr="00E312C7">
              <w:rPr>
                <w:sz w:val="24"/>
                <w:szCs w:val="24"/>
              </w:rPr>
              <w:t xml:space="preserve"> </w:t>
            </w:r>
            <w:proofErr w:type="spellStart"/>
            <w:r w:rsidRPr="00E312C7">
              <w:rPr>
                <w:sz w:val="24"/>
                <w:szCs w:val="24"/>
              </w:rPr>
              <w:t>адрес</w:t>
            </w:r>
            <w:proofErr w:type="spellEnd"/>
          </w:p>
        </w:tc>
        <w:tc>
          <w:tcPr>
            <w:tcW w:w="2552" w:type="dxa"/>
            <w:tcBorders>
              <w:top w:val="single" w:sz="1" w:space="0" w:color="000000"/>
              <w:left w:val="single" w:sz="1" w:space="0" w:color="000000"/>
              <w:bottom w:val="single" w:sz="1" w:space="0" w:color="000000"/>
              <w:right w:val="single" w:sz="1" w:space="0" w:color="000000"/>
            </w:tcBorders>
            <w:shd w:val="clear" w:color="auto" w:fill="auto"/>
          </w:tcPr>
          <w:p w:rsidR="00CE4C5E" w:rsidRDefault="00CE4C5E" w:rsidP="003E40D0">
            <w:pPr>
              <w:pStyle w:val="aff0"/>
              <w:jc w:val="center"/>
              <w:rPr>
                <w:sz w:val="24"/>
                <w:szCs w:val="24"/>
              </w:rPr>
            </w:pPr>
            <w:r w:rsidRPr="00E312C7">
              <w:rPr>
                <w:sz w:val="24"/>
                <w:szCs w:val="24"/>
              </w:rPr>
              <w:t xml:space="preserve">ФИО </w:t>
            </w:r>
            <w:proofErr w:type="spellStart"/>
            <w:r w:rsidRPr="00E312C7">
              <w:rPr>
                <w:sz w:val="24"/>
                <w:szCs w:val="24"/>
              </w:rPr>
              <w:t>родителей</w:t>
            </w:r>
            <w:proofErr w:type="spellEnd"/>
            <w:r>
              <w:rPr>
                <w:sz w:val="24"/>
                <w:szCs w:val="24"/>
              </w:rPr>
              <w:t>,</w:t>
            </w:r>
          </w:p>
          <w:p w:rsidR="00CE4C5E" w:rsidRPr="00E312C7" w:rsidRDefault="00CE4C5E" w:rsidP="003E40D0">
            <w:pPr>
              <w:pStyle w:val="aff0"/>
              <w:jc w:val="center"/>
              <w:rPr>
                <w:sz w:val="24"/>
                <w:szCs w:val="24"/>
              </w:rPr>
            </w:pPr>
            <w:proofErr w:type="spellStart"/>
            <w:r>
              <w:rPr>
                <w:sz w:val="24"/>
                <w:szCs w:val="24"/>
              </w:rPr>
              <w:t>телефон</w:t>
            </w:r>
            <w:proofErr w:type="spellEnd"/>
          </w:p>
        </w:tc>
        <w:tc>
          <w:tcPr>
            <w:tcW w:w="1134" w:type="dxa"/>
            <w:tcBorders>
              <w:top w:val="single" w:sz="1" w:space="0" w:color="000000"/>
              <w:left w:val="single" w:sz="1" w:space="0" w:color="000000"/>
              <w:bottom w:val="single" w:sz="1" w:space="0" w:color="000000"/>
              <w:right w:val="single" w:sz="1" w:space="0" w:color="000000"/>
            </w:tcBorders>
          </w:tcPr>
          <w:p w:rsidR="00CE4C5E" w:rsidRPr="00E312C7" w:rsidRDefault="00CE4C5E" w:rsidP="003E40D0">
            <w:pPr>
              <w:pStyle w:val="aff0"/>
              <w:jc w:val="center"/>
              <w:rPr>
                <w:sz w:val="24"/>
                <w:szCs w:val="24"/>
              </w:rPr>
            </w:pPr>
            <w:proofErr w:type="spellStart"/>
            <w:r w:rsidRPr="00E312C7">
              <w:rPr>
                <w:sz w:val="24"/>
                <w:szCs w:val="24"/>
              </w:rPr>
              <w:t>Допуск</w:t>
            </w:r>
            <w:proofErr w:type="spellEnd"/>
            <w:r w:rsidRPr="00E312C7">
              <w:rPr>
                <w:sz w:val="24"/>
                <w:szCs w:val="24"/>
              </w:rPr>
              <w:t xml:space="preserve"> </w:t>
            </w:r>
            <w:proofErr w:type="spellStart"/>
            <w:r w:rsidRPr="00E312C7">
              <w:rPr>
                <w:sz w:val="24"/>
                <w:szCs w:val="24"/>
              </w:rPr>
              <w:t>врача</w:t>
            </w:r>
            <w:proofErr w:type="spellEnd"/>
          </w:p>
        </w:tc>
      </w:tr>
      <w:tr w:rsidR="00CE4C5E" w:rsidRPr="00E312C7" w:rsidTr="003E40D0">
        <w:trPr>
          <w:trHeight w:val="303"/>
        </w:trPr>
        <w:tc>
          <w:tcPr>
            <w:tcW w:w="709" w:type="dxa"/>
            <w:tcBorders>
              <w:left w:val="single" w:sz="1" w:space="0" w:color="000000"/>
              <w:bottom w:val="single" w:sz="1" w:space="0" w:color="000000"/>
            </w:tcBorders>
            <w:shd w:val="clear" w:color="auto" w:fill="auto"/>
          </w:tcPr>
          <w:p w:rsidR="00CE4C5E" w:rsidRPr="00E312C7" w:rsidRDefault="00CE4C5E" w:rsidP="00CE4C5E">
            <w:pPr>
              <w:pStyle w:val="aff0"/>
              <w:numPr>
                <w:ilvl w:val="0"/>
                <w:numId w:val="97"/>
              </w:numPr>
              <w:snapToGrid w:val="0"/>
              <w:jc w:val="center"/>
              <w:rPr>
                <w:sz w:val="24"/>
                <w:szCs w:val="24"/>
              </w:rPr>
            </w:pPr>
          </w:p>
        </w:tc>
        <w:tc>
          <w:tcPr>
            <w:tcW w:w="2410" w:type="dxa"/>
            <w:tcBorders>
              <w:left w:val="single" w:sz="1" w:space="0" w:color="000000"/>
              <w:bottom w:val="single" w:sz="1" w:space="0" w:color="000000"/>
            </w:tcBorders>
            <w:shd w:val="clear" w:color="auto" w:fill="auto"/>
          </w:tcPr>
          <w:p w:rsidR="00CE4C5E" w:rsidRPr="00E312C7" w:rsidRDefault="00CE4C5E" w:rsidP="003E40D0">
            <w:pPr>
              <w:pStyle w:val="aff0"/>
              <w:snapToGrid w:val="0"/>
              <w:jc w:val="right"/>
              <w:rPr>
                <w:sz w:val="24"/>
                <w:szCs w:val="24"/>
              </w:rPr>
            </w:pPr>
          </w:p>
        </w:tc>
        <w:tc>
          <w:tcPr>
            <w:tcW w:w="992" w:type="dxa"/>
            <w:tcBorders>
              <w:left w:val="single" w:sz="1" w:space="0" w:color="000000"/>
              <w:bottom w:val="single" w:sz="1" w:space="0" w:color="000000"/>
            </w:tcBorders>
            <w:shd w:val="clear" w:color="auto" w:fill="auto"/>
          </w:tcPr>
          <w:p w:rsidR="00CE4C5E" w:rsidRPr="00E312C7" w:rsidRDefault="00CE4C5E" w:rsidP="003E40D0">
            <w:pPr>
              <w:pStyle w:val="aff0"/>
              <w:snapToGrid w:val="0"/>
              <w:jc w:val="right"/>
              <w:rPr>
                <w:sz w:val="24"/>
                <w:szCs w:val="24"/>
              </w:rPr>
            </w:pPr>
          </w:p>
        </w:tc>
        <w:tc>
          <w:tcPr>
            <w:tcW w:w="2126" w:type="dxa"/>
            <w:tcBorders>
              <w:left w:val="single" w:sz="1" w:space="0" w:color="000000"/>
              <w:bottom w:val="single" w:sz="1" w:space="0" w:color="000000"/>
            </w:tcBorders>
            <w:shd w:val="clear" w:color="auto" w:fill="auto"/>
          </w:tcPr>
          <w:p w:rsidR="00CE4C5E" w:rsidRPr="00E312C7" w:rsidRDefault="00CE4C5E" w:rsidP="003E40D0">
            <w:pPr>
              <w:pStyle w:val="aff0"/>
              <w:snapToGrid w:val="0"/>
              <w:jc w:val="right"/>
              <w:rPr>
                <w:sz w:val="24"/>
                <w:szCs w:val="24"/>
              </w:rPr>
            </w:pPr>
          </w:p>
        </w:tc>
        <w:tc>
          <w:tcPr>
            <w:tcW w:w="2552" w:type="dxa"/>
            <w:tcBorders>
              <w:left w:val="single" w:sz="1" w:space="0" w:color="000000"/>
              <w:bottom w:val="single" w:sz="1" w:space="0" w:color="000000"/>
              <w:right w:val="single" w:sz="1" w:space="0" w:color="000000"/>
            </w:tcBorders>
            <w:shd w:val="clear" w:color="auto" w:fill="auto"/>
          </w:tcPr>
          <w:p w:rsidR="00CE4C5E" w:rsidRPr="00E312C7" w:rsidRDefault="00CE4C5E" w:rsidP="003E40D0">
            <w:pPr>
              <w:pStyle w:val="aff0"/>
              <w:snapToGrid w:val="0"/>
              <w:jc w:val="right"/>
              <w:rPr>
                <w:sz w:val="24"/>
                <w:szCs w:val="24"/>
              </w:rPr>
            </w:pPr>
          </w:p>
        </w:tc>
        <w:tc>
          <w:tcPr>
            <w:tcW w:w="1134" w:type="dxa"/>
            <w:tcBorders>
              <w:left w:val="single" w:sz="1" w:space="0" w:color="000000"/>
              <w:bottom w:val="single" w:sz="1" w:space="0" w:color="000000"/>
              <w:right w:val="single" w:sz="1" w:space="0" w:color="000000"/>
            </w:tcBorders>
          </w:tcPr>
          <w:p w:rsidR="00CE4C5E" w:rsidRPr="00E312C7" w:rsidRDefault="00CE4C5E" w:rsidP="003E40D0">
            <w:pPr>
              <w:pStyle w:val="aff0"/>
              <w:snapToGrid w:val="0"/>
              <w:jc w:val="right"/>
              <w:rPr>
                <w:sz w:val="24"/>
                <w:szCs w:val="24"/>
              </w:rPr>
            </w:pPr>
          </w:p>
        </w:tc>
      </w:tr>
      <w:tr w:rsidR="00CE4C5E" w:rsidRPr="00E312C7" w:rsidTr="003E40D0">
        <w:trPr>
          <w:trHeight w:val="317"/>
        </w:trPr>
        <w:tc>
          <w:tcPr>
            <w:tcW w:w="709" w:type="dxa"/>
            <w:tcBorders>
              <w:left w:val="single" w:sz="1" w:space="0" w:color="000000"/>
              <w:bottom w:val="single" w:sz="1" w:space="0" w:color="000000"/>
            </w:tcBorders>
            <w:shd w:val="clear" w:color="auto" w:fill="auto"/>
          </w:tcPr>
          <w:p w:rsidR="00CE4C5E" w:rsidRPr="00E312C7" w:rsidRDefault="00CE4C5E" w:rsidP="00CE4C5E">
            <w:pPr>
              <w:pStyle w:val="aff0"/>
              <w:numPr>
                <w:ilvl w:val="0"/>
                <w:numId w:val="97"/>
              </w:numPr>
              <w:snapToGrid w:val="0"/>
              <w:jc w:val="center"/>
              <w:rPr>
                <w:sz w:val="24"/>
                <w:szCs w:val="24"/>
              </w:rPr>
            </w:pPr>
          </w:p>
        </w:tc>
        <w:tc>
          <w:tcPr>
            <w:tcW w:w="2410" w:type="dxa"/>
            <w:tcBorders>
              <w:left w:val="single" w:sz="1" w:space="0" w:color="000000"/>
              <w:bottom w:val="single" w:sz="1" w:space="0" w:color="000000"/>
            </w:tcBorders>
            <w:shd w:val="clear" w:color="auto" w:fill="auto"/>
          </w:tcPr>
          <w:p w:rsidR="00CE4C5E" w:rsidRPr="00E312C7" w:rsidRDefault="00CE4C5E" w:rsidP="003E40D0">
            <w:pPr>
              <w:pStyle w:val="aff0"/>
              <w:snapToGrid w:val="0"/>
              <w:jc w:val="right"/>
              <w:rPr>
                <w:sz w:val="24"/>
                <w:szCs w:val="24"/>
              </w:rPr>
            </w:pPr>
          </w:p>
        </w:tc>
        <w:tc>
          <w:tcPr>
            <w:tcW w:w="992" w:type="dxa"/>
            <w:tcBorders>
              <w:left w:val="single" w:sz="1" w:space="0" w:color="000000"/>
              <w:bottom w:val="single" w:sz="1" w:space="0" w:color="000000"/>
            </w:tcBorders>
            <w:shd w:val="clear" w:color="auto" w:fill="auto"/>
          </w:tcPr>
          <w:p w:rsidR="00CE4C5E" w:rsidRPr="00E312C7" w:rsidRDefault="00CE4C5E" w:rsidP="003E40D0">
            <w:pPr>
              <w:pStyle w:val="aff0"/>
              <w:snapToGrid w:val="0"/>
              <w:jc w:val="right"/>
              <w:rPr>
                <w:sz w:val="24"/>
                <w:szCs w:val="24"/>
              </w:rPr>
            </w:pPr>
          </w:p>
        </w:tc>
        <w:tc>
          <w:tcPr>
            <w:tcW w:w="2126" w:type="dxa"/>
            <w:tcBorders>
              <w:left w:val="single" w:sz="1" w:space="0" w:color="000000"/>
              <w:bottom w:val="single" w:sz="1" w:space="0" w:color="000000"/>
            </w:tcBorders>
            <w:shd w:val="clear" w:color="auto" w:fill="auto"/>
          </w:tcPr>
          <w:p w:rsidR="00CE4C5E" w:rsidRPr="00E312C7" w:rsidRDefault="00CE4C5E" w:rsidP="003E40D0">
            <w:pPr>
              <w:pStyle w:val="aff0"/>
              <w:snapToGrid w:val="0"/>
              <w:jc w:val="right"/>
              <w:rPr>
                <w:sz w:val="24"/>
                <w:szCs w:val="24"/>
              </w:rPr>
            </w:pPr>
          </w:p>
        </w:tc>
        <w:tc>
          <w:tcPr>
            <w:tcW w:w="2552" w:type="dxa"/>
            <w:tcBorders>
              <w:left w:val="single" w:sz="1" w:space="0" w:color="000000"/>
              <w:bottom w:val="single" w:sz="1" w:space="0" w:color="000000"/>
              <w:right w:val="single" w:sz="1" w:space="0" w:color="000000"/>
            </w:tcBorders>
            <w:shd w:val="clear" w:color="auto" w:fill="auto"/>
          </w:tcPr>
          <w:p w:rsidR="00CE4C5E" w:rsidRPr="00E312C7" w:rsidRDefault="00CE4C5E" w:rsidP="003E40D0">
            <w:pPr>
              <w:pStyle w:val="aff0"/>
              <w:snapToGrid w:val="0"/>
              <w:jc w:val="right"/>
              <w:rPr>
                <w:sz w:val="24"/>
                <w:szCs w:val="24"/>
              </w:rPr>
            </w:pPr>
          </w:p>
        </w:tc>
        <w:tc>
          <w:tcPr>
            <w:tcW w:w="1134" w:type="dxa"/>
            <w:tcBorders>
              <w:left w:val="single" w:sz="1" w:space="0" w:color="000000"/>
              <w:bottom w:val="single" w:sz="1" w:space="0" w:color="000000"/>
              <w:right w:val="single" w:sz="1" w:space="0" w:color="000000"/>
            </w:tcBorders>
          </w:tcPr>
          <w:p w:rsidR="00CE4C5E" w:rsidRPr="00E312C7" w:rsidRDefault="00CE4C5E" w:rsidP="003E40D0">
            <w:pPr>
              <w:pStyle w:val="aff0"/>
              <w:snapToGrid w:val="0"/>
              <w:jc w:val="right"/>
              <w:rPr>
                <w:sz w:val="24"/>
                <w:szCs w:val="24"/>
              </w:rPr>
            </w:pPr>
          </w:p>
        </w:tc>
      </w:tr>
    </w:tbl>
    <w:p w:rsidR="00CE4C5E" w:rsidRPr="00E312C7" w:rsidRDefault="00CE4C5E" w:rsidP="00CE4C5E">
      <w:pPr>
        <w:jc w:val="right"/>
      </w:pPr>
    </w:p>
    <w:p w:rsidR="00CE4C5E" w:rsidRPr="00E312C7" w:rsidRDefault="00CE4C5E" w:rsidP="00CE4C5E">
      <w:r w:rsidRPr="00E312C7">
        <w:t>ФИО руководителя команды, номер телефона</w:t>
      </w:r>
    </w:p>
    <w:p w:rsidR="00CE4C5E" w:rsidRPr="00E312C7" w:rsidRDefault="00CE4C5E" w:rsidP="00CE4C5E">
      <w:r w:rsidRPr="00E312C7">
        <w:t>Директор  образовательного учреждения            роспись         (Расшифровка росписи)</w:t>
      </w:r>
    </w:p>
    <w:p w:rsidR="00CE4C5E" w:rsidRPr="00E312C7" w:rsidRDefault="00CE4C5E" w:rsidP="00CE4C5E">
      <w:pPr>
        <w:rPr>
          <w:b/>
        </w:rPr>
      </w:pPr>
      <w:r>
        <w:t xml:space="preserve"> М.п.</w:t>
      </w:r>
    </w:p>
    <w:p w:rsidR="00CE4C5E" w:rsidRDefault="00CE4C5E" w:rsidP="00CE4C5E">
      <w:pPr>
        <w:jc w:val="both"/>
        <w:rPr>
          <w:b/>
        </w:rPr>
      </w:pPr>
    </w:p>
    <w:p w:rsidR="002C7C1D" w:rsidRDefault="002C7C1D" w:rsidP="00660EB2">
      <w:pPr>
        <w:jc w:val="center"/>
        <w:rPr>
          <w:b/>
          <w:i/>
        </w:rPr>
      </w:pPr>
    </w:p>
    <w:p w:rsidR="002C7C1D" w:rsidRDefault="002C7C1D" w:rsidP="00660EB2">
      <w:pPr>
        <w:jc w:val="center"/>
        <w:rPr>
          <w:b/>
          <w:i/>
        </w:rPr>
      </w:pPr>
    </w:p>
    <w:p w:rsidR="002C7C1D" w:rsidRDefault="002C7C1D" w:rsidP="00660EB2">
      <w:pPr>
        <w:jc w:val="center"/>
        <w:rPr>
          <w:b/>
          <w:i/>
        </w:rPr>
      </w:pPr>
    </w:p>
    <w:p w:rsidR="002C7C1D" w:rsidRDefault="002C7C1D" w:rsidP="00660EB2">
      <w:pPr>
        <w:jc w:val="center"/>
        <w:rPr>
          <w:b/>
          <w:i/>
        </w:rPr>
      </w:pPr>
    </w:p>
    <w:p w:rsidR="002C7C1D" w:rsidRDefault="002C7C1D" w:rsidP="00660EB2">
      <w:pPr>
        <w:jc w:val="center"/>
        <w:rPr>
          <w:b/>
          <w:i/>
        </w:rPr>
      </w:pPr>
    </w:p>
    <w:p w:rsidR="002C7C1D" w:rsidRDefault="002C7C1D" w:rsidP="00660EB2">
      <w:pPr>
        <w:jc w:val="center"/>
        <w:rPr>
          <w:b/>
          <w:i/>
        </w:rPr>
      </w:pPr>
    </w:p>
    <w:p w:rsidR="002C7C1D" w:rsidRDefault="002C7C1D" w:rsidP="00660EB2">
      <w:pPr>
        <w:jc w:val="center"/>
        <w:rPr>
          <w:b/>
          <w:i/>
        </w:rPr>
      </w:pPr>
    </w:p>
    <w:p w:rsidR="002C7C1D" w:rsidRDefault="002C7C1D" w:rsidP="00660EB2">
      <w:pPr>
        <w:jc w:val="center"/>
        <w:rPr>
          <w:b/>
          <w:i/>
        </w:rPr>
      </w:pPr>
    </w:p>
    <w:p w:rsidR="002C7C1D" w:rsidRDefault="002C7C1D" w:rsidP="00660EB2">
      <w:pPr>
        <w:jc w:val="center"/>
        <w:rPr>
          <w:b/>
          <w:i/>
        </w:rPr>
      </w:pPr>
    </w:p>
    <w:p w:rsidR="002C7C1D" w:rsidRDefault="002C7C1D" w:rsidP="00660EB2">
      <w:pPr>
        <w:jc w:val="center"/>
        <w:rPr>
          <w:b/>
          <w:i/>
        </w:rPr>
      </w:pPr>
    </w:p>
    <w:p w:rsidR="002C7C1D" w:rsidRDefault="002C7C1D" w:rsidP="00660EB2">
      <w:pPr>
        <w:jc w:val="center"/>
        <w:rPr>
          <w:b/>
          <w:i/>
        </w:rPr>
      </w:pPr>
    </w:p>
    <w:p w:rsidR="002C7C1D" w:rsidRDefault="002C7C1D" w:rsidP="00660EB2">
      <w:pPr>
        <w:jc w:val="center"/>
        <w:rPr>
          <w:b/>
          <w:i/>
        </w:rPr>
      </w:pPr>
    </w:p>
    <w:p w:rsidR="002C7C1D" w:rsidRDefault="002C7C1D" w:rsidP="00660EB2">
      <w:pPr>
        <w:jc w:val="center"/>
        <w:rPr>
          <w:b/>
          <w:i/>
        </w:rPr>
      </w:pPr>
    </w:p>
    <w:p w:rsidR="002C7C1D" w:rsidRDefault="002C7C1D" w:rsidP="00660EB2">
      <w:pPr>
        <w:jc w:val="center"/>
        <w:rPr>
          <w:b/>
          <w:i/>
        </w:rPr>
      </w:pPr>
    </w:p>
    <w:p w:rsidR="002C7C1D" w:rsidRDefault="002C7C1D" w:rsidP="00660EB2">
      <w:pPr>
        <w:jc w:val="center"/>
        <w:rPr>
          <w:b/>
          <w:i/>
        </w:rPr>
      </w:pPr>
    </w:p>
    <w:p w:rsidR="002C7C1D" w:rsidRDefault="002C7C1D" w:rsidP="00660EB2">
      <w:pPr>
        <w:jc w:val="center"/>
        <w:rPr>
          <w:b/>
          <w:i/>
        </w:rPr>
      </w:pPr>
    </w:p>
    <w:p w:rsidR="002C7C1D" w:rsidRDefault="002C7C1D" w:rsidP="00660EB2">
      <w:pPr>
        <w:jc w:val="center"/>
        <w:rPr>
          <w:b/>
          <w:i/>
        </w:rPr>
      </w:pPr>
    </w:p>
    <w:p w:rsidR="002C7C1D" w:rsidRDefault="002C7C1D" w:rsidP="00660EB2">
      <w:pPr>
        <w:jc w:val="center"/>
        <w:rPr>
          <w:b/>
          <w:i/>
        </w:rPr>
      </w:pPr>
    </w:p>
    <w:p w:rsidR="002C7C1D" w:rsidRDefault="002C7C1D" w:rsidP="00660EB2">
      <w:pPr>
        <w:jc w:val="center"/>
        <w:rPr>
          <w:b/>
          <w:i/>
        </w:rPr>
      </w:pPr>
    </w:p>
    <w:p w:rsidR="002C7C1D" w:rsidRDefault="002C7C1D" w:rsidP="00660EB2">
      <w:pPr>
        <w:jc w:val="center"/>
        <w:rPr>
          <w:b/>
          <w:i/>
        </w:rPr>
      </w:pPr>
    </w:p>
    <w:p w:rsidR="002C7C1D" w:rsidRDefault="002C7C1D" w:rsidP="00660EB2">
      <w:pPr>
        <w:jc w:val="center"/>
        <w:rPr>
          <w:b/>
          <w:i/>
        </w:rPr>
      </w:pPr>
    </w:p>
    <w:p w:rsidR="000E65AA" w:rsidRDefault="000E65AA" w:rsidP="00660EB2">
      <w:pPr>
        <w:jc w:val="center"/>
        <w:rPr>
          <w:b/>
          <w:i/>
        </w:rPr>
      </w:pPr>
    </w:p>
    <w:p w:rsidR="000E65AA" w:rsidRDefault="000E65AA" w:rsidP="00660EB2">
      <w:pPr>
        <w:jc w:val="center"/>
        <w:rPr>
          <w:b/>
          <w:i/>
        </w:rPr>
      </w:pPr>
    </w:p>
    <w:p w:rsidR="000E65AA" w:rsidRDefault="000E65AA" w:rsidP="00660EB2">
      <w:pPr>
        <w:jc w:val="center"/>
        <w:rPr>
          <w:b/>
          <w:i/>
        </w:rPr>
      </w:pPr>
    </w:p>
    <w:p w:rsidR="000E65AA" w:rsidRDefault="000E65AA" w:rsidP="00660EB2">
      <w:pPr>
        <w:jc w:val="center"/>
        <w:rPr>
          <w:b/>
          <w:i/>
        </w:rPr>
      </w:pPr>
    </w:p>
    <w:p w:rsidR="000E65AA" w:rsidRDefault="000E65AA" w:rsidP="00660EB2">
      <w:pPr>
        <w:jc w:val="center"/>
        <w:rPr>
          <w:b/>
          <w:i/>
        </w:rPr>
      </w:pPr>
    </w:p>
    <w:p w:rsidR="000E65AA" w:rsidRDefault="000E65AA" w:rsidP="00660EB2">
      <w:pPr>
        <w:jc w:val="center"/>
        <w:rPr>
          <w:b/>
          <w:i/>
        </w:rPr>
      </w:pPr>
    </w:p>
    <w:p w:rsidR="000E65AA" w:rsidRDefault="000E65AA" w:rsidP="00660EB2">
      <w:pPr>
        <w:jc w:val="center"/>
        <w:rPr>
          <w:b/>
          <w:i/>
        </w:rPr>
      </w:pPr>
    </w:p>
    <w:p w:rsidR="00791ABF" w:rsidRPr="00A87198" w:rsidRDefault="00791ABF" w:rsidP="00660EB2">
      <w:pPr>
        <w:jc w:val="center"/>
        <w:rPr>
          <w:b/>
          <w:i/>
        </w:rPr>
      </w:pPr>
      <w:r w:rsidRPr="00A87198">
        <w:rPr>
          <w:b/>
          <w:i/>
        </w:rPr>
        <w:lastRenderedPageBreak/>
        <w:t xml:space="preserve">ПОЛОЖЕНИЯ О МЕРОПРИЯТИЯХ ПО ПРОФИЛАКТИКЕ </w:t>
      </w:r>
    </w:p>
    <w:p w:rsidR="00791ABF" w:rsidRPr="00A87198" w:rsidRDefault="00791ABF" w:rsidP="00660EB2">
      <w:pPr>
        <w:jc w:val="center"/>
        <w:rPr>
          <w:b/>
          <w:i/>
        </w:rPr>
      </w:pPr>
      <w:r w:rsidRPr="00A87198">
        <w:rPr>
          <w:b/>
          <w:i/>
        </w:rPr>
        <w:t>ДОРОЖНО-ТРАНСПОРТНОГО ТРАВМАТИЗМА</w:t>
      </w:r>
    </w:p>
    <w:p w:rsidR="00791ABF" w:rsidRPr="00A87198" w:rsidRDefault="00791ABF" w:rsidP="00660EB2">
      <w:pPr>
        <w:jc w:val="center"/>
        <w:rPr>
          <w:color w:val="0000FF"/>
        </w:rPr>
      </w:pPr>
    </w:p>
    <w:p w:rsidR="001D1695" w:rsidRPr="00AB77AC" w:rsidRDefault="001D1695" w:rsidP="001D1695">
      <w:pPr>
        <w:jc w:val="center"/>
        <w:rPr>
          <w:b/>
        </w:rPr>
      </w:pPr>
      <w:r w:rsidRPr="00AB77AC">
        <w:rPr>
          <w:b/>
        </w:rPr>
        <w:t>ПОЛОЖЕНИЕ</w:t>
      </w:r>
    </w:p>
    <w:p w:rsidR="001D1695" w:rsidRPr="009E2F47" w:rsidRDefault="001D1695" w:rsidP="001D1695">
      <w:pPr>
        <w:jc w:val="center"/>
      </w:pPr>
      <w:r w:rsidRPr="00AB77AC">
        <w:rPr>
          <w:b/>
        </w:rPr>
        <w:t>о проведении городской игры «ДЕТИ – ДОРОГА – ЖИЗНЬ!»</w:t>
      </w:r>
    </w:p>
    <w:p w:rsidR="001D1695" w:rsidRDefault="001D1695" w:rsidP="001D1695">
      <w:pPr>
        <w:jc w:val="both"/>
        <w:rPr>
          <w:u w:val="single"/>
        </w:rPr>
      </w:pPr>
    </w:p>
    <w:p w:rsidR="001D1695" w:rsidRPr="009E2F47" w:rsidRDefault="001D1695" w:rsidP="001D1695">
      <w:pPr>
        <w:jc w:val="both"/>
        <w:rPr>
          <w:u w:val="single"/>
        </w:rPr>
      </w:pPr>
      <w:r w:rsidRPr="009E2F47">
        <w:rPr>
          <w:u w:val="single"/>
        </w:rPr>
        <w:t>ЦЕЛЬ</w:t>
      </w:r>
    </w:p>
    <w:p w:rsidR="001D1695" w:rsidRPr="009E2F47" w:rsidRDefault="001D1695" w:rsidP="001D1695">
      <w:pPr>
        <w:jc w:val="both"/>
        <w:rPr>
          <w:u w:val="single"/>
        </w:rPr>
      </w:pPr>
      <w:r w:rsidRPr="009E2F47">
        <w:rPr>
          <w:color w:val="000000"/>
          <w:shd w:val="clear" w:color="auto" w:fill="FFFFFF"/>
        </w:rPr>
        <w:t xml:space="preserve">Формирование у учащихся сознательного и ответственного отношения к вопросам личной безопасности и </w:t>
      </w:r>
      <w:hyperlink r:id="rId49" w:tooltip="Безопасность окружающей среды" w:history="1">
        <w:r w:rsidRPr="001D1695">
          <w:rPr>
            <w:rStyle w:val="ae"/>
            <w:color w:val="auto"/>
            <w:u w:val="none"/>
            <w:bdr w:val="none" w:sz="0" w:space="0" w:color="auto" w:frame="1"/>
            <w:shd w:val="clear" w:color="auto" w:fill="FFFFFF"/>
          </w:rPr>
          <w:t>безопасности окружающих</w:t>
        </w:r>
      </w:hyperlink>
      <w:r w:rsidRPr="001D1695">
        <w:rPr>
          <w:rStyle w:val="apple-converted-space"/>
          <w:shd w:val="clear" w:color="auto" w:fill="FFFFFF"/>
        </w:rPr>
        <w:t> </w:t>
      </w:r>
      <w:r w:rsidRPr="009E2F47">
        <w:rPr>
          <w:color w:val="000000"/>
          <w:shd w:val="clear" w:color="auto" w:fill="FFFFFF"/>
        </w:rPr>
        <w:t>участников дорожного движения.</w:t>
      </w:r>
    </w:p>
    <w:p w:rsidR="001D1695" w:rsidRPr="009E2F47" w:rsidRDefault="001D1695" w:rsidP="001D1695">
      <w:pPr>
        <w:jc w:val="both"/>
        <w:rPr>
          <w:i/>
        </w:rPr>
      </w:pPr>
      <w:r w:rsidRPr="009E2F47">
        <w:t xml:space="preserve">  </w:t>
      </w:r>
      <w:r w:rsidRPr="009E2F47">
        <w:rPr>
          <w:u w:val="single"/>
        </w:rPr>
        <w:t>ЗАДАЧИ</w:t>
      </w:r>
    </w:p>
    <w:p w:rsidR="001D1695" w:rsidRPr="009E2F47" w:rsidRDefault="001D1695" w:rsidP="001D1695">
      <w:pPr>
        <w:numPr>
          <w:ilvl w:val="0"/>
          <w:numId w:val="99"/>
        </w:numPr>
        <w:tabs>
          <w:tab w:val="num" w:pos="0"/>
        </w:tabs>
        <w:ind w:left="0" w:firstLine="0"/>
        <w:jc w:val="both"/>
      </w:pPr>
      <w:r w:rsidRPr="009E2F47">
        <w:rPr>
          <w:color w:val="000000"/>
        </w:rPr>
        <w:t>воспитание грамотных участников дорожного движения, формирование уважительного отношения к законам дороги, сознания объективной целесообразности действующих правил и требований дорожного движения</w:t>
      </w:r>
      <w:r w:rsidRPr="009E2F47">
        <w:t>;</w:t>
      </w:r>
    </w:p>
    <w:p w:rsidR="001D1695" w:rsidRPr="009E2F47" w:rsidRDefault="001D1695" w:rsidP="001D1695">
      <w:pPr>
        <w:numPr>
          <w:ilvl w:val="0"/>
          <w:numId w:val="99"/>
        </w:numPr>
        <w:tabs>
          <w:tab w:val="num" w:pos="0"/>
        </w:tabs>
        <w:ind w:left="0" w:firstLine="0"/>
        <w:jc w:val="both"/>
      </w:pPr>
      <w:r w:rsidRPr="009E2F47">
        <w:t>подготовка юных инспекторов движения к агитационной, пропагандистской, информационной деятельности в службе безопасного дорожного движения.</w:t>
      </w:r>
    </w:p>
    <w:p w:rsidR="001D1695" w:rsidRPr="009E2F47" w:rsidRDefault="001D1695" w:rsidP="001D1695">
      <w:pPr>
        <w:numPr>
          <w:ilvl w:val="0"/>
          <w:numId w:val="99"/>
        </w:numPr>
        <w:tabs>
          <w:tab w:val="num" w:pos="0"/>
        </w:tabs>
        <w:ind w:left="0" w:firstLine="0"/>
        <w:jc w:val="both"/>
      </w:pPr>
      <w:r w:rsidRPr="009E2F47">
        <w:t>активная пропаганда обновленных, современных ПДД среди учащихся общеобразовательных учреждений города и воспитанников детских садов;</w:t>
      </w:r>
    </w:p>
    <w:p w:rsidR="001D1695" w:rsidRPr="009E2F47" w:rsidRDefault="001D1695" w:rsidP="001D1695">
      <w:pPr>
        <w:numPr>
          <w:ilvl w:val="0"/>
          <w:numId w:val="99"/>
        </w:numPr>
        <w:tabs>
          <w:tab w:val="num" w:pos="0"/>
        </w:tabs>
        <w:ind w:left="0" w:firstLine="0"/>
      </w:pPr>
      <w:r w:rsidRPr="009E2F47">
        <w:t>формирование взаимного уважения участников дорожного движения;</w:t>
      </w:r>
    </w:p>
    <w:p w:rsidR="001D1695" w:rsidRPr="009E2F47" w:rsidRDefault="001D1695" w:rsidP="001D1695">
      <w:pPr>
        <w:numPr>
          <w:ilvl w:val="0"/>
          <w:numId w:val="99"/>
        </w:numPr>
        <w:tabs>
          <w:tab w:val="num" w:pos="0"/>
        </w:tabs>
        <w:ind w:left="0" w:firstLine="0"/>
        <w:jc w:val="both"/>
      </w:pPr>
      <w:r w:rsidRPr="009E2F47">
        <w:t>сплочение детских и взрослых коллективов, развитие совместной работы по предупреждению детского дорожно-транспортного травматизма;</w:t>
      </w:r>
    </w:p>
    <w:p w:rsidR="001D1695" w:rsidRPr="009E2F47" w:rsidRDefault="001D1695" w:rsidP="001D1695">
      <w:pPr>
        <w:numPr>
          <w:ilvl w:val="0"/>
          <w:numId w:val="99"/>
        </w:numPr>
        <w:tabs>
          <w:tab w:val="num" w:pos="0"/>
        </w:tabs>
        <w:ind w:left="0" w:firstLine="0"/>
        <w:jc w:val="both"/>
      </w:pPr>
      <w:r w:rsidRPr="009E2F47">
        <w:t>создание условий для развития творческих способностей и поисковой деятельности юных инспекторов движения;</w:t>
      </w:r>
    </w:p>
    <w:p w:rsidR="001D1695" w:rsidRPr="009E2F47" w:rsidRDefault="001D1695" w:rsidP="001D1695">
      <w:pPr>
        <w:numPr>
          <w:ilvl w:val="0"/>
          <w:numId w:val="99"/>
        </w:numPr>
        <w:tabs>
          <w:tab w:val="num" w:pos="0"/>
        </w:tabs>
        <w:ind w:left="0" w:firstLine="0"/>
        <w:jc w:val="both"/>
      </w:pPr>
      <w:r w:rsidRPr="009E2F47">
        <w:t>формирование у воспитанников навыков самооценки работы, навыков владения предметно-профессиональным языком.</w:t>
      </w:r>
    </w:p>
    <w:p w:rsidR="001D1695" w:rsidRPr="009E2F47" w:rsidRDefault="001D1695" w:rsidP="001D1695">
      <w:pPr>
        <w:jc w:val="both"/>
        <w:rPr>
          <w:u w:val="single"/>
        </w:rPr>
      </w:pPr>
      <w:r w:rsidRPr="009E2F47">
        <w:rPr>
          <w:u w:val="single"/>
        </w:rPr>
        <w:t>ОРГАНИЗАТОРЫ</w:t>
      </w:r>
    </w:p>
    <w:p w:rsidR="001D1695" w:rsidRPr="009E2F47" w:rsidRDefault="001D1695" w:rsidP="001D1695">
      <w:pPr>
        <w:numPr>
          <w:ilvl w:val="0"/>
          <w:numId w:val="99"/>
        </w:numPr>
        <w:ind w:left="0" w:firstLine="0"/>
        <w:jc w:val="both"/>
      </w:pPr>
      <w:r w:rsidRPr="009E2F47">
        <w:t xml:space="preserve">Комитет образования администрации города Ставрополя, ОБ ДПС ГИБДД ГУВД СК по г. Ставрополю, МБУ ДО СДДТ. </w:t>
      </w:r>
    </w:p>
    <w:p w:rsidR="001D1695" w:rsidRPr="009E2F47" w:rsidRDefault="001D1695" w:rsidP="001D1695">
      <w:pPr>
        <w:jc w:val="both"/>
        <w:rPr>
          <w:i/>
          <w:u w:val="single"/>
        </w:rPr>
      </w:pPr>
      <w:r w:rsidRPr="009E2F47">
        <w:rPr>
          <w:u w:val="single"/>
        </w:rPr>
        <w:t>МЕСТО И ВРЕМЯ ПРОВЕДЕНИЯ</w:t>
      </w:r>
    </w:p>
    <w:p w:rsidR="001D1695" w:rsidRPr="009E2F47" w:rsidRDefault="001D1695" w:rsidP="001D1695">
      <w:pPr>
        <w:jc w:val="both"/>
      </w:pPr>
      <w:r w:rsidRPr="009E2F47">
        <w:t>Муниципальное бюджетное учреждение дополнительного образования  Ставропольский Дворец детского творчества, кабинет №113</w:t>
      </w:r>
    </w:p>
    <w:p w:rsidR="001D1695" w:rsidRPr="009E2F47" w:rsidRDefault="001D1695" w:rsidP="001D1695">
      <w:pPr>
        <w:jc w:val="both"/>
      </w:pPr>
      <w:r w:rsidRPr="009E2F47">
        <w:t xml:space="preserve">1 этап  - </w:t>
      </w:r>
      <w:r>
        <w:t>октябрь 2017</w:t>
      </w:r>
      <w:r w:rsidRPr="009E2F47">
        <w:t xml:space="preserve"> г. </w:t>
      </w:r>
    </w:p>
    <w:p w:rsidR="001D1695" w:rsidRPr="009E2F47" w:rsidRDefault="001D1695" w:rsidP="001D1695">
      <w:r w:rsidRPr="009E2F47">
        <w:t>2 этап - январь 201</w:t>
      </w:r>
      <w:r>
        <w:t>8</w:t>
      </w:r>
      <w:r w:rsidRPr="009E2F47">
        <w:t xml:space="preserve"> г.</w:t>
      </w:r>
    </w:p>
    <w:p w:rsidR="001D1695" w:rsidRPr="009E2F47" w:rsidRDefault="001D1695" w:rsidP="001D1695">
      <w:r>
        <w:t>3 этап  - март 2018</w:t>
      </w:r>
      <w:r w:rsidRPr="009E2F47">
        <w:t xml:space="preserve"> г.</w:t>
      </w:r>
    </w:p>
    <w:p w:rsidR="001D1695" w:rsidRPr="009E2F47" w:rsidRDefault="001D1695" w:rsidP="001D1695">
      <w:r w:rsidRPr="009E2F47">
        <w:t>Финальный смотр-конкурс отрядов ЮИД  «Безопасность на дороге – мой стиль жизни!»:</w:t>
      </w:r>
    </w:p>
    <w:p w:rsidR="001D1695" w:rsidRPr="009E2F47" w:rsidRDefault="001D1695" w:rsidP="001D1695">
      <w:pPr>
        <w:jc w:val="both"/>
      </w:pPr>
      <w:r w:rsidRPr="009E2F47">
        <w:t>23</w:t>
      </w:r>
      <w:r>
        <w:t xml:space="preserve"> </w:t>
      </w:r>
      <w:r w:rsidRPr="009E2F47">
        <w:t>апреля 201</w:t>
      </w:r>
      <w:r>
        <w:t>8</w:t>
      </w:r>
      <w:r w:rsidRPr="009E2F47">
        <w:t xml:space="preserve"> г. в 13-00- мастерство вождения велосипеда;</w:t>
      </w:r>
    </w:p>
    <w:p w:rsidR="001D1695" w:rsidRPr="009E2F47" w:rsidRDefault="001D1695" w:rsidP="001D1695">
      <w:pPr>
        <w:jc w:val="both"/>
      </w:pPr>
      <w:r>
        <w:t>26 апреля 2018 в 10-</w:t>
      </w:r>
      <w:r w:rsidRPr="009E2F47">
        <w:t>00 часов - 1-го года обучения;</w:t>
      </w:r>
    </w:p>
    <w:p w:rsidR="001D1695" w:rsidRPr="009E2F47" w:rsidRDefault="001D1695" w:rsidP="001D1695">
      <w:pPr>
        <w:jc w:val="both"/>
      </w:pPr>
      <w:r>
        <w:t>26</w:t>
      </w:r>
      <w:r w:rsidRPr="009E2F47">
        <w:t xml:space="preserve"> апреля 201</w:t>
      </w:r>
      <w:r>
        <w:t>8</w:t>
      </w:r>
      <w:r w:rsidRPr="009E2F47">
        <w:t xml:space="preserve"> г. в 14-00 часов - 2-го года обучения;  </w:t>
      </w:r>
    </w:p>
    <w:p w:rsidR="001D1695" w:rsidRPr="009E2F47" w:rsidRDefault="001D1695" w:rsidP="001D1695">
      <w:pPr>
        <w:jc w:val="both"/>
      </w:pPr>
      <w:r>
        <w:t>27 апреля 2018</w:t>
      </w:r>
      <w:r w:rsidRPr="009E2F47">
        <w:t xml:space="preserve"> г. в 10-00 часов - 3-го года обучения.</w:t>
      </w:r>
    </w:p>
    <w:p w:rsidR="001D1695" w:rsidRPr="009E2F47" w:rsidRDefault="001D1695" w:rsidP="001D1695">
      <w:pPr>
        <w:jc w:val="both"/>
        <w:rPr>
          <w:u w:val="single"/>
        </w:rPr>
      </w:pPr>
      <w:r w:rsidRPr="009E2F47">
        <w:rPr>
          <w:u w:val="single"/>
        </w:rPr>
        <w:t>УЧАСТНИКИ</w:t>
      </w:r>
    </w:p>
    <w:p w:rsidR="001D1695" w:rsidRPr="009E2F47" w:rsidRDefault="001D1695" w:rsidP="001D1695">
      <w:pPr>
        <w:jc w:val="both"/>
        <w:rPr>
          <w:u w:val="single"/>
        </w:rPr>
      </w:pPr>
      <w:r w:rsidRPr="009E2F47">
        <w:t xml:space="preserve">Участниками городской игры «ДЕТИ–ДОРОГА–ЖИЗНЬ!» являются отряды ЮИД  образовательных организаций города Ставрополя. В течение года отряд ЮИД состоит из  10 учащихся, в финальном смотре-конкурсе «Безопасность на дороге – мой стиль жизни!»   команду представляют 6 человек: 3 мальчика и 3 девочки. </w:t>
      </w:r>
    </w:p>
    <w:p w:rsidR="001D1695" w:rsidRPr="009E2F47" w:rsidRDefault="001D1695" w:rsidP="001D1695">
      <w:pPr>
        <w:jc w:val="both"/>
        <w:rPr>
          <w:u w:val="single"/>
        </w:rPr>
      </w:pPr>
      <w:r w:rsidRPr="009E2F47">
        <w:t xml:space="preserve"> </w:t>
      </w:r>
      <w:r w:rsidRPr="009E2F47">
        <w:rPr>
          <w:u w:val="single"/>
        </w:rPr>
        <w:t>УСЛОВИЯ И ПОРЯДОК ПРОВЕДЕНИЯ</w:t>
      </w:r>
    </w:p>
    <w:p w:rsidR="001D1695" w:rsidRPr="009E2F47" w:rsidRDefault="001D1695" w:rsidP="001D1695">
      <w:pPr>
        <w:jc w:val="both"/>
        <w:rPr>
          <w:u w:val="single"/>
        </w:rPr>
      </w:pPr>
      <w:r w:rsidRPr="009E2F47">
        <w:t xml:space="preserve">Игра основана на реализации </w:t>
      </w:r>
      <w:proofErr w:type="spellStart"/>
      <w:r w:rsidRPr="009E2F47">
        <w:t>общеразвивающей</w:t>
      </w:r>
      <w:proofErr w:type="spellEnd"/>
      <w:r w:rsidRPr="009E2F47">
        <w:t xml:space="preserve"> программы «ДЕТИ–ДОРОГА– </w:t>
      </w:r>
      <w:proofErr w:type="gramStart"/>
      <w:r w:rsidRPr="009E2F47">
        <w:t>ЖИ</w:t>
      </w:r>
      <w:proofErr w:type="gramEnd"/>
      <w:r w:rsidRPr="009E2F47">
        <w:t>ЗНЬ!», со сроком реализации 3 года. Каждый год состоит из трех этапов и финала игры.</w:t>
      </w:r>
    </w:p>
    <w:p w:rsidR="001D1695" w:rsidRPr="009E2F47" w:rsidRDefault="001D1695" w:rsidP="001D1695">
      <w:pPr>
        <w:numPr>
          <w:ilvl w:val="0"/>
          <w:numId w:val="98"/>
        </w:numPr>
        <w:tabs>
          <w:tab w:val="clear" w:pos="720"/>
          <w:tab w:val="num" w:pos="360"/>
        </w:tabs>
        <w:ind w:left="360"/>
      </w:pPr>
      <w:r w:rsidRPr="009E2F47">
        <w:t>Перед каждым этапом команды получают знания по ПДД, проводят поисковую работу по истории ПДД, автотранспорта, знакомятся с  ветеранами службы ГАИ-ГИБДД, участвуют и проводят  тематические мероприятия (конкурсы, акции, праздники и т.д.) по профилактике детского дорожно-транспортного травматизма.</w:t>
      </w:r>
    </w:p>
    <w:p w:rsidR="001D1695" w:rsidRPr="009E2F47" w:rsidRDefault="001D1695" w:rsidP="001D1695">
      <w:pPr>
        <w:numPr>
          <w:ilvl w:val="0"/>
          <w:numId w:val="98"/>
        </w:numPr>
        <w:tabs>
          <w:tab w:val="clear" w:pos="720"/>
          <w:tab w:val="num" w:pos="360"/>
        </w:tabs>
        <w:suppressAutoHyphens/>
        <w:ind w:left="360"/>
        <w:jc w:val="both"/>
      </w:pPr>
      <w:r w:rsidRPr="009E2F47">
        <w:t xml:space="preserve">В течение игры команды оформляют творческие  задания и создают   </w:t>
      </w:r>
      <w:proofErr w:type="spellStart"/>
      <w:r w:rsidRPr="009E2F47">
        <w:t>портфолио</w:t>
      </w:r>
      <w:proofErr w:type="spellEnd"/>
      <w:r w:rsidRPr="009E2F47">
        <w:t>:</w:t>
      </w:r>
    </w:p>
    <w:p w:rsidR="001D1695" w:rsidRPr="009E2F47" w:rsidRDefault="001D1695" w:rsidP="001D1695">
      <w:pPr>
        <w:suppressAutoHyphens/>
        <w:ind w:left="360"/>
        <w:jc w:val="both"/>
        <w:rPr>
          <w:color w:val="000000"/>
        </w:rPr>
      </w:pPr>
      <w:r w:rsidRPr="009E2F47">
        <w:t>-</w:t>
      </w:r>
      <w:r w:rsidRPr="009E2F47">
        <w:rPr>
          <w:color w:val="000000"/>
        </w:rPr>
        <w:t xml:space="preserve">  отрядные дневники </w:t>
      </w:r>
      <w:r w:rsidRPr="009E2F47">
        <w:t xml:space="preserve">с </w:t>
      </w:r>
      <w:r w:rsidRPr="009E2F47">
        <w:rPr>
          <w:color w:val="000000"/>
        </w:rPr>
        <w:t>творческими планами и программами;</w:t>
      </w:r>
    </w:p>
    <w:p w:rsidR="001D1695" w:rsidRPr="009E2F47" w:rsidRDefault="001D1695" w:rsidP="001D1695">
      <w:pPr>
        <w:suppressAutoHyphens/>
        <w:ind w:left="360"/>
        <w:jc w:val="both"/>
        <w:rPr>
          <w:color w:val="000000"/>
        </w:rPr>
      </w:pPr>
      <w:r w:rsidRPr="009E2F47">
        <w:rPr>
          <w:color w:val="000000"/>
        </w:rPr>
        <w:lastRenderedPageBreak/>
        <w:t xml:space="preserve">-  </w:t>
      </w:r>
      <w:r w:rsidRPr="009E2F47">
        <w:t>отзывы об участии в мероприятиях</w:t>
      </w:r>
      <w:r w:rsidRPr="009E2F47">
        <w:rPr>
          <w:color w:val="000000"/>
        </w:rPr>
        <w:t xml:space="preserve">; </w:t>
      </w:r>
    </w:p>
    <w:p w:rsidR="001D1695" w:rsidRPr="009E2F47" w:rsidRDefault="001D1695" w:rsidP="001D1695">
      <w:pPr>
        <w:suppressAutoHyphens/>
        <w:ind w:left="360"/>
        <w:jc w:val="both"/>
        <w:rPr>
          <w:color w:val="000000"/>
        </w:rPr>
      </w:pPr>
      <w:r w:rsidRPr="009E2F47">
        <w:rPr>
          <w:color w:val="000000"/>
        </w:rPr>
        <w:t>-  профильные газеты и листовки;</w:t>
      </w:r>
    </w:p>
    <w:p w:rsidR="001D1695" w:rsidRPr="009E2F47" w:rsidRDefault="001D1695" w:rsidP="001D1695">
      <w:pPr>
        <w:suppressAutoHyphens/>
        <w:ind w:left="360"/>
        <w:jc w:val="both"/>
        <w:rPr>
          <w:color w:val="000000"/>
        </w:rPr>
      </w:pPr>
      <w:r w:rsidRPr="009E2F47">
        <w:rPr>
          <w:color w:val="000000"/>
        </w:rPr>
        <w:t>-  фото и видео материалы;</w:t>
      </w:r>
    </w:p>
    <w:p w:rsidR="001D1695" w:rsidRPr="009E2F47" w:rsidRDefault="001D1695" w:rsidP="001D1695">
      <w:pPr>
        <w:suppressAutoHyphens/>
        <w:ind w:left="360"/>
        <w:jc w:val="both"/>
        <w:rPr>
          <w:color w:val="000000"/>
        </w:rPr>
      </w:pPr>
      <w:r w:rsidRPr="009E2F47">
        <w:rPr>
          <w:color w:val="000000"/>
        </w:rPr>
        <w:t xml:space="preserve">-  сценарии проведения </w:t>
      </w:r>
      <w:proofErr w:type="spellStart"/>
      <w:r w:rsidRPr="009E2F47">
        <w:rPr>
          <w:color w:val="000000"/>
        </w:rPr>
        <w:t>внутришкольных</w:t>
      </w:r>
      <w:proofErr w:type="spellEnd"/>
      <w:r w:rsidRPr="009E2F47">
        <w:rPr>
          <w:color w:val="000000"/>
        </w:rPr>
        <w:t xml:space="preserve"> мероприятий. </w:t>
      </w:r>
    </w:p>
    <w:p w:rsidR="001D1695" w:rsidRPr="009E2F47" w:rsidRDefault="001D1695" w:rsidP="001D1695">
      <w:pPr>
        <w:numPr>
          <w:ilvl w:val="0"/>
          <w:numId w:val="100"/>
        </w:numPr>
        <w:shd w:val="clear" w:color="auto" w:fill="FFFFFF"/>
        <w:suppressAutoHyphens/>
        <w:spacing w:line="240" w:lineRule="exact"/>
        <w:ind w:left="760" w:right="130" w:hanging="357"/>
        <w:jc w:val="both"/>
        <w:rPr>
          <w:color w:val="000000"/>
        </w:rPr>
      </w:pPr>
      <w:r w:rsidRPr="009E2F47">
        <w:t xml:space="preserve">В финал выходят отряды ЮИД получившие наибольшее количество баллов за проделанную работу  в течение учебного года. </w:t>
      </w:r>
      <w:r w:rsidRPr="009E2F47">
        <w:rPr>
          <w:color w:val="000000"/>
        </w:rPr>
        <w:t>Критерием выбора лучших команд  является оценка материалов  работы отрядов ЮИД по десятибалльной шкале.</w:t>
      </w:r>
      <w:r w:rsidRPr="009E2F47">
        <w:t xml:space="preserve"> </w:t>
      </w:r>
    </w:p>
    <w:p w:rsidR="001D1695" w:rsidRPr="009E2F47" w:rsidRDefault="001D1695" w:rsidP="001D1695">
      <w:pPr>
        <w:shd w:val="clear" w:color="auto" w:fill="FFFFFF"/>
        <w:spacing w:line="240" w:lineRule="atLeast"/>
        <w:jc w:val="both"/>
        <w:rPr>
          <w:color w:val="000000"/>
        </w:rPr>
      </w:pPr>
      <w:r w:rsidRPr="009E2F47">
        <w:t xml:space="preserve">Финальный смотр-конкурс отрядов ЮИД  «Безопасность на дороге – мой стиль жизни!» </w:t>
      </w:r>
      <w:r w:rsidRPr="009E2F47">
        <w:rPr>
          <w:color w:val="000000"/>
        </w:rPr>
        <w:t xml:space="preserve">состоит из практических, теоретических и творческих заданий. Конкурс оценивается по 10 балльной системе по следующим критериям: качество содержания и оформления; оригинальность подачи материала; идейная новизна, полнота раскрытия темы и т.д. При равенстве результатов дается дополнительное тематическое задание. </w:t>
      </w:r>
      <w:r w:rsidRPr="009E2F47">
        <w:rPr>
          <w:i/>
        </w:rPr>
        <w:t xml:space="preserve">Финальный смотр-конкурс  состоит из </w:t>
      </w:r>
      <w:r w:rsidRPr="009E2F47">
        <w:t xml:space="preserve"> 6 станций: </w:t>
      </w:r>
    </w:p>
    <w:p w:rsidR="001D1695" w:rsidRPr="009E2F47" w:rsidRDefault="001D1695" w:rsidP="001D1695">
      <w:pPr>
        <w:shd w:val="clear" w:color="auto" w:fill="FFFFFF"/>
        <w:spacing w:line="240" w:lineRule="exact"/>
        <w:ind w:right="86"/>
        <w:jc w:val="both"/>
      </w:pPr>
      <w:r w:rsidRPr="009E2F47">
        <w:rPr>
          <w:bCs/>
          <w:color w:val="000000"/>
        </w:rPr>
        <w:t>1 станция - Творческое выступление команды</w:t>
      </w:r>
      <w:r w:rsidRPr="009E2F47">
        <w:rPr>
          <w:color w:val="000000"/>
        </w:rPr>
        <w:t xml:space="preserve"> </w:t>
      </w:r>
      <w:r w:rsidRPr="009E2F47">
        <w:rPr>
          <w:bCs/>
          <w:color w:val="000000"/>
        </w:rPr>
        <w:t>«Здравствуйте – это мы!»</w:t>
      </w:r>
      <w:r w:rsidRPr="009E2F47">
        <w:rPr>
          <w:color w:val="000000"/>
        </w:rPr>
        <w:t xml:space="preserve"> </w:t>
      </w:r>
    </w:p>
    <w:p w:rsidR="001D1695" w:rsidRPr="009E2F47" w:rsidRDefault="001D1695" w:rsidP="001D1695">
      <w:pPr>
        <w:shd w:val="clear" w:color="auto" w:fill="FFFFFF"/>
        <w:spacing w:line="240" w:lineRule="exact"/>
        <w:jc w:val="both"/>
        <w:rPr>
          <w:color w:val="000000"/>
        </w:rPr>
      </w:pPr>
      <w:r w:rsidRPr="009E2F47">
        <w:rPr>
          <w:color w:val="000000"/>
        </w:rPr>
        <w:t>Выступление должно быть направлено на представление команды, пропаганду соблюдения правил дорожного движения, отражение  содружества ГИБДД и ЮИД. Продолжительность выступления не должна превышать 2 минут. Критериями  оценки выступлений команды являются: новизна и актуальность, отражение темы БДД, мастерство исполнения, использование песен и стихов, использование танцевальных элементов, музыкальное оформление. Нарушение лимита времени недопустимо. Сценарий выступления сдается  жюри конкурса.</w:t>
      </w:r>
    </w:p>
    <w:p w:rsidR="001D1695" w:rsidRPr="009E2F47" w:rsidRDefault="001D1695" w:rsidP="001D1695">
      <w:pPr>
        <w:shd w:val="clear" w:color="auto" w:fill="FFFFFF"/>
        <w:spacing w:line="298" w:lineRule="exact"/>
        <w:ind w:right="86"/>
        <w:jc w:val="both"/>
      </w:pPr>
      <w:r w:rsidRPr="009E2F47">
        <w:rPr>
          <w:color w:val="000000"/>
        </w:rPr>
        <w:t xml:space="preserve">2 станция - </w:t>
      </w:r>
      <w:r w:rsidRPr="009E2F47">
        <w:rPr>
          <w:bCs/>
          <w:color w:val="000000"/>
        </w:rPr>
        <w:t>«Перекресток»</w:t>
      </w:r>
    </w:p>
    <w:p w:rsidR="001D1695" w:rsidRPr="009E2F47" w:rsidRDefault="001D1695" w:rsidP="001D1695">
      <w:pPr>
        <w:shd w:val="clear" w:color="auto" w:fill="FFFFFF"/>
        <w:spacing w:before="43" w:line="274" w:lineRule="exact"/>
        <w:ind w:right="43"/>
        <w:jc w:val="both"/>
      </w:pPr>
      <w:r w:rsidRPr="009E2F47">
        <w:rPr>
          <w:color w:val="000000"/>
        </w:rPr>
        <w:t>Индивидуальный теоретический экзамен на знание Правил дорожного движения Российской Федерации (с изм</w:t>
      </w:r>
      <w:r>
        <w:rPr>
          <w:color w:val="000000"/>
        </w:rPr>
        <w:t>енениями, действующими с 01.01.</w:t>
      </w:r>
      <w:r w:rsidRPr="009E2F47">
        <w:rPr>
          <w:color w:val="000000"/>
        </w:rPr>
        <w:t>2015 г.).</w:t>
      </w:r>
      <w:r w:rsidRPr="009E2F47">
        <w:t xml:space="preserve"> </w:t>
      </w:r>
      <w:r w:rsidRPr="009E2F47">
        <w:rPr>
          <w:color w:val="000000"/>
        </w:rPr>
        <w:t>Каждому участнику команды предлагается выполнить задания (вопросы</w:t>
      </w:r>
      <w:r w:rsidRPr="009E2F47">
        <w:rPr>
          <w:color w:val="000000"/>
          <w:spacing w:val="-1"/>
        </w:rPr>
        <w:t xml:space="preserve">), </w:t>
      </w:r>
      <w:r w:rsidRPr="009E2F47">
        <w:rPr>
          <w:color w:val="000000"/>
          <w:spacing w:val="-4"/>
        </w:rPr>
        <w:t xml:space="preserve">которые демонстрируются на  экране. </w:t>
      </w:r>
      <w:r w:rsidRPr="009E2F47">
        <w:rPr>
          <w:color w:val="000000"/>
        </w:rPr>
        <w:t>Каждый правильный ответ оценивается в 1балл.</w:t>
      </w:r>
      <w:r w:rsidRPr="009E2F47">
        <w:t xml:space="preserve"> </w:t>
      </w:r>
      <w:r w:rsidRPr="009E2F47">
        <w:rPr>
          <w:color w:val="000000"/>
        </w:rPr>
        <w:t>Победители определяются по результатам командного первенства по количеству  набранных очков.</w:t>
      </w:r>
    </w:p>
    <w:p w:rsidR="001D1695" w:rsidRPr="009E2F47" w:rsidRDefault="001D1695" w:rsidP="001D1695">
      <w:pPr>
        <w:shd w:val="clear" w:color="auto" w:fill="FFFFFF"/>
      </w:pPr>
      <w:r w:rsidRPr="009E2F47">
        <w:rPr>
          <w:color w:val="000000"/>
        </w:rPr>
        <w:t>3 станция «Основы безопасности жизнедеятельности»</w:t>
      </w:r>
    </w:p>
    <w:p w:rsidR="001D1695" w:rsidRPr="009E2F47" w:rsidRDefault="001D1695" w:rsidP="001D1695">
      <w:pPr>
        <w:shd w:val="clear" w:color="auto" w:fill="FFFFFF"/>
        <w:jc w:val="both"/>
        <w:rPr>
          <w:color w:val="000000"/>
        </w:rPr>
      </w:pPr>
      <w:r w:rsidRPr="009E2F47">
        <w:rPr>
          <w:color w:val="000000"/>
        </w:rPr>
        <w:t>Командный теоретический экзамен на знание Правил дорожного движения Российской Федерации.</w:t>
      </w:r>
      <w:r w:rsidRPr="009E2F47">
        <w:t xml:space="preserve"> Командам предлагается:</w:t>
      </w:r>
    </w:p>
    <w:p w:rsidR="001D1695" w:rsidRPr="009E2F47" w:rsidRDefault="001D1695" w:rsidP="001D1695">
      <w:pPr>
        <w:shd w:val="clear" w:color="auto" w:fill="FFFFFF"/>
        <w:spacing w:line="274" w:lineRule="exact"/>
      </w:pPr>
      <w:r w:rsidRPr="009E2F47">
        <w:rPr>
          <w:color w:val="000000"/>
        </w:rPr>
        <w:t xml:space="preserve">-  заполнить лото дорожных знаков и определить серию принадлежности; </w:t>
      </w:r>
    </w:p>
    <w:p w:rsidR="001D1695" w:rsidRPr="009E2F47" w:rsidRDefault="001D1695" w:rsidP="001D1695">
      <w:pPr>
        <w:shd w:val="clear" w:color="auto" w:fill="FFFFFF"/>
        <w:spacing w:before="5" w:line="274" w:lineRule="exact"/>
        <w:ind w:right="62"/>
        <w:jc w:val="both"/>
        <w:rPr>
          <w:color w:val="000000"/>
        </w:rPr>
      </w:pPr>
      <w:r w:rsidRPr="009E2F47">
        <w:rPr>
          <w:bCs/>
          <w:color w:val="000000"/>
        </w:rPr>
        <w:t>-</w:t>
      </w:r>
      <w:r w:rsidRPr="009E2F47">
        <w:rPr>
          <w:color w:val="000000"/>
        </w:rPr>
        <w:t xml:space="preserve"> оформить схему  безопасного маршрута;</w:t>
      </w:r>
    </w:p>
    <w:p w:rsidR="001D1695" w:rsidRPr="009E2F47" w:rsidRDefault="001D1695" w:rsidP="001D1695">
      <w:pPr>
        <w:shd w:val="clear" w:color="auto" w:fill="FFFFFF"/>
        <w:spacing w:before="5" w:line="274" w:lineRule="exact"/>
        <w:ind w:right="62"/>
        <w:jc w:val="both"/>
        <w:rPr>
          <w:color w:val="000000"/>
        </w:rPr>
      </w:pPr>
      <w:r w:rsidRPr="009E2F47">
        <w:rPr>
          <w:color w:val="000000"/>
        </w:rPr>
        <w:t>- найти образцовых участников дорожного движения и нарушителей на макете перекрестка.</w:t>
      </w:r>
    </w:p>
    <w:p w:rsidR="001D1695" w:rsidRPr="009E2F47" w:rsidRDefault="001D1695" w:rsidP="001D1695">
      <w:pPr>
        <w:shd w:val="clear" w:color="auto" w:fill="FFFFFF"/>
        <w:spacing w:before="34"/>
      </w:pPr>
      <w:r w:rsidRPr="009E2F47">
        <w:rPr>
          <w:color w:val="000000"/>
        </w:rPr>
        <w:t xml:space="preserve">4 станция - «Фигурное вождение» </w:t>
      </w:r>
    </w:p>
    <w:p w:rsidR="001D1695" w:rsidRPr="009E2F47" w:rsidRDefault="001D1695" w:rsidP="001D1695">
      <w:pPr>
        <w:shd w:val="clear" w:color="auto" w:fill="FFFFFF"/>
        <w:jc w:val="both"/>
      </w:pPr>
      <w:r w:rsidRPr="009E2F47">
        <w:rPr>
          <w:color w:val="000000"/>
        </w:rPr>
        <w:t xml:space="preserve">Каждый участник поочередно должен проехать на велосипеде по площадке, преодолев имеющиеся препятствия без пропуска. Количество набранных штрафных очков суммируется с итоговым количеством набранных баллов. </w:t>
      </w:r>
    </w:p>
    <w:p w:rsidR="001D1695" w:rsidRPr="009E2F47" w:rsidRDefault="001D1695" w:rsidP="001D1695">
      <w:pPr>
        <w:shd w:val="clear" w:color="auto" w:fill="FFFFFF"/>
        <w:spacing w:before="5" w:line="274" w:lineRule="exact"/>
        <w:ind w:right="62"/>
        <w:jc w:val="both"/>
        <w:rPr>
          <w:color w:val="000000"/>
        </w:rPr>
      </w:pPr>
      <w:r w:rsidRPr="009E2F47">
        <w:rPr>
          <w:color w:val="000000"/>
        </w:rPr>
        <w:t>5 станция  - «</w:t>
      </w:r>
      <w:r w:rsidRPr="009E2F47">
        <w:rPr>
          <w:bCs/>
          <w:color w:val="000000"/>
        </w:rPr>
        <w:t>Эрудит</w:t>
      </w:r>
      <w:r w:rsidRPr="009E2F47">
        <w:rPr>
          <w:color w:val="000000"/>
        </w:rPr>
        <w:t>».</w:t>
      </w:r>
    </w:p>
    <w:p w:rsidR="001D1695" w:rsidRPr="009E2F47" w:rsidRDefault="001D1695" w:rsidP="001D1695">
      <w:pPr>
        <w:shd w:val="clear" w:color="auto" w:fill="FFFFFF"/>
        <w:spacing w:before="48" w:line="278" w:lineRule="exact"/>
        <w:ind w:right="86"/>
        <w:jc w:val="both"/>
        <w:rPr>
          <w:color w:val="000000"/>
        </w:rPr>
      </w:pPr>
      <w:r w:rsidRPr="009E2F47">
        <w:rPr>
          <w:color w:val="000000"/>
        </w:rPr>
        <w:t>Каждой команде предлагается выполнить ряд заданий на проверку знаний истории ПДД.</w:t>
      </w:r>
    </w:p>
    <w:p w:rsidR="001D1695" w:rsidRPr="009E2F47" w:rsidRDefault="001D1695" w:rsidP="001D1695">
      <w:pPr>
        <w:shd w:val="clear" w:color="auto" w:fill="FFFFFF"/>
        <w:spacing w:before="48" w:line="278" w:lineRule="exact"/>
        <w:ind w:right="86"/>
        <w:jc w:val="both"/>
        <w:rPr>
          <w:color w:val="000000"/>
        </w:rPr>
      </w:pPr>
      <w:r w:rsidRPr="009E2F47">
        <w:rPr>
          <w:bCs/>
          <w:color w:val="000000"/>
        </w:rPr>
        <w:t>6 станция - смотр-конкурс профильных газет «Дети – лето - ПДД!»</w:t>
      </w:r>
    </w:p>
    <w:p w:rsidR="001D1695" w:rsidRPr="009E2F47" w:rsidRDefault="001D1695" w:rsidP="001D1695">
      <w:pPr>
        <w:shd w:val="clear" w:color="auto" w:fill="FFFFFF"/>
        <w:spacing w:line="240" w:lineRule="atLeast"/>
        <w:jc w:val="both"/>
        <w:rPr>
          <w:color w:val="000000"/>
        </w:rPr>
      </w:pPr>
      <w:r w:rsidRPr="009E2F47">
        <w:rPr>
          <w:color w:val="000000"/>
        </w:rPr>
        <w:t>Команда представляет на конкурс заранее выполненную газету на тему:</w:t>
      </w:r>
      <w:r>
        <w:rPr>
          <w:color w:val="000000"/>
        </w:rPr>
        <w:t xml:space="preserve"> </w:t>
      </w:r>
      <w:r w:rsidRPr="009E2F47">
        <w:rPr>
          <w:color w:val="000000"/>
        </w:rPr>
        <w:t>«Пропаганда правильного поведения на улицах и дорогах». Формат фотогазеты должен соответствовать размерам листа ватмана формата А</w:t>
      </w:r>
      <w:proofErr w:type="gramStart"/>
      <w:r w:rsidRPr="009E2F47">
        <w:rPr>
          <w:color w:val="000000"/>
        </w:rPr>
        <w:t>1</w:t>
      </w:r>
      <w:proofErr w:type="gramEnd"/>
      <w:r w:rsidRPr="009E2F47">
        <w:rPr>
          <w:color w:val="000000"/>
        </w:rPr>
        <w:t xml:space="preserve">, (фотогазеты с нарушением формата не рассматриваются). В правом нижнем углу указываются: район, № образовательного учреждения, класс, название команды. </w:t>
      </w:r>
    </w:p>
    <w:p w:rsidR="001D1695" w:rsidRPr="009E2F47" w:rsidRDefault="001D1695" w:rsidP="001D1695">
      <w:pPr>
        <w:shd w:val="clear" w:color="auto" w:fill="FFFFFF"/>
        <w:spacing w:line="240" w:lineRule="atLeast"/>
        <w:jc w:val="both"/>
        <w:rPr>
          <w:color w:val="000000"/>
        </w:rPr>
      </w:pPr>
      <w:r w:rsidRPr="009E2F47">
        <w:t xml:space="preserve">Победителями становятся команды, набравшие  максимальное количество баллов на всех станциях финала и </w:t>
      </w:r>
      <w:proofErr w:type="gramStart"/>
      <w:r w:rsidRPr="009E2F47">
        <w:t>баллов</w:t>
      </w:r>
      <w:proofErr w:type="gramEnd"/>
      <w:r w:rsidRPr="009E2F47">
        <w:t xml:space="preserve"> набранных в течение учебного года.</w:t>
      </w:r>
      <w:r w:rsidRPr="009E2F47">
        <w:rPr>
          <w:color w:val="000000"/>
        </w:rPr>
        <w:t xml:space="preserve"> </w:t>
      </w:r>
    </w:p>
    <w:p w:rsidR="001D1695" w:rsidRPr="009E2F47" w:rsidRDefault="001D1695" w:rsidP="001D1695">
      <w:pPr>
        <w:shd w:val="clear" w:color="auto" w:fill="FFFFFF"/>
        <w:jc w:val="both"/>
        <w:rPr>
          <w:bCs/>
          <w:color w:val="000000"/>
          <w:u w:val="single"/>
        </w:rPr>
      </w:pPr>
      <w:r w:rsidRPr="009E2F47">
        <w:rPr>
          <w:bCs/>
          <w:color w:val="000000"/>
          <w:u w:val="single"/>
        </w:rPr>
        <w:t>НАГРАЖДЕНИЕ</w:t>
      </w:r>
    </w:p>
    <w:p w:rsidR="001D1695" w:rsidRPr="009E2F47" w:rsidRDefault="001D1695" w:rsidP="001D1695">
      <w:pPr>
        <w:shd w:val="clear" w:color="auto" w:fill="FFFFFF"/>
        <w:spacing w:line="278" w:lineRule="exact"/>
        <w:jc w:val="both"/>
        <w:rPr>
          <w:color w:val="000000"/>
        </w:rPr>
      </w:pPr>
      <w:r w:rsidRPr="009E2F47">
        <w:rPr>
          <w:color w:val="000000"/>
        </w:rPr>
        <w:t xml:space="preserve"> Команды-победители, занявшие 1, 2, 3 место каждого обучения награждаются дипломами и памятными призами.   </w:t>
      </w:r>
    </w:p>
    <w:p w:rsidR="001D1695" w:rsidRPr="009E2F47" w:rsidRDefault="001D1695" w:rsidP="001D1695">
      <w:pPr>
        <w:shd w:val="clear" w:color="auto" w:fill="FFFFFF"/>
        <w:rPr>
          <w:bCs/>
          <w:color w:val="000000"/>
          <w:u w:val="single"/>
        </w:rPr>
      </w:pPr>
      <w:r w:rsidRPr="009E2F47">
        <w:rPr>
          <w:bCs/>
          <w:color w:val="000000"/>
          <w:u w:val="single"/>
        </w:rPr>
        <w:t>ЭКСПЕРТНАЯ КОМИССИЯ</w:t>
      </w:r>
    </w:p>
    <w:p w:rsidR="001D1695" w:rsidRPr="009E2F47" w:rsidRDefault="001D1695" w:rsidP="001D1695">
      <w:pPr>
        <w:shd w:val="clear" w:color="auto" w:fill="FFFFFF"/>
        <w:spacing w:line="240" w:lineRule="atLeast"/>
        <w:jc w:val="both"/>
        <w:rPr>
          <w:bCs/>
        </w:rPr>
      </w:pPr>
      <w:r w:rsidRPr="009E2F47">
        <w:rPr>
          <w:bCs/>
          <w:color w:val="000000"/>
        </w:rPr>
        <w:t xml:space="preserve">Для проведения </w:t>
      </w:r>
      <w:r w:rsidRPr="009E2F47">
        <w:t xml:space="preserve">Финального смотра-конкурса отрядов ЮИД  «Безопасность на дороге – мой стиль жизни!» </w:t>
      </w:r>
      <w:r w:rsidRPr="009E2F47">
        <w:rPr>
          <w:bCs/>
          <w:color w:val="000000"/>
        </w:rPr>
        <w:t xml:space="preserve">создан оргкомитет с правом жюри, которое осуществляет информационное </w:t>
      </w:r>
      <w:r w:rsidRPr="009E2F47">
        <w:rPr>
          <w:bCs/>
          <w:color w:val="000000"/>
        </w:rPr>
        <w:lastRenderedPageBreak/>
        <w:t>обеспечение конкурса, оценку знаний на станциях и подведения итогов конкурса. В состав жюри входят: инспекторы отдела пропаганды ГИБДД, специалисты ВОА или ДОСААФ, сотрудники ЦТК и</w:t>
      </w:r>
      <w:proofErr w:type="gramStart"/>
      <w:r w:rsidRPr="009E2F47">
        <w:rPr>
          <w:bCs/>
          <w:color w:val="000000"/>
        </w:rPr>
        <w:t xml:space="preserve"> Э</w:t>
      </w:r>
      <w:proofErr w:type="gramEnd"/>
      <w:r w:rsidRPr="009E2F47">
        <w:rPr>
          <w:bCs/>
          <w:color w:val="000000"/>
        </w:rPr>
        <w:t xml:space="preserve">  МБУ ДО СДДТ. </w:t>
      </w:r>
      <w:r w:rsidRPr="009E2F47">
        <w:t xml:space="preserve">Для участия в игре необходимо подать заявку до </w:t>
      </w:r>
      <w:r>
        <w:t>1 сентября 2017</w:t>
      </w:r>
      <w:r w:rsidRPr="009E2F47">
        <w:t xml:space="preserve"> г. (</w:t>
      </w:r>
      <w:r w:rsidRPr="009E2F47">
        <w:rPr>
          <w:bCs/>
        </w:rPr>
        <w:t>Приложение №1)</w:t>
      </w:r>
      <w:r w:rsidRPr="009E2F47">
        <w:t xml:space="preserve"> Предварительные заявки присылаются по электронному адресу: </w:t>
      </w:r>
      <w:hyperlink r:id="rId50" w:history="1">
        <w:r w:rsidRPr="009E2F47">
          <w:rPr>
            <w:rStyle w:val="ae"/>
          </w:rPr>
          <w:t>stavtursddt@</w:t>
        </w:r>
        <w:r w:rsidRPr="009E2F47">
          <w:rPr>
            <w:rStyle w:val="ae"/>
            <w:lang w:val="en-US"/>
          </w:rPr>
          <w:t>y</w:t>
        </w:r>
        <w:proofErr w:type="spellStart"/>
        <w:r w:rsidRPr="009E2F47">
          <w:rPr>
            <w:rStyle w:val="ae"/>
          </w:rPr>
          <w:t>andex.ru</w:t>
        </w:r>
        <w:proofErr w:type="spellEnd"/>
      </w:hyperlink>
    </w:p>
    <w:p w:rsidR="001D1695" w:rsidRPr="009E2F47" w:rsidRDefault="001D1695" w:rsidP="001D1695">
      <w:pPr>
        <w:jc w:val="both"/>
      </w:pPr>
      <w:r w:rsidRPr="009E2F47">
        <w:rPr>
          <w:u w:val="single"/>
        </w:rPr>
        <w:t>Ответственные исполнители:</w:t>
      </w:r>
      <w:r w:rsidRPr="009E2F47">
        <w:t xml:space="preserve">  </w:t>
      </w:r>
      <w:r>
        <w:t xml:space="preserve">старший </w:t>
      </w:r>
      <w:r w:rsidRPr="009E2F47">
        <w:t xml:space="preserve">методист Центра туризма, краеведения и экологии - </w:t>
      </w:r>
      <w:proofErr w:type="spellStart"/>
      <w:r w:rsidRPr="009E2F47">
        <w:t>Баташова</w:t>
      </w:r>
      <w:proofErr w:type="spellEnd"/>
      <w:r w:rsidRPr="009E2F47">
        <w:t xml:space="preserve"> Тамара Николаевна, педагог дополнительного образования - </w:t>
      </w:r>
      <w:r w:rsidRPr="009E2F47">
        <w:rPr>
          <w:bCs/>
        </w:rPr>
        <w:t>Терехова Евгения Сергеевна</w:t>
      </w:r>
      <w:r w:rsidRPr="009E2F47">
        <w:t>, тел. 24-19-51.</w:t>
      </w:r>
    </w:p>
    <w:p w:rsidR="0048371B" w:rsidRPr="001D1695" w:rsidRDefault="0048371B" w:rsidP="001D1695">
      <w:pPr>
        <w:jc w:val="center"/>
        <w:rPr>
          <w:color w:val="0000FF"/>
        </w:rPr>
      </w:pPr>
    </w:p>
    <w:sectPr w:rsidR="0048371B" w:rsidRPr="001D1695" w:rsidSect="00B056C8">
      <w:footerReference w:type="default" r:id="rId51"/>
      <w:pgSz w:w="11906" w:h="16838"/>
      <w:pgMar w:top="993" w:right="566" w:bottom="709"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4F57" w:rsidRDefault="009B4F57">
      <w:r>
        <w:separator/>
      </w:r>
    </w:p>
  </w:endnote>
  <w:endnote w:type="continuationSeparator" w:id="1">
    <w:p w:rsidR="009B4F57" w:rsidRDefault="009B4F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00"/>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00000001" w:usb1="500078FB"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font261">
    <w:altName w:val="Arial Unicode MS"/>
    <w:charset w:val="80"/>
    <w:family w:val="roman"/>
    <w:pitch w:val="default"/>
    <w:sig w:usb0="00000000" w:usb1="00000000" w:usb2="00000000" w:usb3="00000000" w:csb0="00000000" w:csb1="00000000"/>
  </w:font>
  <w:font w:name="Arial CYR">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F57" w:rsidRPr="0069170C" w:rsidRDefault="009B4F57" w:rsidP="0069170C">
    <w:pPr>
      <w:pStyle w:val="afb"/>
      <w:jc w:val="right"/>
    </w:pPr>
    <w:fldSimple w:instr="PAGE   \* MERGEFORMAT">
      <w:r w:rsidR="00B056C8">
        <w:rPr>
          <w:noProof/>
        </w:rPr>
        <w:t>4</w:t>
      </w:r>
    </w:fldSimple>
  </w:p>
  <w:p w:rsidR="009B4F57" w:rsidRDefault="009B4F57">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4F57" w:rsidRDefault="009B4F57">
      <w:r>
        <w:separator/>
      </w:r>
    </w:p>
  </w:footnote>
  <w:footnote w:type="continuationSeparator" w:id="1">
    <w:p w:rsidR="009B4F57" w:rsidRDefault="009B4F57">
      <w:r>
        <w:continuationSeparator/>
      </w:r>
    </w:p>
  </w:footnote>
  <w:footnote w:id="2">
    <w:p w:rsidR="009B4F57" w:rsidRDefault="009B4F57" w:rsidP="00C6293C">
      <w:pPr>
        <w:pStyle w:val="aff7"/>
      </w:pPr>
      <w:r>
        <w:rPr>
          <w:rStyle w:val="aff9"/>
        </w:rPr>
        <w:footnoteRef/>
      </w:r>
      <w:r>
        <w:t xml:space="preserve"> В соответствии с федеральным законом от 27.07.2006 №152-Ф3 «О персональных данных», заполняя поля заявки, Вы даете согласие на обработку персональных данных (любой информации, относящейся к Вам как к Субъекту персональных данных, в том числе фамилии, имени, отчества, места работы, телефона и другой информации) какими угодно способами.</w:t>
      </w:r>
    </w:p>
  </w:footnote>
  <w:footnote w:id="3">
    <w:p w:rsidR="009B4F57" w:rsidRDefault="009B4F57" w:rsidP="006B1F9B">
      <w:pPr>
        <w:pStyle w:val="aff7"/>
      </w:pPr>
      <w:r>
        <w:rPr>
          <w:rStyle w:val="aff9"/>
        </w:rPr>
        <w:footnoteRef/>
      </w:r>
      <w:r>
        <w:t xml:space="preserve"> </w:t>
      </w:r>
      <w:r w:rsidRPr="0096450E">
        <w:t>В соответствии с федеральным законом от 27.07.2006 №152-Ф3 «О персональных данных», заполняя поля заявки, Вы даете согласие на обработку персональных данных (любой информации, относящейся к Вам как к Субъекту персональных данных, в том числе фамилии, имени, отчества, места работы, телефона и другой информации) какими угодно способами.</w:t>
      </w:r>
    </w:p>
    <w:p w:rsidR="009B4F57" w:rsidRDefault="009B4F57" w:rsidP="006B1F9B">
      <w:pPr>
        <w:pStyle w:val="aff7"/>
      </w:pPr>
    </w:p>
    <w:p w:rsidR="009B4F57" w:rsidRDefault="009B4F57" w:rsidP="006B1F9B">
      <w:pPr>
        <w:pStyle w:val="aff7"/>
      </w:pPr>
    </w:p>
    <w:p w:rsidR="009B4F57" w:rsidRDefault="009B4F57" w:rsidP="006B1F9B">
      <w:pPr>
        <w:pStyle w:val="aff7"/>
      </w:pPr>
    </w:p>
  </w:footnote>
  <w:footnote w:id="4">
    <w:p w:rsidR="009B4F57" w:rsidRDefault="009B4F57" w:rsidP="00C50FB4">
      <w:pPr>
        <w:pStyle w:val="aff7"/>
        <w:tabs>
          <w:tab w:val="left" w:pos="142"/>
        </w:tabs>
      </w:pPr>
      <w:r>
        <w:rPr>
          <w:rStyle w:val="affa"/>
        </w:rPr>
        <w:footnoteRef/>
      </w:r>
      <w:r>
        <w:tab/>
        <w:t xml:space="preserve"> если разработки защищены патентом или свидетельством, то следует приложить их копии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752FDA2"/>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4"/>
    <w:lvl w:ilvl="0">
      <w:start w:val="1"/>
      <w:numFmt w:val="decimal"/>
      <w:lvlText w:val="%1."/>
      <w:lvlJc w:val="left"/>
      <w:pPr>
        <w:tabs>
          <w:tab w:val="num" w:pos="540"/>
        </w:tabs>
        <w:ind w:left="540" w:hanging="360"/>
      </w:pPr>
    </w:lvl>
  </w:abstractNum>
  <w:abstractNum w:abstractNumId="3">
    <w:nsid w:val="00000003"/>
    <w:multiLevelType w:val="multilevel"/>
    <w:tmpl w:val="00000003"/>
    <w:name w:val="WW8Num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
    <w:nsid w:val="00000004"/>
    <w:multiLevelType w:val="multilevel"/>
    <w:tmpl w:val="00000004"/>
    <w:name w:val="WW8Num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5"/>
    <w:multiLevelType w:val="singleLevel"/>
    <w:tmpl w:val="00000005"/>
    <w:lvl w:ilvl="0">
      <w:start w:val="1"/>
      <w:numFmt w:val="decimal"/>
      <w:lvlText w:val="%1)"/>
      <w:lvlJc w:val="left"/>
      <w:pPr>
        <w:tabs>
          <w:tab w:val="num" w:pos="0"/>
        </w:tabs>
        <w:ind w:left="1495" w:hanging="360"/>
      </w:pPr>
      <w:rPr>
        <w:rFonts w:ascii="Times New Roman" w:hAnsi="Times New Roman"/>
        <w:b w:val="0"/>
        <w:i w:val="0"/>
        <w:color w:val="auto"/>
        <w:sz w:val="28"/>
      </w:rPr>
    </w:lvl>
  </w:abstractNum>
  <w:abstractNum w:abstractNumId="6">
    <w:nsid w:val="00000006"/>
    <w:multiLevelType w:val="multilevel"/>
    <w:tmpl w:val="00000006"/>
    <w:name w:val="WW8Num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7"/>
    <w:multiLevelType w:val="multilevel"/>
    <w:tmpl w:val="00000007"/>
    <w:name w:val="WW8Num6"/>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8">
    <w:nsid w:val="00000008"/>
    <w:multiLevelType w:val="multilevel"/>
    <w:tmpl w:val="00000008"/>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02EE159D"/>
    <w:multiLevelType w:val="hybridMultilevel"/>
    <w:tmpl w:val="01AC9F50"/>
    <w:lvl w:ilvl="0" w:tplc="527A7FF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72"/>
        </w:tabs>
        <w:ind w:left="372" w:hanging="360"/>
      </w:pPr>
      <w:rPr>
        <w:rFonts w:ascii="Courier New" w:hAnsi="Courier New" w:cs="Courier New" w:hint="default"/>
      </w:rPr>
    </w:lvl>
    <w:lvl w:ilvl="2" w:tplc="04190005" w:tentative="1">
      <w:start w:val="1"/>
      <w:numFmt w:val="bullet"/>
      <w:lvlText w:val=""/>
      <w:lvlJc w:val="left"/>
      <w:pPr>
        <w:tabs>
          <w:tab w:val="num" w:pos="1092"/>
        </w:tabs>
        <w:ind w:left="1092" w:hanging="360"/>
      </w:pPr>
      <w:rPr>
        <w:rFonts w:ascii="Wingdings" w:hAnsi="Wingdings" w:hint="default"/>
      </w:rPr>
    </w:lvl>
    <w:lvl w:ilvl="3" w:tplc="04190001" w:tentative="1">
      <w:start w:val="1"/>
      <w:numFmt w:val="bullet"/>
      <w:lvlText w:val=""/>
      <w:lvlJc w:val="left"/>
      <w:pPr>
        <w:tabs>
          <w:tab w:val="num" w:pos="1812"/>
        </w:tabs>
        <w:ind w:left="1812" w:hanging="360"/>
      </w:pPr>
      <w:rPr>
        <w:rFonts w:ascii="Symbol" w:hAnsi="Symbol" w:hint="default"/>
      </w:rPr>
    </w:lvl>
    <w:lvl w:ilvl="4" w:tplc="04190003" w:tentative="1">
      <w:start w:val="1"/>
      <w:numFmt w:val="bullet"/>
      <w:lvlText w:val="o"/>
      <w:lvlJc w:val="left"/>
      <w:pPr>
        <w:tabs>
          <w:tab w:val="num" w:pos="2532"/>
        </w:tabs>
        <w:ind w:left="2532" w:hanging="360"/>
      </w:pPr>
      <w:rPr>
        <w:rFonts w:ascii="Courier New" w:hAnsi="Courier New" w:cs="Courier New" w:hint="default"/>
      </w:rPr>
    </w:lvl>
    <w:lvl w:ilvl="5" w:tplc="04190005" w:tentative="1">
      <w:start w:val="1"/>
      <w:numFmt w:val="bullet"/>
      <w:lvlText w:val=""/>
      <w:lvlJc w:val="left"/>
      <w:pPr>
        <w:tabs>
          <w:tab w:val="num" w:pos="3252"/>
        </w:tabs>
        <w:ind w:left="3252" w:hanging="360"/>
      </w:pPr>
      <w:rPr>
        <w:rFonts w:ascii="Wingdings" w:hAnsi="Wingdings" w:hint="default"/>
      </w:rPr>
    </w:lvl>
    <w:lvl w:ilvl="6" w:tplc="04190001" w:tentative="1">
      <w:start w:val="1"/>
      <w:numFmt w:val="bullet"/>
      <w:lvlText w:val=""/>
      <w:lvlJc w:val="left"/>
      <w:pPr>
        <w:tabs>
          <w:tab w:val="num" w:pos="3972"/>
        </w:tabs>
        <w:ind w:left="3972" w:hanging="360"/>
      </w:pPr>
      <w:rPr>
        <w:rFonts w:ascii="Symbol" w:hAnsi="Symbol" w:hint="default"/>
      </w:rPr>
    </w:lvl>
    <w:lvl w:ilvl="7" w:tplc="04190003" w:tentative="1">
      <w:start w:val="1"/>
      <w:numFmt w:val="bullet"/>
      <w:lvlText w:val="o"/>
      <w:lvlJc w:val="left"/>
      <w:pPr>
        <w:tabs>
          <w:tab w:val="num" w:pos="4692"/>
        </w:tabs>
        <w:ind w:left="4692" w:hanging="360"/>
      </w:pPr>
      <w:rPr>
        <w:rFonts w:ascii="Courier New" w:hAnsi="Courier New" w:cs="Courier New" w:hint="default"/>
      </w:rPr>
    </w:lvl>
    <w:lvl w:ilvl="8" w:tplc="04190005" w:tentative="1">
      <w:start w:val="1"/>
      <w:numFmt w:val="bullet"/>
      <w:lvlText w:val=""/>
      <w:lvlJc w:val="left"/>
      <w:pPr>
        <w:tabs>
          <w:tab w:val="num" w:pos="5412"/>
        </w:tabs>
        <w:ind w:left="5412" w:hanging="360"/>
      </w:pPr>
      <w:rPr>
        <w:rFonts w:ascii="Wingdings" w:hAnsi="Wingdings" w:hint="default"/>
      </w:rPr>
    </w:lvl>
  </w:abstractNum>
  <w:abstractNum w:abstractNumId="10">
    <w:nsid w:val="06D6661C"/>
    <w:multiLevelType w:val="hybridMultilevel"/>
    <w:tmpl w:val="6FD473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76E43A1"/>
    <w:multiLevelType w:val="hybridMultilevel"/>
    <w:tmpl w:val="5DAABFC2"/>
    <w:lvl w:ilvl="0" w:tplc="9FAAEE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9540640"/>
    <w:multiLevelType w:val="hybridMultilevel"/>
    <w:tmpl w:val="464412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9982B22"/>
    <w:multiLevelType w:val="hybridMultilevel"/>
    <w:tmpl w:val="1674B6F6"/>
    <w:lvl w:ilvl="0" w:tplc="8634FBB6">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4">
    <w:nsid w:val="0A4E1394"/>
    <w:multiLevelType w:val="hybridMultilevel"/>
    <w:tmpl w:val="92BCE1EC"/>
    <w:lvl w:ilvl="0" w:tplc="16F06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E47079"/>
    <w:multiLevelType w:val="hybridMultilevel"/>
    <w:tmpl w:val="69A436F6"/>
    <w:lvl w:ilvl="0" w:tplc="DCB47B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B305FF8"/>
    <w:multiLevelType w:val="hybridMultilevel"/>
    <w:tmpl w:val="0F860922"/>
    <w:lvl w:ilvl="0" w:tplc="910AB8B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FC3673D"/>
    <w:multiLevelType w:val="hybridMultilevel"/>
    <w:tmpl w:val="C646FE4E"/>
    <w:lvl w:ilvl="0" w:tplc="16F06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1808A4"/>
    <w:multiLevelType w:val="multilevel"/>
    <w:tmpl w:val="A2D8D2D6"/>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09568B6"/>
    <w:multiLevelType w:val="hybridMultilevel"/>
    <w:tmpl w:val="182A4592"/>
    <w:lvl w:ilvl="0" w:tplc="2556960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11C737E7"/>
    <w:multiLevelType w:val="hybridMultilevel"/>
    <w:tmpl w:val="B73E5964"/>
    <w:lvl w:ilvl="0" w:tplc="DCB47B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3D76358"/>
    <w:multiLevelType w:val="hybridMultilevel"/>
    <w:tmpl w:val="CB8C4516"/>
    <w:lvl w:ilvl="0" w:tplc="3C34DF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E73479"/>
    <w:multiLevelType w:val="hybridMultilevel"/>
    <w:tmpl w:val="9B8254BA"/>
    <w:lvl w:ilvl="0" w:tplc="3C34DF36">
      <w:start w:val="1"/>
      <w:numFmt w:val="bullet"/>
      <w:lvlText w:val="–"/>
      <w:lvlJc w:val="left"/>
      <w:pPr>
        <w:tabs>
          <w:tab w:val="num" w:pos="1425"/>
        </w:tabs>
        <w:ind w:left="1425"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4C62252"/>
    <w:multiLevelType w:val="multilevel"/>
    <w:tmpl w:val="D624BCF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4"/>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57D09A3"/>
    <w:multiLevelType w:val="hybridMultilevel"/>
    <w:tmpl w:val="ABB4CEA0"/>
    <w:lvl w:ilvl="0" w:tplc="3C34DF3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7135F8F"/>
    <w:multiLevelType w:val="hybridMultilevel"/>
    <w:tmpl w:val="8B0E0364"/>
    <w:lvl w:ilvl="0" w:tplc="FC641558">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8360E98"/>
    <w:multiLevelType w:val="hybridMultilevel"/>
    <w:tmpl w:val="20B069E0"/>
    <w:lvl w:ilvl="0" w:tplc="3C34DF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8593AD1"/>
    <w:multiLevelType w:val="hybridMultilevel"/>
    <w:tmpl w:val="304E7BE0"/>
    <w:lvl w:ilvl="0" w:tplc="FC641558">
      <w:numFmt w:val="bullet"/>
      <w:lvlText w:val="-"/>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19796597"/>
    <w:multiLevelType w:val="hybridMultilevel"/>
    <w:tmpl w:val="25EA03C8"/>
    <w:lvl w:ilvl="0" w:tplc="DCB47B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B2338DD"/>
    <w:multiLevelType w:val="hybridMultilevel"/>
    <w:tmpl w:val="58B0D69C"/>
    <w:lvl w:ilvl="0" w:tplc="3C34DF36">
      <w:start w:val="1"/>
      <w:numFmt w:val="bullet"/>
      <w:lvlText w:val="–"/>
      <w:lvlJc w:val="left"/>
      <w:pPr>
        <w:tabs>
          <w:tab w:val="num" w:pos="1425"/>
        </w:tabs>
        <w:ind w:left="1425" w:hanging="360"/>
      </w:pPr>
      <w:rPr>
        <w:rFonts w:ascii="Times New Roman" w:hAnsi="Times New Roman" w:cs="Times New Roman" w:hint="default"/>
      </w:rPr>
    </w:lvl>
    <w:lvl w:ilvl="1" w:tplc="F7788260">
      <w:start w:val="1"/>
      <w:numFmt w:val="upperRoman"/>
      <w:lvlText w:val="%2."/>
      <w:lvlJc w:val="right"/>
      <w:pPr>
        <w:tabs>
          <w:tab w:val="num" w:pos="1965"/>
        </w:tabs>
        <w:ind w:left="1965" w:hanging="18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C9E1252"/>
    <w:multiLevelType w:val="hybridMultilevel"/>
    <w:tmpl w:val="1C5EC638"/>
    <w:lvl w:ilvl="0" w:tplc="16F06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D04D65"/>
    <w:multiLevelType w:val="hybridMultilevel"/>
    <w:tmpl w:val="D8E686FC"/>
    <w:lvl w:ilvl="0" w:tplc="FBB612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F5D6976"/>
    <w:multiLevelType w:val="hybridMultilevel"/>
    <w:tmpl w:val="58D421B2"/>
    <w:lvl w:ilvl="0" w:tplc="0419000F">
      <w:start w:val="1"/>
      <w:numFmt w:val="decimal"/>
      <w:lvlText w:val="%1."/>
      <w:lvlJc w:val="left"/>
      <w:pPr>
        <w:ind w:left="675" w:hanging="360"/>
      </w:p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33">
    <w:nsid w:val="20121509"/>
    <w:multiLevelType w:val="hybridMultilevel"/>
    <w:tmpl w:val="718A2E02"/>
    <w:lvl w:ilvl="0" w:tplc="16F06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05C2760"/>
    <w:multiLevelType w:val="hybridMultilevel"/>
    <w:tmpl w:val="7A688F04"/>
    <w:lvl w:ilvl="0" w:tplc="04190001">
      <w:start w:val="1"/>
      <w:numFmt w:val="bullet"/>
      <w:lvlText w:val=""/>
      <w:lvlJc w:val="left"/>
      <w:pPr>
        <w:tabs>
          <w:tab w:val="num" w:pos="360"/>
        </w:tabs>
        <w:ind w:left="360" w:hanging="360"/>
      </w:pPr>
      <w:rPr>
        <w:rFonts w:ascii="Symbol" w:hAnsi="Symbol" w:hint="default"/>
        <w:sz w:val="20"/>
        <w:szCs w:val="20"/>
      </w:rPr>
    </w:lvl>
    <w:lvl w:ilvl="1" w:tplc="04190003" w:tentative="1">
      <w:start w:val="1"/>
      <w:numFmt w:val="bullet"/>
      <w:lvlText w:val="o"/>
      <w:lvlJc w:val="left"/>
      <w:pPr>
        <w:tabs>
          <w:tab w:val="num" w:pos="-169"/>
        </w:tabs>
        <w:ind w:left="-169" w:hanging="360"/>
      </w:pPr>
      <w:rPr>
        <w:rFonts w:ascii="Courier New" w:hAnsi="Courier New" w:cs="Courier New" w:hint="default"/>
      </w:rPr>
    </w:lvl>
    <w:lvl w:ilvl="2" w:tplc="04190005" w:tentative="1">
      <w:start w:val="1"/>
      <w:numFmt w:val="bullet"/>
      <w:lvlText w:val=""/>
      <w:lvlJc w:val="left"/>
      <w:pPr>
        <w:tabs>
          <w:tab w:val="num" w:pos="551"/>
        </w:tabs>
        <w:ind w:left="551" w:hanging="360"/>
      </w:pPr>
      <w:rPr>
        <w:rFonts w:ascii="Wingdings" w:hAnsi="Wingdings" w:hint="default"/>
      </w:rPr>
    </w:lvl>
    <w:lvl w:ilvl="3" w:tplc="04190001" w:tentative="1">
      <w:start w:val="1"/>
      <w:numFmt w:val="bullet"/>
      <w:lvlText w:val=""/>
      <w:lvlJc w:val="left"/>
      <w:pPr>
        <w:tabs>
          <w:tab w:val="num" w:pos="1271"/>
        </w:tabs>
        <w:ind w:left="1271" w:hanging="360"/>
      </w:pPr>
      <w:rPr>
        <w:rFonts w:ascii="Symbol" w:hAnsi="Symbol" w:hint="default"/>
      </w:rPr>
    </w:lvl>
    <w:lvl w:ilvl="4" w:tplc="04190003" w:tentative="1">
      <w:start w:val="1"/>
      <w:numFmt w:val="bullet"/>
      <w:lvlText w:val="o"/>
      <w:lvlJc w:val="left"/>
      <w:pPr>
        <w:tabs>
          <w:tab w:val="num" w:pos="1991"/>
        </w:tabs>
        <w:ind w:left="1991" w:hanging="360"/>
      </w:pPr>
      <w:rPr>
        <w:rFonts w:ascii="Courier New" w:hAnsi="Courier New" w:cs="Courier New" w:hint="default"/>
      </w:rPr>
    </w:lvl>
    <w:lvl w:ilvl="5" w:tplc="04190005" w:tentative="1">
      <w:start w:val="1"/>
      <w:numFmt w:val="bullet"/>
      <w:lvlText w:val=""/>
      <w:lvlJc w:val="left"/>
      <w:pPr>
        <w:tabs>
          <w:tab w:val="num" w:pos="2711"/>
        </w:tabs>
        <w:ind w:left="2711" w:hanging="360"/>
      </w:pPr>
      <w:rPr>
        <w:rFonts w:ascii="Wingdings" w:hAnsi="Wingdings" w:hint="default"/>
      </w:rPr>
    </w:lvl>
    <w:lvl w:ilvl="6" w:tplc="04190001" w:tentative="1">
      <w:start w:val="1"/>
      <w:numFmt w:val="bullet"/>
      <w:lvlText w:val=""/>
      <w:lvlJc w:val="left"/>
      <w:pPr>
        <w:tabs>
          <w:tab w:val="num" w:pos="3431"/>
        </w:tabs>
        <w:ind w:left="3431" w:hanging="360"/>
      </w:pPr>
      <w:rPr>
        <w:rFonts w:ascii="Symbol" w:hAnsi="Symbol" w:hint="default"/>
      </w:rPr>
    </w:lvl>
    <w:lvl w:ilvl="7" w:tplc="04190003" w:tentative="1">
      <w:start w:val="1"/>
      <w:numFmt w:val="bullet"/>
      <w:lvlText w:val="o"/>
      <w:lvlJc w:val="left"/>
      <w:pPr>
        <w:tabs>
          <w:tab w:val="num" w:pos="4151"/>
        </w:tabs>
        <w:ind w:left="4151" w:hanging="360"/>
      </w:pPr>
      <w:rPr>
        <w:rFonts w:ascii="Courier New" w:hAnsi="Courier New" w:cs="Courier New" w:hint="default"/>
      </w:rPr>
    </w:lvl>
    <w:lvl w:ilvl="8" w:tplc="04190005" w:tentative="1">
      <w:start w:val="1"/>
      <w:numFmt w:val="bullet"/>
      <w:lvlText w:val=""/>
      <w:lvlJc w:val="left"/>
      <w:pPr>
        <w:tabs>
          <w:tab w:val="num" w:pos="4871"/>
        </w:tabs>
        <w:ind w:left="4871" w:hanging="360"/>
      </w:pPr>
      <w:rPr>
        <w:rFonts w:ascii="Wingdings" w:hAnsi="Wingdings" w:hint="default"/>
      </w:rPr>
    </w:lvl>
  </w:abstractNum>
  <w:abstractNum w:abstractNumId="35">
    <w:nsid w:val="211F6955"/>
    <w:multiLevelType w:val="hybridMultilevel"/>
    <w:tmpl w:val="44D2B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1311C61"/>
    <w:multiLevelType w:val="hybridMultilevel"/>
    <w:tmpl w:val="CA52590A"/>
    <w:lvl w:ilvl="0" w:tplc="3846493A">
      <w:start w:val="65535"/>
      <w:numFmt w:val="bullet"/>
      <w:lvlText w:val="•"/>
      <w:legacy w:legacy="1" w:legacySpace="0" w:legacyIndent="158"/>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2F8492B"/>
    <w:multiLevelType w:val="hybridMultilevel"/>
    <w:tmpl w:val="61985D36"/>
    <w:lvl w:ilvl="0" w:tplc="FC641558">
      <w:numFmt w:val="bullet"/>
      <w:lvlText w:val="-"/>
      <w:lvlJc w:val="left"/>
      <w:pPr>
        <w:tabs>
          <w:tab w:val="num" w:pos="1428"/>
        </w:tabs>
        <w:ind w:left="1428" w:hanging="360"/>
      </w:pPr>
      <w:rPr>
        <w:rFonts w:hint="default"/>
      </w:rPr>
    </w:lvl>
    <w:lvl w:ilvl="1" w:tplc="0419000F">
      <w:start w:val="1"/>
      <w:numFmt w:val="decimal"/>
      <w:lvlText w:val="%2."/>
      <w:lvlJc w:val="left"/>
      <w:pPr>
        <w:tabs>
          <w:tab w:val="num" w:pos="2148"/>
        </w:tabs>
        <w:ind w:left="2148" w:hanging="360"/>
      </w:pPr>
      <w:rPr>
        <w:rFonts w:hint="default"/>
      </w:rPr>
    </w:lvl>
    <w:lvl w:ilvl="2" w:tplc="F8B8442A">
      <w:start w:val="4"/>
      <w:numFmt w:val="upperRoman"/>
      <w:lvlText w:val="%3."/>
      <w:lvlJc w:val="left"/>
      <w:pPr>
        <w:tabs>
          <w:tab w:val="num" w:pos="3228"/>
        </w:tabs>
        <w:ind w:left="3228" w:hanging="720"/>
      </w:pPr>
      <w:rPr>
        <w:rFont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8">
    <w:nsid w:val="23AC41DB"/>
    <w:multiLevelType w:val="hybridMultilevel"/>
    <w:tmpl w:val="5964ED84"/>
    <w:lvl w:ilvl="0" w:tplc="665C47F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25FD0657"/>
    <w:multiLevelType w:val="multilevel"/>
    <w:tmpl w:val="BE9A8EFE"/>
    <w:lvl w:ilvl="0">
      <w:numFmt w:val="bullet"/>
      <w:lvlText w:val="-"/>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28C2647F"/>
    <w:multiLevelType w:val="multilevel"/>
    <w:tmpl w:val="6A7A3218"/>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1">
    <w:nsid w:val="29A7270E"/>
    <w:multiLevelType w:val="hybridMultilevel"/>
    <w:tmpl w:val="EED62F78"/>
    <w:lvl w:ilvl="0" w:tplc="665C47F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29FB2B9D"/>
    <w:multiLevelType w:val="hybridMultilevel"/>
    <w:tmpl w:val="C0586564"/>
    <w:lvl w:ilvl="0" w:tplc="16F06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B6B6041"/>
    <w:multiLevelType w:val="hybridMultilevel"/>
    <w:tmpl w:val="DFEE69E2"/>
    <w:name w:val="WW8Num32"/>
    <w:lvl w:ilvl="0" w:tplc="0F186EA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4">
    <w:nsid w:val="2C917BE5"/>
    <w:multiLevelType w:val="hybridMultilevel"/>
    <w:tmpl w:val="B3E4C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315763F"/>
    <w:multiLevelType w:val="hybridMultilevel"/>
    <w:tmpl w:val="321474BC"/>
    <w:lvl w:ilvl="0" w:tplc="DCB47B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56524B1"/>
    <w:multiLevelType w:val="hybridMultilevel"/>
    <w:tmpl w:val="9B9AE1FC"/>
    <w:lvl w:ilvl="0" w:tplc="DCB47B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70E42A1"/>
    <w:multiLevelType w:val="multilevel"/>
    <w:tmpl w:val="6A7A3218"/>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8">
    <w:nsid w:val="38CF16A5"/>
    <w:multiLevelType w:val="multilevel"/>
    <w:tmpl w:val="D624BCF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4"/>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9C32390"/>
    <w:multiLevelType w:val="hybridMultilevel"/>
    <w:tmpl w:val="E25A4232"/>
    <w:lvl w:ilvl="0" w:tplc="DCB47B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C2D39C0"/>
    <w:multiLevelType w:val="hybridMultilevel"/>
    <w:tmpl w:val="55E0068C"/>
    <w:lvl w:ilvl="0" w:tplc="FC641558">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C6A7ECC"/>
    <w:multiLevelType w:val="singleLevel"/>
    <w:tmpl w:val="FC641558"/>
    <w:lvl w:ilvl="0">
      <w:numFmt w:val="bullet"/>
      <w:lvlText w:val="-"/>
      <w:lvlJc w:val="left"/>
      <w:pPr>
        <w:tabs>
          <w:tab w:val="num" w:pos="360"/>
        </w:tabs>
        <w:ind w:left="360" w:hanging="360"/>
      </w:pPr>
      <w:rPr>
        <w:rFonts w:hint="default"/>
      </w:rPr>
    </w:lvl>
  </w:abstractNum>
  <w:abstractNum w:abstractNumId="52">
    <w:nsid w:val="3C747996"/>
    <w:multiLevelType w:val="singleLevel"/>
    <w:tmpl w:val="FC641558"/>
    <w:lvl w:ilvl="0">
      <w:numFmt w:val="bullet"/>
      <w:lvlText w:val="-"/>
      <w:lvlJc w:val="left"/>
      <w:pPr>
        <w:tabs>
          <w:tab w:val="num" w:pos="360"/>
        </w:tabs>
        <w:ind w:left="360" w:hanging="360"/>
      </w:pPr>
      <w:rPr>
        <w:rFonts w:hint="default"/>
      </w:rPr>
    </w:lvl>
  </w:abstractNum>
  <w:abstractNum w:abstractNumId="53">
    <w:nsid w:val="3D187D81"/>
    <w:multiLevelType w:val="multilevel"/>
    <w:tmpl w:val="108AF89E"/>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3D3E41BD"/>
    <w:multiLevelType w:val="multilevel"/>
    <w:tmpl w:val="7174D1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55">
    <w:nsid w:val="3D52302A"/>
    <w:multiLevelType w:val="hybridMultilevel"/>
    <w:tmpl w:val="9F527F72"/>
    <w:lvl w:ilvl="0" w:tplc="FFFFFFFF">
      <w:start w:val="1"/>
      <w:numFmt w:val="decimal"/>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56">
    <w:nsid w:val="3DA51902"/>
    <w:multiLevelType w:val="hybridMultilevel"/>
    <w:tmpl w:val="1716FBF2"/>
    <w:lvl w:ilvl="0" w:tplc="9FAAEE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DCD1B5E"/>
    <w:multiLevelType w:val="hybridMultilevel"/>
    <w:tmpl w:val="172C5A4C"/>
    <w:lvl w:ilvl="0" w:tplc="FC641558">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0D31BD9"/>
    <w:multiLevelType w:val="hybridMultilevel"/>
    <w:tmpl w:val="02AE3B7E"/>
    <w:lvl w:ilvl="0" w:tplc="DCB47B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0F0730A"/>
    <w:multiLevelType w:val="multilevel"/>
    <w:tmpl w:val="1DCA19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23D6711"/>
    <w:multiLevelType w:val="hybridMultilevel"/>
    <w:tmpl w:val="71E83A20"/>
    <w:lvl w:ilvl="0" w:tplc="665C47F2">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1">
    <w:nsid w:val="48232D7C"/>
    <w:multiLevelType w:val="hybridMultilevel"/>
    <w:tmpl w:val="6C9C3B70"/>
    <w:lvl w:ilvl="0" w:tplc="FC641558">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2">
    <w:nsid w:val="48577A40"/>
    <w:multiLevelType w:val="hybridMultilevel"/>
    <w:tmpl w:val="727CA196"/>
    <w:lvl w:ilvl="0" w:tplc="3C34DF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B10601B"/>
    <w:multiLevelType w:val="hybridMultilevel"/>
    <w:tmpl w:val="5DF61196"/>
    <w:lvl w:ilvl="0" w:tplc="FC641558">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B2E7216"/>
    <w:multiLevelType w:val="hybridMultilevel"/>
    <w:tmpl w:val="2836FB8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nsid w:val="4CA940FE"/>
    <w:multiLevelType w:val="hybridMultilevel"/>
    <w:tmpl w:val="8CD66EF6"/>
    <w:lvl w:ilvl="0" w:tplc="FFFFFFFF">
      <w:start w:val="1"/>
      <w:numFmt w:val="decimal"/>
      <w:lvlText w:val="%1."/>
      <w:lvlJc w:val="left"/>
      <w:pPr>
        <w:tabs>
          <w:tab w:val="num" w:pos="720"/>
        </w:tabs>
        <w:ind w:left="720" w:hanging="360"/>
      </w:pPr>
      <w:rPr>
        <w:rFonts w:hint="default"/>
      </w:rPr>
    </w:lvl>
    <w:lvl w:ilvl="1" w:tplc="04190013">
      <w:start w:val="1"/>
      <w:numFmt w:val="upperRoman"/>
      <w:lvlText w:val="%2."/>
      <w:lvlJc w:val="right"/>
      <w:pPr>
        <w:tabs>
          <w:tab w:val="num" w:pos="1260"/>
        </w:tabs>
        <w:ind w:left="1260" w:hanging="18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nsid w:val="4E0021A3"/>
    <w:multiLevelType w:val="hybridMultilevel"/>
    <w:tmpl w:val="61AC6772"/>
    <w:lvl w:ilvl="0" w:tplc="FBB612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E1678A6"/>
    <w:multiLevelType w:val="hybridMultilevel"/>
    <w:tmpl w:val="8FA42938"/>
    <w:lvl w:ilvl="0" w:tplc="910AB8B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51D941C5"/>
    <w:multiLevelType w:val="hybridMultilevel"/>
    <w:tmpl w:val="C912693E"/>
    <w:lvl w:ilvl="0" w:tplc="3C34DF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2D1569F"/>
    <w:multiLevelType w:val="singleLevel"/>
    <w:tmpl w:val="C9147916"/>
    <w:lvl w:ilvl="0">
      <w:start w:val="1"/>
      <w:numFmt w:val="bullet"/>
      <w:lvlText w:val="-"/>
      <w:lvlJc w:val="left"/>
      <w:pPr>
        <w:tabs>
          <w:tab w:val="num" w:pos="540"/>
        </w:tabs>
        <w:ind w:left="540" w:hanging="360"/>
      </w:pPr>
      <w:rPr>
        <w:b/>
      </w:rPr>
    </w:lvl>
  </w:abstractNum>
  <w:abstractNum w:abstractNumId="70">
    <w:nsid w:val="53A6588E"/>
    <w:multiLevelType w:val="hybridMultilevel"/>
    <w:tmpl w:val="20B40B2C"/>
    <w:lvl w:ilvl="0" w:tplc="665C47F2">
      <w:start w:val="1"/>
      <w:numFmt w:val="bullet"/>
      <w:lvlText w:val=""/>
      <w:lvlJc w:val="left"/>
      <w:pPr>
        <w:tabs>
          <w:tab w:val="num" w:pos="2160"/>
        </w:tabs>
        <w:ind w:left="2160" w:hanging="360"/>
      </w:pPr>
      <w:rPr>
        <w:rFonts w:ascii="Symbol" w:hAnsi="Symbol" w:hint="default"/>
      </w:rPr>
    </w:lvl>
    <w:lvl w:ilvl="1" w:tplc="665C47F2">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1">
    <w:nsid w:val="53BA6020"/>
    <w:multiLevelType w:val="hybridMultilevel"/>
    <w:tmpl w:val="E26016A4"/>
    <w:lvl w:ilvl="0" w:tplc="3C34DF36">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53F940AC"/>
    <w:multiLevelType w:val="hybridMultilevel"/>
    <w:tmpl w:val="7F6CD0A2"/>
    <w:lvl w:ilvl="0" w:tplc="D79E6B78">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
    <w:nsid w:val="57A3521C"/>
    <w:multiLevelType w:val="hybridMultilevel"/>
    <w:tmpl w:val="7C12255A"/>
    <w:lvl w:ilvl="0" w:tplc="2A14CC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4">
    <w:nsid w:val="59C40520"/>
    <w:multiLevelType w:val="hybridMultilevel"/>
    <w:tmpl w:val="760044F4"/>
    <w:lvl w:ilvl="0" w:tplc="16F06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9C63A63"/>
    <w:multiLevelType w:val="hybridMultilevel"/>
    <w:tmpl w:val="3AFE8A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5A2921DC"/>
    <w:multiLevelType w:val="hybridMultilevel"/>
    <w:tmpl w:val="49F47A7C"/>
    <w:lvl w:ilvl="0" w:tplc="3C34DF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B27241A"/>
    <w:multiLevelType w:val="hybridMultilevel"/>
    <w:tmpl w:val="7E5AAB5E"/>
    <w:lvl w:ilvl="0" w:tplc="FC641558">
      <w:numFmt w:val="bullet"/>
      <w:lvlText w:val="-"/>
      <w:lvlJc w:val="left"/>
      <w:pPr>
        <w:ind w:left="1125" w:hanging="360"/>
      </w:pPr>
      <w:rPr>
        <w:rFonts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78">
    <w:nsid w:val="5B6F0B87"/>
    <w:multiLevelType w:val="hybridMultilevel"/>
    <w:tmpl w:val="F8AEEBD6"/>
    <w:lvl w:ilvl="0" w:tplc="3C34DF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C450DE6"/>
    <w:multiLevelType w:val="hybridMultilevel"/>
    <w:tmpl w:val="AF307344"/>
    <w:lvl w:ilvl="0" w:tplc="AF2846E2">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0">
    <w:nsid w:val="5C974907"/>
    <w:multiLevelType w:val="hybridMultilevel"/>
    <w:tmpl w:val="F8F43750"/>
    <w:lvl w:ilvl="0" w:tplc="49AE089C">
      <w:start w:val="1"/>
      <w:numFmt w:val="decimal"/>
      <w:lvlText w:val="%1."/>
      <w:lvlJc w:val="left"/>
      <w:pPr>
        <w:ind w:left="1429"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5D071B15"/>
    <w:multiLevelType w:val="hybridMultilevel"/>
    <w:tmpl w:val="4C327308"/>
    <w:lvl w:ilvl="0" w:tplc="16F06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E261246"/>
    <w:multiLevelType w:val="multilevel"/>
    <w:tmpl w:val="6A7A3218"/>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83">
    <w:nsid w:val="5EAA758C"/>
    <w:multiLevelType w:val="singleLevel"/>
    <w:tmpl w:val="74F0AEFC"/>
    <w:lvl w:ilvl="0">
      <w:start w:val="2004"/>
      <w:numFmt w:val="bullet"/>
      <w:lvlText w:val="-"/>
      <w:lvlJc w:val="left"/>
      <w:pPr>
        <w:tabs>
          <w:tab w:val="num" w:pos="585"/>
        </w:tabs>
        <w:ind w:left="585" w:hanging="360"/>
      </w:pPr>
      <w:rPr>
        <w:rFonts w:hint="default"/>
      </w:rPr>
    </w:lvl>
  </w:abstractNum>
  <w:abstractNum w:abstractNumId="84">
    <w:nsid w:val="5F214F7C"/>
    <w:multiLevelType w:val="hybridMultilevel"/>
    <w:tmpl w:val="FD5C462E"/>
    <w:lvl w:ilvl="0" w:tplc="DCB47B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FE52FFB"/>
    <w:multiLevelType w:val="hybridMultilevel"/>
    <w:tmpl w:val="D152D5E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6">
    <w:nsid w:val="61000BE9"/>
    <w:multiLevelType w:val="hybridMultilevel"/>
    <w:tmpl w:val="EDF09680"/>
    <w:lvl w:ilvl="0" w:tplc="4D345C00">
      <w:start w:val="1"/>
      <w:numFmt w:val="upperRoman"/>
      <w:lvlText w:val="%1."/>
      <w:lvlJc w:val="left"/>
      <w:pPr>
        <w:ind w:left="720" w:hanging="720"/>
      </w:pPr>
      <w:rPr>
        <w:rFonts w:cs="Times New Roman" w:hint="default"/>
      </w:rPr>
    </w:lvl>
    <w:lvl w:ilvl="1" w:tplc="04190019" w:tentative="1">
      <w:start w:val="1"/>
      <w:numFmt w:val="lowerLetter"/>
      <w:lvlText w:val="%2."/>
      <w:lvlJc w:val="left"/>
      <w:pPr>
        <w:ind w:left="-2813" w:hanging="360"/>
      </w:pPr>
      <w:rPr>
        <w:rFonts w:cs="Times New Roman"/>
      </w:rPr>
    </w:lvl>
    <w:lvl w:ilvl="2" w:tplc="0419001B" w:tentative="1">
      <w:start w:val="1"/>
      <w:numFmt w:val="lowerRoman"/>
      <w:lvlText w:val="%3."/>
      <w:lvlJc w:val="right"/>
      <w:pPr>
        <w:ind w:left="-2093" w:hanging="180"/>
      </w:pPr>
      <w:rPr>
        <w:rFonts w:cs="Times New Roman"/>
      </w:rPr>
    </w:lvl>
    <w:lvl w:ilvl="3" w:tplc="0419000F" w:tentative="1">
      <w:start w:val="1"/>
      <w:numFmt w:val="decimal"/>
      <w:lvlText w:val="%4."/>
      <w:lvlJc w:val="left"/>
      <w:pPr>
        <w:ind w:left="-1373" w:hanging="360"/>
      </w:pPr>
      <w:rPr>
        <w:rFonts w:cs="Times New Roman"/>
      </w:rPr>
    </w:lvl>
    <w:lvl w:ilvl="4" w:tplc="04190019" w:tentative="1">
      <w:start w:val="1"/>
      <w:numFmt w:val="lowerLetter"/>
      <w:lvlText w:val="%5."/>
      <w:lvlJc w:val="left"/>
      <w:pPr>
        <w:ind w:left="-653" w:hanging="360"/>
      </w:pPr>
      <w:rPr>
        <w:rFonts w:cs="Times New Roman"/>
      </w:rPr>
    </w:lvl>
    <w:lvl w:ilvl="5" w:tplc="0419001B" w:tentative="1">
      <w:start w:val="1"/>
      <w:numFmt w:val="lowerRoman"/>
      <w:lvlText w:val="%6."/>
      <w:lvlJc w:val="right"/>
      <w:pPr>
        <w:ind w:left="67" w:hanging="180"/>
      </w:pPr>
      <w:rPr>
        <w:rFonts w:cs="Times New Roman"/>
      </w:rPr>
    </w:lvl>
    <w:lvl w:ilvl="6" w:tplc="0419000F" w:tentative="1">
      <w:start w:val="1"/>
      <w:numFmt w:val="decimal"/>
      <w:lvlText w:val="%7."/>
      <w:lvlJc w:val="left"/>
      <w:pPr>
        <w:ind w:left="787" w:hanging="360"/>
      </w:pPr>
      <w:rPr>
        <w:rFonts w:cs="Times New Roman"/>
      </w:rPr>
    </w:lvl>
    <w:lvl w:ilvl="7" w:tplc="04190019" w:tentative="1">
      <w:start w:val="1"/>
      <w:numFmt w:val="lowerLetter"/>
      <w:lvlText w:val="%8."/>
      <w:lvlJc w:val="left"/>
      <w:pPr>
        <w:ind w:left="1507" w:hanging="360"/>
      </w:pPr>
      <w:rPr>
        <w:rFonts w:cs="Times New Roman"/>
      </w:rPr>
    </w:lvl>
    <w:lvl w:ilvl="8" w:tplc="0419001B" w:tentative="1">
      <w:start w:val="1"/>
      <w:numFmt w:val="lowerRoman"/>
      <w:lvlText w:val="%9."/>
      <w:lvlJc w:val="right"/>
      <w:pPr>
        <w:ind w:left="2227" w:hanging="180"/>
      </w:pPr>
      <w:rPr>
        <w:rFonts w:cs="Times New Roman"/>
      </w:rPr>
    </w:lvl>
  </w:abstractNum>
  <w:abstractNum w:abstractNumId="87">
    <w:nsid w:val="616B15B5"/>
    <w:multiLevelType w:val="hybridMultilevel"/>
    <w:tmpl w:val="4B1E421E"/>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644"/>
        </w:tabs>
        <w:ind w:left="644"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61844ABB"/>
    <w:multiLevelType w:val="hybridMultilevel"/>
    <w:tmpl w:val="2128559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9">
    <w:nsid w:val="645C5A4C"/>
    <w:multiLevelType w:val="hybridMultilevel"/>
    <w:tmpl w:val="C02C07BA"/>
    <w:lvl w:ilvl="0" w:tplc="665C47F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660E7F32"/>
    <w:multiLevelType w:val="hybridMultilevel"/>
    <w:tmpl w:val="CFFEEB50"/>
    <w:lvl w:ilvl="0" w:tplc="9FAAEE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6656B41"/>
    <w:multiLevelType w:val="hybridMultilevel"/>
    <w:tmpl w:val="B0425A78"/>
    <w:lvl w:ilvl="0" w:tplc="910AB8B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67EE589A"/>
    <w:multiLevelType w:val="hybridMultilevel"/>
    <w:tmpl w:val="8DDCACEC"/>
    <w:lvl w:ilvl="0" w:tplc="FC641558">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82D6427"/>
    <w:multiLevelType w:val="hybridMultilevel"/>
    <w:tmpl w:val="056C386E"/>
    <w:lvl w:ilvl="0" w:tplc="16F06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9E07EEB"/>
    <w:multiLevelType w:val="hybridMultilevel"/>
    <w:tmpl w:val="7E68BC30"/>
    <w:lvl w:ilvl="0" w:tplc="FC641558">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5">
    <w:nsid w:val="6A5B6CE9"/>
    <w:multiLevelType w:val="hybridMultilevel"/>
    <w:tmpl w:val="68EA3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C5E1035"/>
    <w:multiLevelType w:val="hybridMultilevel"/>
    <w:tmpl w:val="D9B0C148"/>
    <w:lvl w:ilvl="0" w:tplc="DCB47BF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6F364BAE"/>
    <w:multiLevelType w:val="hybridMultilevel"/>
    <w:tmpl w:val="40F0971C"/>
    <w:lvl w:ilvl="0" w:tplc="3C34DF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1883838"/>
    <w:multiLevelType w:val="multilevel"/>
    <w:tmpl w:val="EFB8232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nsid w:val="745C3628"/>
    <w:multiLevelType w:val="multilevel"/>
    <w:tmpl w:val="C9BCDF1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4621B81"/>
    <w:multiLevelType w:val="hybridMultilevel"/>
    <w:tmpl w:val="A28687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69A5048"/>
    <w:multiLevelType w:val="hybridMultilevel"/>
    <w:tmpl w:val="37844E28"/>
    <w:lvl w:ilvl="0" w:tplc="3C34DF36">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2">
    <w:nsid w:val="77914CC4"/>
    <w:multiLevelType w:val="hybridMultilevel"/>
    <w:tmpl w:val="5DCE00EE"/>
    <w:lvl w:ilvl="0" w:tplc="9FAAEE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8D60BFC"/>
    <w:multiLevelType w:val="hybridMultilevel"/>
    <w:tmpl w:val="D64010D2"/>
    <w:lvl w:ilvl="0" w:tplc="3C34DF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C06533C"/>
    <w:multiLevelType w:val="hybridMultilevel"/>
    <w:tmpl w:val="CEFAEDC4"/>
    <w:lvl w:ilvl="0" w:tplc="9FAAEE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C48170C"/>
    <w:multiLevelType w:val="hybridMultilevel"/>
    <w:tmpl w:val="9A2C065E"/>
    <w:lvl w:ilvl="0" w:tplc="DCB47B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CBD30C2"/>
    <w:multiLevelType w:val="multilevel"/>
    <w:tmpl w:val="65C6DA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nsid w:val="7DD075E3"/>
    <w:multiLevelType w:val="hybridMultilevel"/>
    <w:tmpl w:val="C4442174"/>
    <w:lvl w:ilvl="0" w:tplc="665C47F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1"/>
  </w:num>
  <w:num w:numId="2">
    <w:abstractNumId w:val="83"/>
  </w:num>
  <w:num w:numId="3">
    <w:abstractNumId w:val="52"/>
  </w:num>
  <w:num w:numId="4">
    <w:abstractNumId w:val="65"/>
  </w:num>
  <w:num w:numId="5">
    <w:abstractNumId w:val="16"/>
  </w:num>
  <w:num w:numId="6">
    <w:abstractNumId w:val="91"/>
  </w:num>
  <w:num w:numId="7">
    <w:abstractNumId w:val="18"/>
  </w:num>
  <w:num w:numId="8">
    <w:abstractNumId w:val="67"/>
  </w:num>
  <w:num w:numId="9">
    <w:abstractNumId w:val="24"/>
  </w:num>
  <w:num w:numId="10">
    <w:abstractNumId w:val="71"/>
  </w:num>
  <w:num w:numId="11">
    <w:abstractNumId w:val="26"/>
  </w:num>
  <w:num w:numId="12">
    <w:abstractNumId w:val="68"/>
  </w:num>
  <w:num w:numId="13">
    <w:abstractNumId w:val="76"/>
  </w:num>
  <w:num w:numId="14">
    <w:abstractNumId w:val="97"/>
  </w:num>
  <w:num w:numId="15">
    <w:abstractNumId w:val="21"/>
  </w:num>
  <w:num w:numId="16">
    <w:abstractNumId w:val="12"/>
  </w:num>
  <w:num w:numId="17">
    <w:abstractNumId w:val="70"/>
  </w:num>
  <w:num w:numId="18">
    <w:abstractNumId w:val="101"/>
  </w:num>
  <w:num w:numId="19">
    <w:abstractNumId w:val="87"/>
  </w:num>
  <w:num w:numId="20">
    <w:abstractNumId w:val="99"/>
  </w:num>
  <w:num w:numId="21">
    <w:abstractNumId w:val="95"/>
  </w:num>
  <w:num w:numId="22">
    <w:abstractNumId w:val="78"/>
  </w:num>
  <w:num w:numId="23">
    <w:abstractNumId w:val="14"/>
  </w:num>
  <w:num w:numId="24">
    <w:abstractNumId w:val="30"/>
  </w:num>
  <w:num w:numId="25">
    <w:abstractNumId w:val="59"/>
  </w:num>
  <w:num w:numId="26">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9"/>
  </w:num>
  <w:num w:numId="34">
    <w:abstractNumId w:val="75"/>
  </w:num>
  <w:num w:numId="3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5"/>
  </w:num>
  <w:num w:numId="39">
    <w:abstractNumId w:val="90"/>
  </w:num>
  <w:num w:numId="40">
    <w:abstractNumId w:val="56"/>
  </w:num>
  <w:num w:numId="41">
    <w:abstractNumId w:val="102"/>
  </w:num>
  <w:num w:numId="42">
    <w:abstractNumId w:val="104"/>
  </w:num>
  <w:num w:numId="43">
    <w:abstractNumId w:val="11"/>
  </w:num>
  <w:num w:numId="44">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98"/>
  </w:num>
  <w:num w:numId="48">
    <w:abstractNumId w:val="106"/>
  </w:num>
  <w:num w:numId="49">
    <w:abstractNumId w:val="107"/>
  </w:num>
  <w:num w:numId="50">
    <w:abstractNumId w:val="77"/>
  </w:num>
  <w:num w:numId="51">
    <w:abstractNumId w:val="57"/>
  </w:num>
  <w:num w:numId="52">
    <w:abstractNumId w:val="64"/>
  </w:num>
  <w:num w:numId="53">
    <w:abstractNumId w:val="85"/>
  </w:num>
  <w:num w:numId="54">
    <w:abstractNumId w:val="48"/>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4"/>
  </w:num>
  <w:num w:numId="57">
    <w:abstractNumId w:val="61"/>
  </w:num>
  <w:num w:numId="58">
    <w:abstractNumId w:val="39"/>
  </w:num>
  <w:num w:numId="59">
    <w:abstractNumId w:val="50"/>
  </w:num>
  <w:num w:numId="60">
    <w:abstractNumId w:val="63"/>
  </w:num>
  <w:num w:numId="61">
    <w:abstractNumId w:val="27"/>
  </w:num>
  <w:num w:numId="62">
    <w:abstractNumId w:val="37"/>
  </w:num>
  <w:num w:numId="63">
    <w:abstractNumId w:val="92"/>
  </w:num>
  <w:num w:numId="64">
    <w:abstractNumId w:val="1"/>
  </w:num>
  <w:num w:numId="65">
    <w:abstractNumId w:val="38"/>
  </w:num>
  <w:num w:numId="66">
    <w:abstractNumId w:val="60"/>
  </w:num>
  <w:num w:numId="67">
    <w:abstractNumId w:val="41"/>
  </w:num>
  <w:num w:numId="68">
    <w:abstractNumId w:val="32"/>
  </w:num>
  <w:num w:numId="69">
    <w:abstractNumId w:val="49"/>
  </w:num>
  <w:num w:numId="70">
    <w:abstractNumId w:val="86"/>
  </w:num>
  <w:num w:numId="71">
    <w:abstractNumId w:val="15"/>
  </w:num>
  <w:num w:numId="72">
    <w:abstractNumId w:val="40"/>
  </w:num>
  <w:num w:numId="73">
    <w:abstractNumId w:val="47"/>
  </w:num>
  <w:num w:numId="74">
    <w:abstractNumId w:val="82"/>
  </w:num>
  <w:num w:numId="75">
    <w:abstractNumId w:val="80"/>
  </w:num>
  <w:num w:numId="76">
    <w:abstractNumId w:val="43"/>
  </w:num>
  <w:num w:numId="77">
    <w:abstractNumId w:val="73"/>
  </w:num>
  <w:num w:numId="78">
    <w:abstractNumId w:val="34"/>
  </w:num>
  <w:num w:numId="7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5"/>
  </w:num>
  <w:num w:numId="81">
    <w:abstractNumId w:val="84"/>
  </w:num>
  <w:num w:numId="82">
    <w:abstractNumId w:val="46"/>
  </w:num>
  <w:num w:numId="83">
    <w:abstractNumId w:val="20"/>
  </w:num>
  <w:num w:numId="84">
    <w:abstractNumId w:val="79"/>
  </w:num>
  <w:num w:numId="85">
    <w:abstractNumId w:val="0"/>
    <w:lvlOverride w:ilvl="0">
      <w:lvl w:ilvl="0">
        <w:start w:val="65535"/>
        <w:numFmt w:val="bullet"/>
        <w:lvlText w:val="•"/>
        <w:legacy w:legacy="1" w:legacySpace="0" w:legacyIndent="322"/>
        <w:lvlJc w:val="left"/>
        <w:rPr>
          <w:rFonts w:ascii="Times New Roman" w:hAnsi="Times New Roman" w:cs="Times New Roman" w:hint="default"/>
        </w:rPr>
      </w:lvl>
    </w:lvlOverride>
  </w:num>
  <w:num w:numId="86">
    <w:abstractNumId w:val="0"/>
    <w:lvlOverride w:ilvl="0">
      <w:lvl w:ilvl="0">
        <w:start w:val="65535"/>
        <w:numFmt w:val="bullet"/>
        <w:lvlText w:val="•"/>
        <w:legacy w:legacy="1" w:legacySpace="0" w:legacyIndent="408"/>
        <w:lvlJc w:val="left"/>
        <w:rPr>
          <w:rFonts w:ascii="Times New Roman" w:hAnsi="Times New Roman" w:cs="Times New Roman" w:hint="default"/>
        </w:rPr>
      </w:lvl>
    </w:lvlOverride>
  </w:num>
  <w:num w:numId="87">
    <w:abstractNumId w:val="10"/>
  </w:num>
  <w:num w:numId="88">
    <w:abstractNumId w:val="36"/>
  </w:num>
  <w:num w:numId="89">
    <w:abstractNumId w:val="19"/>
  </w:num>
  <w:num w:numId="90">
    <w:abstractNumId w:val="96"/>
  </w:num>
  <w:num w:numId="91">
    <w:abstractNumId w:val="72"/>
  </w:num>
  <w:num w:numId="92">
    <w:abstractNumId w:val="53"/>
  </w:num>
  <w:num w:numId="93">
    <w:abstractNumId w:val="44"/>
  </w:num>
  <w:num w:numId="94">
    <w:abstractNumId w:val="5"/>
  </w:num>
  <w:num w:numId="95">
    <w:abstractNumId w:val="54"/>
  </w:num>
  <w:num w:numId="96">
    <w:abstractNumId w:val="45"/>
  </w:num>
  <w:num w:numId="97">
    <w:abstractNumId w:val="6"/>
  </w:num>
  <w:num w:numId="98">
    <w:abstractNumId w:val="3"/>
  </w:num>
  <w:num w:numId="99">
    <w:abstractNumId w:val="69"/>
  </w:num>
  <w:num w:numId="100">
    <w:abstractNumId w:val="88"/>
  </w:num>
  <w:num w:numId="101">
    <w:abstractNumId w:val="58"/>
  </w:num>
  <w:num w:numId="102">
    <w:abstractNumId w:val="28"/>
  </w:num>
  <w:num w:numId="103">
    <w:abstractNumId w:val="35"/>
  </w:num>
  <w:num w:numId="104">
    <w:abstractNumId w:val="66"/>
  </w:num>
  <w:num w:numId="105">
    <w:abstractNumId w:val="31"/>
  </w:num>
  <w:num w:numId="106">
    <w:abstractNumId w:val="100"/>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stylePaneFormatFilter w:val="3F01"/>
  <w:defaultTabStop w:val="709"/>
  <w:characterSpacingControl w:val="doNotCompress"/>
  <w:footnotePr>
    <w:footnote w:id="0"/>
    <w:footnote w:id="1"/>
  </w:footnotePr>
  <w:endnotePr>
    <w:endnote w:id="0"/>
    <w:endnote w:id="1"/>
  </w:endnotePr>
  <w:compat/>
  <w:rsids>
    <w:rsidRoot w:val="001D634A"/>
    <w:rsid w:val="000014A4"/>
    <w:rsid w:val="000024F2"/>
    <w:rsid w:val="0000396D"/>
    <w:rsid w:val="00004A9D"/>
    <w:rsid w:val="0000578F"/>
    <w:rsid w:val="00005948"/>
    <w:rsid w:val="00006B26"/>
    <w:rsid w:val="00006C2B"/>
    <w:rsid w:val="0000737E"/>
    <w:rsid w:val="00011997"/>
    <w:rsid w:val="00011C15"/>
    <w:rsid w:val="00011EA5"/>
    <w:rsid w:val="000121E2"/>
    <w:rsid w:val="00014C4C"/>
    <w:rsid w:val="00015DD8"/>
    <w:rsid w:val="000215F9"/>
    <w:rsid w:val="00021AD6"/>
    <w:rsid w:val="0002289E"/>
    <w:rsid w:val="00022B39"/>
    <w:rsid w:val="00022BBC"/>
    <w:rsid w:val="00022C63"/>
    <w:rsid w:val="000241EE"/>
    <w:rsid w:val="0002514D"/>
    <w:rsid w:val="000274EF"/>
    <w:rsid w:val="00030C57"/>
    <w:rsid w:val="0003149B"/>
    <w:rsid w:val="00032B90"/>
    <w:rsid w:val="000341B4"/>
    <w:rsid w:val="00035B1B"/>
    <w:rsid w:val="00036A61"/>
    <w:rsid w:val="000408E0"/>
    <w:rsid w:val="00041F99"/>
    <w:rsid w:val="00042A5C"/>
    <w:rsid w:val="00042B1F"/>
    <w:rsid w:val="00043363"/>
    <w:rsid w:val="000451B5"/>
    <w:rsid w:val="000452E2"/>
    <w:rsid w:val="00046CFA"/>
    <w:rsid w:val="00046DFC"/>
    <w:rsid w:val="00046F1D"/>
    <w:rsid w:val="000512C1"/>
    <w:rsid w:val="000533DB"/>
    <w:rsid w:val="000547EA"/>
    <w:rsid w:val="000552A0"/>
    <w:rsid w:val="00056DFC"/>
    <w:rsid w:val="0006034E"/>
    <w:rsid w:val="00060CFA"/>
    <w:rsid w:val="00063ED9"/>
    <w:rsid w:val="0006461E"/>
    <w:rsid w:val="000650F7"/>
    <w:rsid w:val="0006644F"/>
    <w:rsid w:val="0006661E"/>
    <w:rsid w:val="00066E71"/>
    <w:rsid w:val="00067620"/>
    <w:rsid w:val="00067A5E"/>
    <w:rsid w:val="00067DAE"/>
    <w:rsid w:val="00072270"/>
    <w:rsid w:val="00072F65"/>
    <w:rsid w:val="000741A9"/>
    <w:rsid w:val="00074B02"/>
    <w:rsid w:val="00074BD9"/>
    <w:rsid w:val="00077AE3"/>
    <w:rsid w:val="00077BE5"/>
    <w:rsid w:val="00081D2D"/>
    <w:rsid w:val="00084B66"/>
    <w:rsid w:val="00084C95"/>
    <w:rsid w:val="000867CD"/>
    <w:rsid w:val="000867E1"/>
    <w:rsid w:val="0008730A"/>
    <w:rsid w:val="000907D2"/>
    <w:rsid w:val="00090C7E"/>
    <w:rsid w:val="00092913"/>
    <w:rsid w:val="00093DCA"/>
    <w:rsid w:val="00095392"/>
    <w:rsid w:val="00095F06"/>
    <w:rsid w:val="00095FEC"/>
    <w:rsid w:val="000A0437"/>
    <w:rsid w:val="000A0619"/>
    <w:rsid w:val="000A069A"/>
    <w:rsid w:val="000A1296"/>
    <w:rsid w:val="000A375C"/>
    <w:rsid w:val="000A3B89"/>
    <w:rsid w:val="000A3F8B"/>
    <w:rsid w:val="000A47DD"/>
    <w:rsid w:val="000A5252"/>
    <w:rsid w:val="000A590D"/>
    <w:rsid w:val="000A5FA2"/>
    <w:rsid w:val="000A6532"/>
    <w:rsid w:val="000A76DD"/>
    <w:rsid w:val="000B0F86"/>
    <w:rsid w:val="000B19FD"/>
    <w:rsid w:val="000B1D8C"/>
    <w:rsid w:val="000B29A5"/>
    <w:rsid w:val="000B3343"/>
    <w:rsid w:val="000B3B89"/>
    <w:rsid w:val="000B5F14"/>
    <w:rsid w:val="000B622E"/>
    <w:rsid w:val="000C0273"/>
    <w:rsid w:val="000C0370"/>
    <w:rsid w:val="000C0E97"/>
    <w:rsid w:val="000C1653"/>
    <w:rsid w:val="000C1CDB"/>
    <w:rsid w:val="000C5E8A"/>
    <w:rsid w:val="000C60A5"/>
    <w:rsid w:val="000C6701"/>
    <w:rsid w:val="000C7CF5"/>
    <w:rsid w:val="000C7E2C"/>
    <w:rsid w:val="000D02CB"/>
    <w:rsid w:val="000D0C6C"/>
    <w:rsid w:val="000D0FD1"/>
    <w:rsid w:val="000D1059"/>
    <w:rsid w:val="000D125A"/>
    <w:rsid w:val="000D1E68"/>
    <w:rsid w:val="000D32E8"/>
    <w:rsid w:val="000D54C8"/>
    <w:rsid w:val="000D7809"/>
    <w:rsid w:val="000E0679"/>
    <w:rsid w:val="000E1474"/>
    <w:rsid w:val="000E1D29"/>
    <w:rsid w:val="000E22A3"/>
    <w:rsid w:val="000E29C0"/>
    <w:rsid w:val="000E3566"/>
    <w:rsid w:val="000E403F"/>
    <w:rsid w:val="000E5DEE"/>
    <w:rsid w:val="000E6010"/>
    <w:rsid w:val="000E65AA"/>
    <w:rsid w:val="000F070B"/>
    <w:rsid w:val="000F076B"/>
    <w:rsid w:val="000F17F4"/>
    <w:rsid w:val="000F2070"/>
    <w:rsid w:val="000F331E"/>
    <w:rsid w:val="000F3453"/>
    <w:rsid w:val="000F3D87"/>
    <w:rsid w:val="000F4F54"/>
    <w:rsid w:val="000F576C"/>
    <w:rsid w:val="00100D29"/>
    <w:rsid w:val="00101C4B"/>
    <w:rsid w:val="00103D5D"/>
    <w:rsid w:val="00104D48"/>
    <w:rsid w:val="001131B0"/>
    <w:rsid w:val="001138C2"/>
    <w:rsid w:val="001143F0"/>
    <w:rsid w:val="001146E8"/>
    <w:rsid w:val="0011485A"/>
    <w:rsid w:val="00115348"/>
    <w:rsid w:val="0011539F"/>
    <w:rsid w:val="00115489"/>
    <w:rsid w:val="001162B2"/>
    <w:rsid w:val="00116543"/>
    <w:rsid w:val="00117C7C"/>
    <w:rsid w:val="00117E28"/>
    <w:rsid w:val="00117ED1"/>
    <w:rsid w:val="001202F5"/>
    <w:rsid w:val="00121307"/>
    <w:rsid w:val="0012139A"/>
    <w:rsid w:val="00122089"/>
    <w:rsid w:val="001227A1"/>
    <w:rsid w:val="00125267"/>
    <w:rsid w:val="00127639"/>
    <w:rsid w:val="00130624"/>
    <w:rsid w:val="00130763"/>
    <w:rsid w:val="001308CC"/>
    <w:rsid w:val="00132F4F"/>
    <w:rsid w:val="00134178"/>
    <w:rsid w:val="001341BC"/>
    <w:rsid w:val="00134549"/>
    <w:rsid w:val="00134B6B"/>
    <w:rsid w:val="001350CC"/>
    <w:rsid w:val="00135E05"/>
    <w:rsid w:val="001368AE"/>
    <w:rsid w:val="00136E60"/>
    <w:rsid w:val="0014034A"/>
    <w:rsid w:val="00140878"/>
    <w:rsid w:val="00140F14"/>
    <w:rsid w:val="001416E6"/>
    <w:rsid w:val="0014392D"/>
    <w:rsid w:val="0014416A"/>
    <w:rsid w:val="00144F21"/>
    <w:rsid w:val="001465F1"/>
    <w:rsid w:val="001467A5"/>
    <w:rsid w:val="00147695"/>
    <w:rsid w:val="0015192C"/>
    <w:rsid w:val="001524AA"/>
    <w:rsid w:val="0015275F"/>
    <w:rsid w:val="001555F4"/>
    <w:rsid w:val="00157004"/>
    <w:rsid w:val="00157CF0"/>
    <w:rsid w:val="0016071A"/>
    <w:rsid w:val="001610CF"/>
    <w:rsid w:val="001619BE"/>
    <w:rsid w:val="00161DC3"/>
    <w:rsid w:val="00164F90"/>
    <w:rsid w:val="0016596E"/>
    <w:rsid w:val="00165AE0"/>
    <w:rsid w:val="00165E74"/>
    <w:rsid w:val="001715C0"/>
    <w:rsid w:val="001732EE"/>
    <w:rsid w:val="00173435"/>
    <w:rsid w:val="001749B5"/>
    <w:rsid w:val="00174A52"/>
    <w:rsid w:val="00175764"/>
    <w:rsid w:val="00175D67"/>
    <w:rsid w:val="00176153"/>
    <w:rsid w:val="001761AD"/>
    <w:rsid w:val="001766CA"/>
    <w:rsid w:val="00176846"/>
    <w:rsid w:val="00177CD3"/>
    <w:rsid w:val="00177E4B"/>
    <w:rsid w:val="00177EF4"/>
    <w:rsid w:val="00180314"/>
    <w:rsid w:val="00181135"/>
    <w:rsid w:val="00181937"/>
    <w:rsid w:val="001835C3"/>
    <w:rsid w:val="001845A4"/>
    <w:rsid w:val="00184A0E"/>
    <w:rsid w:val="0018548A"/>
    <w:rsid w:val="001906A5"/>
    <w:rsid w:val="00190CD1"/>
    <w:rsid w:val="00192940"/>
    <w:rsid w:val="001931A3"/>
    <w:rsid w:val="00193794"/>
    <w:rsid w:val="00193B0C"/>
    <w:rsid w:val="0019618F"/>
    <w:rsid w:val="001962CA"/>
    <w:rsid w:val="001962F5"/>
    <w:rsid w:val="0019736B"/>
    <w:rsid w:val="001974D1"/>
    <w:rsid w:val="001975A0"/>
    <w:rsid w:val="001A0EF1"/>
    <w:rsid w:val="001A0F96"/>
    <w:rsid w:val="001A12A0"/>
    <w:rsid w:val="001A152A"/>
    <w:rsid w:val="001A20FB"/>
    <w:rsid w:val="001A345C"/>
    <w:rsid w:val="001A36E0"/>
    <w:rsid w:val="001A49B7"/>
    <w:rsid w:val="001A5310"/>
    <w:rsid w:val="001A55E6"/>
    <w:rsid w:val="001A5F90"/>
    <w:rsid w:val="001A6702"/>
    <w:rsid w:val="001A6912"/>
    <w:rsid w:val="001A7301"/>
    <w:rsid w:val="001A7AD6"/>
    <w:rsid w:val="001A7E38"/>
    <w:rsid w:val="001B1188"/>
    <w:rsid w:val="001B257A"/>
    <w:rsid w:val="001B3EEF"/>
    <w:rsid w:val="001B5281"/>
    <w:rsid w:val="001B5EAC"/>
    <w:rsid w:val="001B5FC4"/>
    <w:rsid w:val="001B60AE"/>
    <w:rsid w:val="001B651E"/>
    <w:rsid w:val="001B77A6"/>
    <w:rsid w:val="001C1E11"/>
    <w:rsid w:val="001C43AC"/>
    <w:rsid w:val="001C449A"/>
    <w:rsid w:val="001C4F79"/>
    <w:rsid w:val="001C5DFE"/>
    <w:rsid w:val="001C72A7"/>
    <w:rsid w:val="001D0315"/>
    <w:rsid w:val="001D0507"/>
    <w:rsid w:val="001D1695"/>
    <w:rsid w:val="001D1EE8"/>
    <w:rsid w:val="001D5337"/>
    <w:rsid w:val="001D57B6"/>
    <w:rsid w:val="001D606A"/>
    <w:rsid w:val="001D634A"/>
    <w:rsid w:val="001D6FEE"/>
    <w:rsid w:val="001E109A"/>
    <w:rsid w:val="001E1C04"/>
    <w:rsid w:val="001E23A9"/>
    <w:rsid w:val="001E43BA"/>
    <w:rsid w:val="001E5C5F"/>
    <w:rsid w:val="001E69CA"/>
    <w:rsid w:val="001E6F80"/>
    <w:rsid w:val="001F12D6"/>
    <w:rsid w:val="001F166C"/>
    <w:rsid w:val="001F1BAE"/>
    <w:rsid w:val="001F1C0F"/>
    <w:rsid w:val="001F3A00"/>
    <w:rsid w:val="001F4017"/>
    <w:rsid w:val="001F403E"/>
    <w:rsid w:val="001F40B1"/>
    <w:rsid w:val="001F4224"/>
    <w:rsid w:val="001F49EE"/>
    <w:rsid w:val="001F5791"/>
    <w:rsid w:val="001F5F13"/>
    <w:rsid w:val="001F61E6"/>
    <w:rsid w:val="001F7364"/>
    <w:rsid w:val="00200E5A"/>
    <w:rsid w:val="00201A16"/>
    <w:rsid w:val="002021EE"/>
    <w:rsid w:val="0020328A"/>
    <w:rsid w:val="00205DD2"/>
    <w:rsid w:val="00205E10"/>
    <w:rsid w:val="00206B10"/>
    <w:rsid w:val="002074C8"/>
    <w:rsid w:val="0020766E"/>
    <w:rsid w:val="00210DE3"/>
    <w:rsid w:val="00211756"/>
    <w:rsid w:val="002117C4"/>
    <w:rsid w:val="00211BA4"/>
    <w:rsid w:val="002124C8"/>
    <w:rsid w:val="0021274D"/>
    <w:rsid w:val="00212936"/>
    <w:rsid w:val="00213029"/>
    <w:rsid w:val="00213513"/>
    <w:rsid w:val="00213AEE"/>
    <w:rsid w:val="00214436"/>
    <w:rsid w:val="00215DBE"/>
    <w:rsid w:val="00221FE7"/>
    <w:rsid w:val="002231F1"/>
    <w:rsid w:val="002248D9"/>
    <w:rsid w:val="002250E9"/>
    <w:rsid w:val="00225131"/>
    <w:rsid w:val="002257A9"/>
    <w:rsid w:val="002276F5"/>
    <w:rsid w:val="00227846"/>
    <w:rsid w:val="00230436"/>
    <w:rsid w:val="0023212E"/>
    <w:rsid w:val="00233245"/>
    <w:rsid w:val="00234BCB"/>
    <w:rsid w:val="00234E83"/>
    <w:rsid w:val="00236FB8"/>
    <w:rsid w:val="0024050A"/>
    <w:rsid w:val="0024071D"/>
    <w:rsid w:val="00240829"/>
    <w:rsid w:val="00241413"/>
    <w:rsid w:val="0024186E"/>
    <w:rsid w:val="002419D6"/>
    <w:rsid w:val="00241F86"/>
    <w:rsid w:val="00242C4D"/>
    <w:rsid w:val="002432A8"/>
    <w:rsid w:val="00243BBF"/>
    <w:rsid w:val="0024427E"/>
    <w:rsid w:val="00244682"/>
    <w:rsid w:val="0024496A"/>
    <w:rsid w:val="00246042"/>
    <w:rsid w:val="002462FF"/>
    <w:rsid w:val="00246C32"/>
    <w:rsid w:val="00247BA2"/>
    <w:rsid w:val="0025001C"/>
    <w:rsid w:val="00250069"/>
    <w:rsid w:val="002509B8"/>
    <w:rsid w:val="00250C6E"/>
    <w:rsid w:val="00251223"/>
    <w:rsid w:val="00251273"/>
    <w:rsid w:val="002523D5"/>
    <w:rsid w:val="00252510"/>
    <w:rsid w:val="00252E5A"/>
    <w:rsid w:val="002541B6"/>
    <w:rsid w:val="002543F5"/>
    <w:rsid w:val="00254AC6"/>
    <w:rsid w:val="00255706"/>
    <w:rsid w:val="00255A13"/>
    <w:rsid w:val="00255E45"/>
    <w:rsid w:val="00255EE9"/>
    <w:rsid w:val="002564B0"/>
    <w:rsid w:val="00256924"/>
    <w:rsid w:val="00256B19"/>
    <w:rsid w:val="00256B6D"/>
    <w:rsid w:val="0026023F"/>
    <w:rsid w:val="00260B51"/>
    <w:rsid w:val="00263495"/>
    <w:rsid w:val="00263FA5"/>
    <w:rsid w:val="00265782"/>
    <w:rsid w:val="00265BB2"/>
    <w:rsid w:val="00265EBF"/>
    <w:rsid w:val="0026630A"/>
    <w:rsid w:val="002665C0"/>
    <w:rsid w:val="002676D1"/>
    <w:rsid w:val="00267AE6"/>
    <w:rsid w:val="00271452"/>
    <w:rsid w:val="00273391"/>
    <w:rsid w:val="00274020"/>
    <w:rsid w:val="002755A3"/>
    <w:rsid w:val="00275D4B"/>
    <w:rsid w:val="002763E8"/>
    <w:rsid w:val="00276422"/>
    <w:rsid w:val="0028055B"/>
    <w:rsid w:val="00281588"/>
    <w:rsid w:val="0028295E"/>
    <w:rsid w:val="00283EAD"/>
    <w:rsid w:val="002845D5"/>
    <w:rsid w:val="00284DAC"/>
    <w:rsid w:val="00286A53"/>
    <w:rsid w:val="00286C79"/>
    <w:rsid w:val="00286FBE"/>
    <w:rsid w:val="00286FBF"/>
    <w:rsid w:val="002874EF"/>
    <w:rsid w:val="00287877"/>
    <w:rsid w:val="00287908"/>
    <w:rsid w:val="002909AA"/>
    <w:rsid w:val="002917E0"/>
    <w:rsid w:val="00291F8A"/>
    <w:rsid w:val="002921F5"/>
    <w:rsid w:val="002930DF"/>
    <w:rsid w:val="00293CB1"/>
    <w:rsid w:val="00294585"/>
    <w:rsid w:val="00294755"/>
    <w:rsid w:val="00294DFD"/>
    <w:rsid w:val="00295224"/>
    <w:rsid w:val="0029626B"/>
    <w:rsid w:val="00296C4B"/>
    <w:rsid w:val="00296D41"/>
    <w:rsid w:val="00297F6E"/>
    <w:rsid w:val="002A0047"/>
    <w:rsid w:val="002A10E4"/>
    <w:rsid w:val="002A1532"/>
    <w:rsid w:val="002A154A"/>
    <w:rsid w:val="002A37BA"/>
    <w:rsid w:val="002A51C9"/>
    <w:rsid w:val="002A52A7"/>
    <w:rsid w:val="002A550B"/>
    <w:rsid w:val="002A68B5"/>
    <w:rsid w:val="002A7481"/>
    <w:rsid w:val="002A7A64"/>
    <w:rsid w:val="002B01D0"/>
    <w:rsid w:val="002B049F"/>
    <w:rsid w:val="002B126D"/>
    <w:rsid w:val="002B3525"/>
    <w:rsid w:val="002B56B5"/>
    <w:rsid w:val="002B6227"/>
    <w:rsid w:val="002B6245"/>
    <w:rsid w:val="002B7338"/>
    <w:rsid w:val="002B74C3"/>
    <w:rsid w:val="002C0A7F"/>
    <w:rsid w:val="002C0D3F"/>
    <w:rsid w:val="002C1A23"/>
    <w:rsid w:val="002C2310"/>
    <w:rsid w:val="002C26F5"/>
    <w:rsid w:val="002C28E2"/>
    <w:rsid w:val="002C2A07"/>
    <w:rsid w:val="002C307F"/>
    <w:rsid w:val="002C4BA1"/>
    <w:rsid w:val="002C5121"/>
    <w:rsid w:val="002C52AA"/>
    <w:rsid w:val="002C5C63"/>
    <w:rsid w:val="002C618B"/>
    <w:rsid w:val="002C65A1"/>
    <w:rsid w:val="002C67CA"/>
    <w:rsid w:val="002C6845"/>
    <w:rsid w:val="002C7C1D"/>
    <w:rsid w:val="002D04E3"/>
    <w:rsid w:val="002D09DA"/>
    <w:rsid w:val="002D1125"/>
    <w:rsid w:val="002D1A30"/>
    <w:rsid w:val="002D1E1F"/>
    <w:rsid w:val="002D37B1"/>
    <w:rsid w:val="002D3B6B"/>
    <w:rsid w:val="002D55A7"/>
    <w:rsid w:val="002D56F4"/>
    <w:rsid w:val="002D5787"/>
    <w:rsid w:val="002D58FE"/>
    <w:rsid w:val="002D591E"/>
    <w:rsid w:val="002D65DE"/>
    <w:rsid w:val="002D731A"/>
    <w:rsid w:val="002D77E7"/>
    <w:rsid w:val="002E0C64"/>
    <w:rsid w:val="002E0DA5"/>
    <w:rsid w:val="002E1906"/>
    <w:rsid w:val="002E1A05"/>
    <w:rsid w:val="002E2397"/>
    <w:rsid w:val="002E3734"/>
    <w:rsid w:val="002E3C76"/>
    <w:rsid w:val="002E3D65"/>
    <w:rsid w:val="002E535D"/>
    <w:rsid w:val="002E6463"/>
    <w:rsid w:val="002F07BD"/>
    <w:rsid w:val="002F1A1A"/>
    <w:rsid w:val="002F2504"/>
    <w:rsid w:val="002F3131"/>
    <w:rsid w:val="002F56EB"/>
    <w:rsid w:val="002F6951"/>
    <w:rsid w:val="002F6D9D"/>
    <w:rsid w:val="002F76FA"/>
    <w:rsid w:val="00300115"/>
    <w:rsid w:val="00300194"/>
    <w:rsid w:val="00300B2B"/>
    <w:rsid w:val="00300CDA"/>
    <w:rsid w:val="00302BB5"/>
    <w:rsid w:val="003048AA"/>
    <w:rsid w:val="003053B4"/>
    <w:rsid w:val="00305652"/>
    <w:rsid w:val="00305D13"/>
    <w:rsid w:val="00307B86"/>
    <w:rsid w:val="0031223F"/>
    <w:rsid w:val="00314075"/>
    <w:rsid w:val="00314355"/>
    <w:rsid w:val="00315D48"/>
    <w:rsid w:val="003174A3"/>
    <w:rsid w:val="003174DA"/>
    <w:rsid w:val="00317559"/>
    <w:rsid w:val="00322AEF"/>
    <w:rsid w:val="0032396B"/>
    <w:rsid w:val="00324920"/>
    <w:rsid w:val="00325516"/>
    <w:rsid w:val="00331477"/>
    <w:rsid w:val="00332D26"/>
    <w:rsid w:val="003337C3"/>
    <w:rsid w:val="00333D6E"/>
    <w:rsid w:val="0033504F"/>
    <w:rsid w:val="0033754F"/>
    <w:rsid w:val="00337DFA"/>
    <w:rsid w:val="00340697"/>
    <w:rsid w:val="00341257"/>
    <w:rsid w:val="003413E5"/>
    <w:rsid w:val="00341AEA"/>
    <w:rsid w:val="003435F7"/>
    <w:rsid w:val="003439F2"/>
    <w:rsid w:val="00344215"/>
    <w:rsid w:val="0034440E"/>
    <w:rsid w:val="0034566D"/>
    <w:rsid w:val="00345D40"/>
    <w:rsid w:val="00345DC4"/>
    <w:rsid w:val="003469D7"/>
    <w:rsid w:val="00347600"/>
    <w:rsid w:val="00347BE6"/>
    <w:rsid w:val="003503D1"/>
    <w:rsid w:val="0035061A"/>
    <w:rsid w:val="0035069A"/>
    <w:rsid w:val="00351697"/>
    <w:rsid w:val="00352068"/>
    <w:rsid w:val="00352B16"/>
    <w:rsid w:val="00352CE4"/>
    <w:rsid w:val="0035323C"/>
    <w:rsid w:val="003542B2"/>
    <w:rsid w:val="00355505"/>
    <w:rsid w:val="003556C3"/>
    <w:rsid w:val="0035574D"/>
    <w:rsid w:val="00355BD5"/>
    <w:rsid w:val="00356A41"/>
    <w:rsid w:val="00357D92"/>
    <w:rsid w:val="003615DB"/>
    <w:rsid w:val="00361E91"/>
    <w:rsid w:val="00361EB5"/>
    <w:rsid w:val="00362549"/>
    <w:rsid w:val="0036642B"/>
    <w:rsid w:val="003666B1"/>
    <w:rsid w:val="003668C1"/>
    <w:rsid w:val="0036759E"/>
    <w:rsid w:val="0037064D"/>
    <w:rsid w:val="00370749"/>
    <w:rsid w:val="0037314E"/>
    <w:rsid w:val="00375B62"/>
    <w:rsid w:val="0037611A"/>
    <w:rsid w:val="003768DD"/>
    <w:rsid w:val="00376A6A"/>
    <w:rsid w:val="00377787"/>
    <w:rsid w:val="00380C8D"/>
    <w:rsid w:val="00381B20"/>
    <w:rsid w:val="00382248"/>
    <w:rsid w:val="00383522"/>
    <w:rsid w:val="00384A60"/>
    <w:rsid w:val="00385471"/>
    <w:rsid w:val="003857A9"/>
    <w:rsid w:val="00385D93"/>
    <w:rsid w:val="003878F8"/>
    <w:rsid w:val="00390025"/>
    <w:rsid w:val="0039046F"/>
    <w:rsid w:val="00390954"/>
    <w:rsid w:val="0039136E"/>
    <w:rsid w:val="00391CE9"/>
    <w:rsid w:val="00391E40"/>
    <w:rsid w:val="00391F4C"/>
    <w:rsid w:val="00392A94"/>
    <w:rsid w:val="00394109"/>
    <w:rsid w:val="003950BB"/>
    <w:rsid w:val="003959E8"/>
    <w:rsid w:val="00395FEA"/>
    <w:rsid w:val="00396A58"/>
    <w:rsid w:val="00396E96"/>
    <w:rsid w:val="00397177"/>
    <w:rsid w:val="003A015F"/>
    <w:rsid w:val="003A0B6A"/>
    <w:rsid w:val="003A155D"/>
    <w:rsid w:val="003A1DFB"/>
    <w:rsid w:val="003A1E26"/>
    <w:rsid w:val="003A2318"/>
    <w:rsid w:val="003A3B3C"/>
    <w:rsid w:val="003A3B4B"/>
    <w:rsid w:val="003A47D8"/>
    <w:rsid w:val="003A51E5"/>
    <w:rsid w:val="003A7014"/>
    <w:rsid w:val="003B05C6"/>
    <w:rsid w:val="003B0680"/>
    <w:rsid w:val="003B0717"/>
    <w:rsid w:val="003B12E3"/>
    <w:rsid w:val="003B1458"/>
    <w:rsid w:val="003B198B"/>
    <w:rsid w:val="003B6D05"/>
    <w:rsid w:val="003B7E43"/>
    <w:rsid w:val="003C295F"/>
    <w:rsid w:val="003C3552"/>
    <w:rsid w:val="003C5329"/>
    <w:rsid w:val="003C550E"/>
    <w:rsid w:val="003C5623"/>
    <w:rsid w:val="003C656B"/>
    <w:rsid w:val="003C67A9"/>
    <w:rsid w:val="003C7994"/>
    <w:rsid w:val="003D135F"/>
    <w:rsid w:val="003D151D"/>
    <w:rsid w:val="003D1D84"/>
    <w:rsid w:val="003D35A7"/>
    <w:rsid w:val="003D361E"/>
    <w:rsid w:val="003D4990"/>
    <w:rsid w:val="003D4DBE"/>
    <w:rsid w:val="003D5FDD"/>
    <w:rsid w:val="003D6938"/>
    <w:rsid w:val="003D6CD3"/>
    <w:rsid w:val="003D70B1"/>
    <w:rsid w:val="003D73F6"/>
    <w:rsid w:val="003D7760"/>
    <w:rsid w:val="003E094A"/>
    <w:rsid w:val="003E0D78"/>
    <w:rsid w:val="003E1691"/>
    <w:rsid w:val="003E185F"/>
    <w:rsid w:val="003E1F9A"/>
    <w:rsid w:val="003E1FE4"/>
    <w:rsid w:val="003E21CC"/>
    <w:rsid w:val="003E32EB"/>
    <w:rsid w:val="003E3552"/>
    <w:rsid w:val="003E371A"/>
    <w:rsid w:val="003E3C2F"/>
    <w:rsid w:val="003E40D0"/>
    <w:rsid w:val="003E467E"/>
    <w:rsid w:val="003E5E4E"/>
    <w:rsid w:val="003E639A"/>
    <w:rsid w:val="003E6833"/>
    <w:rsid w:val="003E6D15"/>
    <w:rsid w:val="003F158A"/>
    <w:rsid w:val="003F28CA"/>
    <w:rsid w:val="003F4EEC"/>
    <w:rsid w:val="003F61F6"/>
    <w:rsid w:val="00400F2A"/>
    <w:rsid w:val="00401C3F"/>
    <w:rsid w:val="00401CBC"/>
    <w:rsid w:val="00401EFF"/>
    <w:rsid w:val="004025A0"/>
    <w:rsid w:val="00402647"/>
    <w:rsid w:val="004029DB"/>
    <w:rsid w:val="004030BD"/>
    <w:rsid w:val="004043BB"/>
    <w:rsid w:val="0040453A"/>
    <w:rsid w:val="004055FD"/>
    <w:rsid w:val="004056BE"/>
    <w:rsid w:val="004059AD"/>
    <w:rsid w:val="00406150"/>
    <w:rsid w:val="004065C0"/>
    <w:rsid w:val="004065F5"/>
    <w:rsid w:val="00406CFC"/>
    <w:rsid w:val="004109CD"/>
    <w:rsid w:val="00411A5F"/>
    <w:rsid w:val="00412591"/>
    <w:rsid w:val="0041262B"/>
    <w:rsid w:val="00412F0A"/>
    <w:rsid w:val="0041327C"/>
    <w:rsid w:val="004154FE"/>
    <w:rsid w:val="004154FF"/>
    <w:rsid w:val="00415B30"/>
    <w:rsid w:val="00415C8A"/>
    <w:rsid w:val="004209DD"/>
    <w:rsid w:val="004214DD"/>
    <w:rsid w:val="00421B51"/>
    <w:rsid w:val="00421CA2"/>
    <w:rsid w:val="004220A4"/>
    <w:rsid w:val="00423802"/>
    <w:rsid w:val="00424368"/>
    <w:rsid w:val="00425B72"/>
    <w:rsid w:val="004262B8"/>
    <w:rsid w:val="004263D7"/>
    <w:rsid w:val="00427C1B"/>
    <w:rsid w:val="0043067D"/>
    <w:rsid w:val="00430D46"/>
    <w:rsid w:val="00430FCF"/>
    <w:rsid w:val="00431462"/>
    <w:rsid w:val="00431E15"/>
    <w:rsid w:val="0043205B"/>
    <w:rsid w:val="00434AE3"/>
    <w:rsid w:val="00436DAC"/>
    <w:rsid w:val="0044095A"/>
    <w:rsid w:val="004409D5"/>
    <w:rsid w:val="004412BB"/>
    <w:rsid w:val="00441F77"/>
    <w:rsid w:val="00442FD4"/>
    <w:rsid w:val="00443CF3"/>
    <w:rsid w:val="0044403B"/>
    <w:rsid w:val="00444E6E"/>
    <w:rsid w:val="00446666"/>
    <w:rsid w:val="00447DDC"/>
    <w:rsid w:val="00450535"/>
    <w:rsid w:val="00451308"/>
    <w:rsid w:val="004521F1"/>
    <w:rsid w:val="00452CAE"/>
    <w:rsid w:val="00452F44"/>
    <w:rsid w:val="0045398C"/>
    <w:rsid w:val="00453E05"/>
    <w:rsid w:val="00454443"/>
    <w:rsid w:val="00454593"/>
    <w:rsid w:val="004548C7"/>
    <w:rsid w:val="004549D2"/>
    <w:rsid w:val="00457AB8"/>
    <w:rsid w:val="004601EC"/>
    <w:rsid w:val="0046032E"/>
    <w:rsid w:val="004606D2"/>
    <w:rsid w:val="0046135D"/>
    <w:rsid w:val="0046145E"/>
    <w:rsid w:val="0046228E"/>
    <w:rsid w:val="00464442"/>
    <w:rsid w:val="00466332"/>
    <w:rsid w:val="004669DD"/>
    <w:rsid w:val="00467F3A"/>
    <w:rsid w:val="00470042"/>
    <w:rsid w:val="004700BB"/>
    <w:rsid w:val="004700E5"/>
    <w:rsid w:val="0047022D"/>
    <w:rsid w:val="004705BE"/>
    <w:rsid w:val="0047175D"/>
    <w:rsid w:val="0047259E"/>
    <w:rsid w:val="004737D3"/>
    <w:rsid w:val="00473B86"/>
    <w:rsid w:val="00473C9D"/>
    <w:rsid w:val="00473EDD"/>
    <w:rsid w:val="00474A20"/>
    <w:rsid w:val="004774F2"/>
    <w:rsid w:val="00480253"/>
    <w:rsid w:val="0048136A"/>
    <w:rsid w:val="00481EB7"/>
    <w:rsid w:val="0048371B"/>
    <w:rsid w:val="004851FD"/>
    <w:rsid w:val="00486806"/>
    <w:rsid w:val="00487128"/>
    <w:rsid w:val="00487C18"/>
    <w:rsid w:val="00490626"/>
    <w:rsid w:val="004908EA"/>
    <w:rsid w:val="00490C84"/>
    <w:rsid w:val="00490F6D"/>
    <w:rsid w:val="00492D27"/>
    <w:rsid w:val="00493DEE"/>
    <w:rsid w:val="00494F9A"/>
    <w:rsid w:val="00495A3A"/>
    <w:rsid w:val="00495B23"/>
    <w:rsid w:val="004970B4"/>
    <w:rsid w:val="004A04EC"/>
    <w:rsid w:val="004A0CCD"/>
    <w:rsid w:val="004A0F95"/>
    <w:rsid w:val="004A14CD"/>
    <w:rsid w:val="004A3E43"/>
    <w:rsid w:val="004A4326"/>
    <w:rsid w:val="004A47FD"/>
    <w:rsid w:val="004A4A37"/>
    <w:rsid w:val="004A50D8"/>
    <w:rsid w:val="004A5814"/>
    <w:rsid w:val="004A5AA4"/>
    <w:rsid w:val="004A5C3A"/>
    <w:rsid w:val="004A6FE6"/>
    <w:rsid w:val="004A7457"/>
    <w:rsid w:val="004A7B3A"/>
    <w:rsid w:val="004B0F7D"/>
    <w:rsid w:val="004B22B9"/>
    <w:rsid w:val="004B2BC0"/>
    <w:rsid w:val="004B3341"/>
    <w:rsid w:val="004B44CC"/>
    <w:rsid w:val="004B4E1F"/>
    <w:rsid w:val="004B62A9"/>
    <w:rsid w:val="004B665A"/>
    <w:rsid w:val="004B74B4"/>
    <w:rsid w:val="004C0CC1"/>
    <w:rsid w:val="004C1387"/>
    <w:rsid w:val="004C26C0"/>
    <w:rsid w:val="004C3384"/>
    <w:rsid w:val="004C346C"/>
    <w:rsid w:val="004C34EB"/>
    <w:rsid w:val="004C4D91"/>
    <w:rsid w:val="004C4F12"/>
    <w:rsid w:val="004C690B"/>
    <w:rsid w:val="004C6B2E"/>
    <w:rsid w:val="004C7EB5"/>
    <w:rsid w:val="004D20B3"/>
    <w:rsid w:val="004D26E6"/>
    <w:rsid w:val="004D3A48"/>
    <w:rsid w:val="004D57DB"/>
    <w:rsid w:val="004D6AD3"/>
    <w:rsid w:val="004D724E"/>
    <w:rsid w:val="004D783D"/>
    <w:rsid w:val="004D7936"/>
    <w:rsid w:val="004E1227"/>
    <w:rsid w:val="004E15B3"/>
    <w:rsid w:val="004E1664"/>
    <w:rsid w:val="004E3AD6"/>
    <w:rsid w:val="004E3D5E"/>
    <w:rsid w:val="004E515B"/>
    <w:rsid w:val="004E6595"/>
    <w:rsid w:val="004E6680"/>
    <w:rsid w:val="004E69C8"/>
    <w:rsid w:val="004E7463"/>
    <w:rsid w:val="004F0D18"/>
    <w:rsid w:val="004F1176"/>
    <w:rsid w:val="004F17C9"/>
    <w:rsid w:val="004F311C"/>
    <w:rsid w:val="004F320E"/>
    <w:rsid w:val="004F401A"/>
    <w:rsid w:val="004F663E"/>
    <w:rsid w:val="004F6BC1"/>
    <w:rsid w:val="00500978"/>
    <w:rsid w:val="00500A3C"/>
    <w:rsid w:val="00502052"/>
    <w:rsid w:val="00502198"/>
    <w:rsid w:val="0050430C"/>
    <w:rsid w:val="005058C2"/>
    <w:rsid w:val="00505C6D"/>
    <w:rsid w:val="00507C07"/>
    <w:rsid w:val="00510C22"/>
    <w:rsid w:val="00511100"/>
    <w:rsid w:val="00512743"/>
    <w:rsid w:val="00513258"/>
    <w:rsid w:val="0051362B"/>
    <w:rsid w:val="005143ED"/>
    <w:rsid w:val="00515478"/>
    <w:rsid w:val="005163F7"/>
    <w:rsid w:val="00516E0C"/>
    <w:rsid w:val="00517BB2"/>
    <w:rsid w:val="005201F1"/>
    <w:rsid w:val="00520BAE"/>
    <w:rsid w:val="005217BC"/>
    <w:rsid w:val="00522065"/>
    <w:rsid w:val="005221CB"/>
    <w:rsid w:val="00523DB1"/>
    <w:rsid w:val="0052420B"/>
    <w:rsid w:val="005252C6"/>
    <w:rsid w:val="00526E44"/>
    <w:rsid w:val="00527854"/>
    <w:rsid w:val="00527DCC"/>
    <w:rsid w:val="00530E0F"/>
    <w:rsid w:val="005326D4"/>
    <w:rsid w:val="00532886"/>
    <w:rsid w:val="00534978"/>
    <w:rsid w:val="00536348"/>
    <w:rsid w:val="0053636E"/>
    <w:rsid w:val="0053644E"/>
    <w:rsid w:val="00537852"/>
    <w:rsid w:val="005410AD"/>
    <w:rsid w:val="0054257A"/>
    <w:rsid w:val="0054296E"/>
    <w:rsid w:val="005447AC"/>
    <w:rsid w:val="005450EB"/>
    <w:rsid w:val="00547C10"/>
    <w:rsid w:val="00550C25"/>
    <w:rsid w:val="00551AB1"/>
    <w:rsid w:val="00551DCD"/>
    <w:rsid w:val="00552A2D"/>
    <w:rsid w:val="00552F54"/>
    <w:rsid w:val="005540DF"/>
    <w:rsid w:val="0055473F"/>
    <w:rsid w:val="0055492C"/>
    <w:rsid w:val="00556359"/>
    <w:rsid w:val="005564FF"/>
    <w:rsid w:val="0055787F"/>
    <w:rsid w:val="0056014C"/>
    <w:rsid w:val="00560B56"/>
    <w:rsid w:val="00560D14"/>
    <w:rsid w:val="00561117"/>
    <w:rsid w:val="00562129"/>
    <w:rsid w:val="00562BA5"/>
    <w:rsid w:val="00566096"/>
    <w:rsid w:val="00567120"/>
    <w:rsid w:val="0057071E"/>
    <w:rsid w:val="00571334"/>
    <w:rsid w:val="00571886"/>
    <w:rsid w:val="00572D10"/>
    <w:rsid w:val="0057376D"/>
    <w:rsid w:val="0057415D"/>
    <w:rsid w:val="0057568D"/>
    <w:rsid w:val="005757B9"/>
    <w:rsid w:val="00575B92"/>
    <w:rsid w:val="005769F2"/>
    <w:rsid w:val="005774CD"/>
    <w:rsid w:val="005778EF"/>
    <w:rsid w:val="00577BCF"/>
    <w:rsid w:val="005802EA"/>
    <w:rsid w:val="00581AFB"/>
    <w:rsid w:val="0058245B"/>
    <w:rsid w:val="00582AB4"/>
    <w:rsid w:val="005875E5"/>
    <w:rsid w:val="00590531"/>
    <w:rsid w:val="00590882"/>
    <w:rsid w:val="00590F0D"/>
    <w:rsid w:val="0059194A"/>
    <w:rsid w:val="00592EFE"/>
    <w:rsid w:val="0059444F"/>
    <w:rsid w:val="005946F9"/>
    <w:rsid w:val="00594E23"/>
    <w:rsid w:val="00595F14"/>
    <w:rsid w:val="00596124"/>
    <w:rsid w:val="005967F3"/>
    <w:rsid w:val="00597467"/>
    <w:rsid w:val="00597541"/>
    <w:rsid w:val="005A07E1"/>
    <w:rsid w:val="005A1BAB"/>
    <w:rsid w:val="005A1BAC"/>
    <w:rsid w:val="005A1CB8"/>
    <w:rsid w:val="005A35FF"/>
    <w:rsid w:val="005A4063"/>
    <w:rsid w:val="005A4A27"/>
    <w:rsid w:val="005A4C9A"/>
    <w:rsid w:val="005A4D45"/>
    <w:rsid w:val="005A4E2E"/>
    <w:rsid w:val="005A5D04"/>
    <w:rsid w:val="005A6500"/>
    <w:rsid w:val="005A6747"/>
    <w:rsid w:val="005A7336"/>
    <w:rsid w:val="005A7932"/>
    <w:rsid w:val="005B019D"/>
    <w:rsid w:val="005B0314"/>
    <w:rsid w:val="005B1029"/>
    <w:rsid w:val="005B22BD"/>
    <w:rsid w:val="005B26E1"/>
    <w:rsid w:val="005B2FB5"/>
    <w:rsid w:val="005B3825"/>
    <w:rsid w:val="005B569B"/>
    <w:rsid w:val="005B6484"/>
    <w:rsid w:val="005B6CFF"/>
    <w:rsid w:val="005B755F"/>
    <w:rsid w:val="005C2081"/>
    <w:rsid w:val="005C2863"/>
    <w:rsid w:val="005C2A92"/>
    <w:rsid w:val="005C321E"/>
    <w:rsid w:val="005C3C79"/>
    <w:rsid w:val="005C40B3"/>
    <w:rsid w:val="005C44BA"/>
    <w:rsid w:val="005C523E"/>
    <w:rsid w:val="005C5E32"/>
    <w:rsid w:val="005D21A7"/>
    <w:rsid w:val="005D259A"/>
    <w:rsid w:val="005D44B3"/>
    <w:rsid w:val="005D6A68"/>
    <w:rsid w:val="005D7294"/>
    <w:rsid w:val="005D7EBF"/>
    <w:rsid w:val="005E12DA"/>
    <w:rsid w:val="005E2E1A"/>
    <w:rsid w:val="005E30CA"/>
    <w:rsid w:val="005E3375"/>
    <w:rsid w:val="005E45F7"/>
    <w:rsid w:val="005E4852"/>
    <w:rsid w:val="005E4AE5"/>
    <w:rsid w:val="005E4B83"/>
    <w:rsid w:val="005E5270"/>
    <w:rsid w:val="005E591F"/>
    <w:rsid w:val="005E60E8"/>
    <w:rsid w:val="005E60F3"/>
    <w:rsid w:val="005E6E4C"/>
    <w:rsid w:val="005E7B38"/>
    <w:rsid w:val="005F0A0D"/>
    <w:rsid w:val="005F2B59"/>
    <w:rsid w:val="005F69F4"/>
    <w:rsid w:val="005F7B2F"/>
    <w:rsid w:val="005F7B58"/>
    <w:rsid w:val="00601634"/>
    <w:rsid w:val="00601B3E"/>
    <w:rsid w:val="00601DC8"/>
    <w:rsid w:val="00602C47"/>
    <w:rsid w:val="00604F12"/>
    <w:rsid w:val="00606B02"/>
    <w:rsid w:val="006079F0"/>
    <w:rsid w:val="006117EE"/>
    <w:rsid w:val="00612442"/>
    <w:rsid w:val="0061292C"/>
    <w:rsid w:val="0061371B"/>
    <w:rsid w:val="00613F32"/>
    <w:rsid w:val="00614521"/>
    <w:rsid w:val="00614F63"/>
    <w:rsid w:val="006160C4"/>
    <w:rsid w:val="00616E55"/>
    <w:rsid w:val="00616EDA"/>
    <w:rsid w:val="0061751E"/>
    <w:rsid w:val="00620263"/>
    <w:rsid w:val="006207D2"/>
    <w:rsid w:val="006217C2"/>
    <w:rsid w:val="006226A2"/>
    <w:rsid w:val="0062358F"/>
    <w:rsid w:val="00623CE5"/>
    <w:rsid w:val="006246EA"/>
    <w:rsid w:val="00624BA0"/>
    <w:rsid w:val="00626872"/>
    <w:rsid w:val="0062687B"/>
    <w:rsid w:val="00626A62"/>
    <w:rsid w:val="00626AE6"/>
    <w:rsid w:val="006274ED"/>
    <w:rsid w:val="006278DB"/>
    <w:rsid w:val="00630401"/>
    <w:rsid w:val="00630480"/>
    <w:rsid w:val="00630EEC"/>
    <w:rsid w:val="0063101D"/>
    <w:rsid w:val="0063116E"/>
    <w:rsid w:val="00633FC0"/>
    <w:rsid w:val="006352EA"/>
    <w:rsid w:val="006361C8"/>
    <w:rsid w:val="006365D0"/>
    <w:rsid w:val="006367BF"/>
    <w:rsid w:val="00637FE7"/>
    <w:rsid w:val="00640AD4"/>
    <w:rsid w:val="00640AF7"/>
    <w:rsid w:val="0064169D"/>
    <w:rsid w:val="00641E99"/>
    <w:rsid w:val="006423E0"/>
    <w:rsid w:val="00644303"/>
    <w:rsid w:val="0064574F"/>
    <w:rsid w:val="006459A5"/>
    <w:rsid w:val="00645F27"/>
    <w:rsid w:val="006463F2"/>
    <w:rsid w:val="00646CE8"/>
    <w:rsid w:val="00647F33"/>
    <w:rsid w:val="00650154"/>
    <w:rsid w:val="00650B2E"/>
    <w:rsid w:val="0065102B"/>
    <w:rsid w:val="0065150C"/>
    <w:rsid w:val="00651A90"/>
    <w:rsid w:val="00651C84"/>
    <w:rsid w:val="006532E0"/>
    <w:rsid w:val="00653929"/>
    <w:rsid w:val="00654CDE"/>
    <w:rsid w:val="00655CD0"/>
    <w:rsid w:val="00655FE8"/>
    <w:rsid w:val="00656DE4"/>
    <w:rsid w:val="00657934"/>
    <w:rsid w:val="00660EB2"/>
    <w:rsid w:val="006613C5"/>
    <w:rsid w:val="006614F9"/>
    <w:rsid w:val="006618CB"/>
    <w:rsid w:val="00661F30"/>
    <w:rsid w:val="0066241F"/>
    <w:rsid w:val="00665FD6"/>
    <w:rsid w:val="00666707"/>
    <w:rsid w:val="00666B08"/>
    <w:rsid w:val="00666F27"/>
    <w:rsid w:val="00667358"/>
    <w:rsid w:val="00673A40"/>
    <w:rsid w:val="0067443F"/>
    <w:rsid w:val="00675217"/>
    <w:rsid w:val="006752EE"/>
    <w:rsid w:val="00675758"/>
    <w:rsid w:val="00676803"/>
    <w:rsid w:val="00676C30"/>
    <w:rsid w:val="0067716E"/>
    <w:rsid w:val="00677625"/>
    <w:rsid w:val="00677695"/>
    <w:rsid w:val="006802E5"/>
    <w:rsid w:val="00681394"/>
    <w:rsid w:val="006814A1"/>
    <w:rsid w:val="0068394D"/>
    <w:rsid w:val="00683D2E"/>
    <w:rsid w:val="00684F2A"/>
    <w:rsid w:val="00685258"/>
    <w:rsid w:val="00685610"/>
    <w:rsid w:val="00686078"/>
    <w:rsid w:val="00687605"/>
    <w:rsid w:val="00687803"/>
    <w:rsid w:val="0068787F"/>
    <w:rsid w:val="006907F6"/>
    <w:rsid w:val="00690B42"/>
    <w:rsid w:val="0069170C"/>
    <w:rsid w:val="00691E4D"/>
    <w:rsid w:val="00691F16"/>
    <w:rsid w:val="00691FEB"/>
    <w:rsid w:val="006923FB"/>
    <w:rsid w:val="0069352E"/>
    <w:rsid w:val="0069360E"/>
    <w:rsid w:val="00693685"/>
    <w:rsid w:val="006939C2"/>
    <w:rsid w:val="00693BB3"/>
    <w:rsid w:val="006956D2"/>
    <w:rsid w:val="00695791"/>
    <w:rsid w:val="006959BC"/>
    <w:rsid w:val="00696A62"/>
    <w:rsid w:val="00697075"/>
    <w:rsid w:val="006A1866"/>
    <w:rsid w:val="006A1B0A"/>
    <w:rsid w:val="006A1F09"/>
    <w:rsid w:val="006A291C"/>
    <w:rsid w:val="006A5018"/>
    <w:rsid w:val="006B11A0"/>
    <w:rsid w:val="006B1341"/>
    <w:rsid w:val="006B1F9B"/>
    <w:rsid w:val="006B2ACF"/>
    <w:rsid w:val="006B3429"/>
    <w:rsid w:val="006B4F0E"/>
    <w:rsid w:val="006B5614"/>
    <w:rsid w:val="006B572B"/>
    <w:rsid w:val="006B58E5"/>
    <w:rsid w:val="006B60A6"/>
    <w:rsid w:val="006B62A3"/>
    <w:rsid w:val="006B7251"/>
    <w:rsid w:val="006C035F"/>
    <w:rsid w:val="006C1B36"/>
    <w:rsid w:val="006C1BFD"/>
    <w:rsid w:val="006C23FF"/>
    <w:rsid w:val="006C26A1"/>
    <w:rsid w:val="006C2DE7"/>
    <w:rsid w:val="006C4275"/>
    <w:rsid w:val="006C542B"/>
    <w:rsid w:val="006C63AA"/>
    <w:rsid w:val="006C6E29"/>
    <w:rsid w:val="006C7D7B"/>
    <w:rsid w:val="006C7E2B"/>
    <w:rsid w:val="006D1619"/>
    <w:rsid w:val="006D257E"/>
    <w:rsid w:val="006D2752"/>
    <w:rsid w:val="006D2F0E"/>
    <w:rsid w:val="006D40A9"/>
    <w:rsid w:val="006D5C63"/>
    <w:rsid w:val="006D60F4"/>
    <w:rsid w:val="006E0614"/>
    <w:rsid w:val="006E107B"/>
    <w:rsid w:val="006E1AAA"/>
    <w:rsid w:val="006E292C"/>
    <w:rsid w:val="006E4581"/>
    <w:rsid w:val="006E462F"/>
    <w:rsid w:val="006E6DAE"/>
    <w:rsid w:val="006F0EA8"/>
    <w:rsid w:val="006F28AD"/>
    <w:rsid w:val="006F404F"/>
    <w:rsid w:val="006F530A"/>
    <w:rsid w:val="006F63AC"/>
    <w:rsid w:val="006F6740"/>
    <w:rsid w:val="006F6793"/>
    <w:rsid w:val="006F6F62"/>
    <w:rsid w:val="0070017B"/>
    <w:rsid w:val="007017A1"/>
    <w:rsid w:val="00702D1A"/>
    <w:rsid w:val="007032CF"/>
    <w:rsid w:val="007035CC"/>
    <w:rsid w:val="007051DC"/>
    <w:rsid w:val="00705856"/>
    <w:rsid w:val="00705CF8"/>
    <w:rsid w:val="007062A4"/>
    <w:rsid w:val="00706451"/>
    <w:rsid w:val="00706B52"/>
    <w:rsid w:val="007072C3"/>
    <w:rsid w:val="00707520"/>
    <w:rsid w:val="00711998"/>
    <w:rsid w:val="00711AAF"/>
    <w:rsid w:val="00711B69"/>
    <w:rsid w:val="0071217E"/>
    <w:rsid w:val="0071247D"/>
    <w:rsid w:val="00714093"/>
    <w:rsid w:val="007140D1"/>
    <w:rsid w:val="00714BF9"/>
    <w:rsid w:val="00715B9C"/>
    <w:rsid w:val="00715D7E"/>
    <w:rsid w:val="00716795"/>
    <w:rsid w:val="00717DB2"/>
    <w:rsid w:val="00720514"/>
    <w:rsid w:val="00720C84"/>
    <w:rsid w:val="00720E0E"/>
    <w:rsid w:val="00721C25"/>
    <w:rsid w:val="00721D8A"/>
    <w:rsid w:val="00722842"/>
    <w:rsid w:val="00722D25"/>
    <w:rsid w:val="00722DF5"/>
    <w:rsid w:val="00723D8F"/>
    <w:rsid w:val="00723FBB"/>
    <w:rsid w:val="007253CA"/>
    <w:rsid w:val="0072544B"/>
    <w:rsid w:val="007257E6"/>
    <w:rsid w:val="007266FC"/>
    <w:rsid w:val="0073175F"/>
    <w:rsid w:val="0073195A"/>
    <w:rsid w:val="00732CBB"/>
    <w:rsid w:val="00732D0B"/>
    <w:rsid w:val="00732F62"/>
    <w:rsid w:val="00733E4B"/>
    <w:rsid w:val="00734014"/>
    <w:rsid w:val="007350BF"/>
    <w:rsid w:val="007371CA"/>
    <w:rsid w:val="007373D4"/>
    <w:rsid w:val="00737A9C"/>
    <w:rsid w:val="007405EE"/>
    <w:rsid w:val="00742321"/>
    <w:rsid w:val="007425D9"/>
    <w:rsid w:val="007428C7"/>
    <w:rsid w:val="00743AA9"/>
    <w:rsid w:val="00744115"/>
    <w:rsid w:val="007442B2"/>
    <w:rsid w:val="00744A29"/>
    <w:rsid w:val="00744E2F"/>
    <w:rsid w:val="0074531B"/>
    <w:rsid w:val="007466FB"/>
    <w:rsid w:val="007468A0"/>
    <w:rsid w:val="00746BF2"/>
    <w:rsid w:val="00747052"/>
    <w:rsid w:val="00747427"/>
    <w:rsid w:val="007478F5"/>
    <w:rsid w:val="00747B59"/>
    <w:rsid w:val="00747F78"/>
    <w:rsid w:val="007502F1"/>
    <w:rsid w:val="00750EBA"/>
    <w:rsid w:val="007531B2"/>
    <w:rsid w:val="00753819"/>
    <w:rsid w:val="00753A82"/>
    <w:rsid w:val="007553BB"/>
    <w:rsid w:val="00755B12"/>
    <w:rsid w:val="00761AE5"/>
    <w:rsid w:val="007623ED"/>
    <w:rsid w:val="0076332A"/>
    <w:rsid w:val="00763A70"/>
    <w:rsid w:val="00763E1B"/>
    <w:rsid w:val="007645ED"/>
    <w:rsid w:val="00765DD9"/>
    <w:rsid w:val="007662CD"/>
    <w:rsid w:val="00767C50"/>
    <w:rsid w:val="00770059"/>
    <w:rsid w:val="007705E8"/>
    <w:rsid w:val="00770CA8"/>
    <w:rsid w:val="00771A11"/>
    <w:rsid w:val="00771BAB"/>
    <w:rsid w:val="00772802"/>
    <w:rsid w:val="00772C49"/>
    <w:rsid w:val="0077358A"/>
    <w:rsid w:val="00773BF7"/>
    <w:rsid w:val="00773DF7"/>
    <w:rsid w:val="007756F2"/>
    <w:rsid w:val="00775A5B"/>
    <w:rsid w:val="00776195"/>
    <w:rsid w:val="007764C6"/>
    <w:rsid w:val="00780B48"/>
    <w:rsid w:val="00780E46"/>
    <w:rsid w:val="00780E9F"/>
    <w:rsid w:val="007815CE"/>
    <w:rsid w:val="007819B8"/>
    <w:rsid w:val="00783DEC"/>
    <w:rsid w:val="00784B75"/>
    <w:rsid w:val="00784E95"/>
    <w:rsid w:val="0078510E"/>
    <w:rsid w:val="00785277"/>
    <w:rsid w:val="0078600A"/>
    <w:rsid w:val="00786144"/>
    <w:rsid w:val="007874B4"/>
    <w:rsid w:val="00787E49"/>
    <w:rsid w:val="00787F68"/>
    <w:rsid w:val="0079075D"/>
    <w:rsid w:val="00790B25"/>
    <w:rsid w:val="00791ABF"/>
    <w:rsid w:val="00791B25"/>
    <w:rsid w:val="00793C17"/>
    <w:rsid w:val="00794B44"/>
    <w:rsid w:val="00795FE9"/>
    <w:rsid w:val="00796BBD"/>
    <w:rsid w:val="007A05BE"/>
    <w:rsid w:val="007A0678"/>
    <w:rsid w:val="007A173F"/>
    <w:rsid w:val="007A35FD"/>
    <w:rsid w:val="007A3B54"/>
    <w:rsid w:val="007A409C"/>
    <w:rsid w:val="007A4FD0"/>
    <w:rsid w:val="007A568E"/>
    <w:rsid w:val="007A756E"/>
    <w:rsid w:val="007B01F1"/>
    <w:rsid w:val="007B0990"/>
    <w:rsid w:val="007B136A"/>
    <w:rsid w:val="007B1A74"/>
    <w:rsid w:val="007B2BD6"/>
    <w:rsid w:val="007B2D51"/>
    <w:rsid w:val="007B4808"/>
    <w:rsid w:val="007B53C9"/>
    <w:rsid w:val="007B5F9A"/>
    <w:rsid w:val="007B64B3"/>
    <w:rsid w:val="007B7045"/>
    <w:rsid w:val="007B7A97"/>
    <w:rsid w:val="007C04FF"/>
    <w:rsid w:val="007C0BD2"/>
    <w:rsid w:val="007C1985"/>
    <w:rsid w:val="007C1E06"/>
    <w:rsid w:val="007C1FFF"/>
    <w:rsid w:val="007C3807"/>
    <w:rsid w:val="007C3BA2"/>
    <w:rsid w:val="007C3F4E"/>
    <w:rsid w:val="007C4920"/>
    <w:rsid w:val="007C4B3D"/>
    <w:rsid w:val="007C4C81"/>
    <w:rsid w:val="007C4CF4"/>
    <w:rsid w:val="007C54DC"/>
    <w:rsid w:val="007C5FE2"/>
    <w:rsid w:val="007C63D9"/>
    <w:rsid w:val="007C6B64"/>
    <w:rsid w:val="007C725D"/>
    <w:rsid w:val="007D0575"/>
    <w:rsid w:val="007D1537"/>
    <w:rsid w:val="007D1779"/>
    <w:rsid w:val="007D203F"/>
    <w:rsid w:val="007D30FB"/>
    <w:rsid w:val="007D37D5"/>
    <w:rsid w:val="007D56EE"/>
    <w:rsid w:val="007D66F2"/>
    <w:rsid w:val="007D6D51"/>
    <w:rsid w:val="007D7691"/>
    <w:rsid w:val="007D7D0D"/>
    <w:rsid w:val="007D7F59"/>
    <w:rsid w:val="007D7F75"/>
    <w:rsid w:val="007E01C1"/>
    <w:rsid w:val="007E06EC"/>
    <w:rsid w:val="007E0FDC"/>
    <w:rsid w:val="007E23C8"/>
    <w:rsid w:val="007E23DE"/>
    <w:rsid w:val="007E2851"/>
    <w:rsid w:val="007E4D0D"/>
    <w:rsid w:val="007E5FDB"/>
    <w:rsid w:val="007E614B"/>
    <w:rsid w:val="007E7177"/>
    <w:rsid w:val="007E7529"/>
    <w:rsid w:val="007E7CA8"/>
    <w:rsid w:val="007F01DB"/>
    <w:rsid w:val="007F201C"/>
    <w:rsid w:val="007F20AD"/>
    <w:rsid w:val="007F39A3"/>
    <w:rsid w:val="007F43EE"/>
    <w:rsid w:val="007F5B1F"/>
    <w:rsid w:val="007F5E0A"/>
    <w:rsid w:val="007F61E0"/>
    <w:rsid w:val="007F70DA"/>
    <w:rsid w:val="007F7B03"/>
    <w:rsid w:val="007F7B59"/>
    <w:rsid w:val="00800680"/>
    <w:rsid w:val="00801C3D"/>
    <w:rsid w:val="0080208E"/>
    <w:rsid w:val="00802C54"/>
    <w:rsid w:val="00803351"/>
    <w:rsid w:val="00804046"/>
    <w:rsid w:val="008042A0"/>
    <w:rsid w:val="0080452D"/>
    <w:rsid w:val="0080538C"/>
    <w:rsid w:val="0080625E"/>
    <w:rsid w:val="00806B2B"/>
    <w:rsid w:val="00807AF6"/>
    <w:rsid w:val="00810A8F"/>
    <w:rsid w:val="00810AAF"/>
    <w:rsid w:val="00811464"/>
    <w:rsid w:val="00812BFC"/>
    <w:rsid w:val="00812C16"/>
    <w:rsid w:val="00814728"/>
    <w:rsid w:val="00814EA7"/>
    <w:rsid w:val="0081586B"/>
    <w:rsid w:val="00817F7E"/>
    <w:rsid w:val="008204A3"/>
    <w:rsid w:val="00821001"/>
    <w:rsid w:val="008228C2"/>
    <w:rsid w:val="00823A35"/>
    <w:rsid w:val="00823ACF"/>
    <w:rsid w:val="00824449"/>
    <w:rsid w:val="008249FE"/>
    <w:rsid w:val="008270B4"/>
    <w:rsid w:val="008323BC"/>
    <w:rsid w:val="008329D4"/>
    <w:rsid w:val="00832CBE"/>
    <w:rsid w:val="008331F1"/>
    <w:rsid w:val="008337FD"/>
    <w:rsid w:val="008338CE"/>
    <w:rsid w:val="00833F94"/>
    <w:rsid w:val="00834EAE"/>
    <w:rsid w:val="00835780"/>
    <w:rsid w:val="0083608C"/>
    <w:rsid w:val="008361B7"/>
    <w:rsid w:val="00836F2E"/>
    <w:rsid w:val="00840562"/>
    <w:rsid w:val="00840609"/>
    <w:rsid w:val="00842221"/>
    <w:rsid w:val="0084296C"/>
    <w:rsid w:val="008433A6"/>
    <w:rsid w:val="008434CD"/>
    <w:rsid w:val="00843609"/>
    <w:rsid w:val="008439D7"/>
    <w:rsid w:val="00843E30"/>
    <w:rsid w:val="00844A32"/>
    <w:rsid w:val="00845C26"/>
    <w:rsid w:val="008479B3"/>
    <w:rsid w:val="00850357"/>
    <w:rsid w:val="008516B9"/>
    <w:rsid w:val="00851F17"/>
    <w:rsid w:val="00853A8C"/>
    <w:rsid w:val="0085412C"/>
    <w:rsid w:val="008541A2"/>
    <w:rsid w:val="00856BBB"/>
    <w:rsid w:val="00857AEC"/>
    <w:rsid w:val="00860279"/>
    <w:rsid w:val="0086118E"/>
    <w:rsid w:val="00862088"/>
    <w:rsid w:val="008624D6"/>
    <w:rsid w:val="008632B8"/>
    <w:rsid w:val="00863345"/>
    <w:rsid w:val="00864890"/>
    <w:rsid w:val="00867580"/>
    <w:rsid w:val="00867853"/>
    <w:rsid w:val="008701E6"/>
    <w:rsid w:val="008703BF"/>
    <w:rsid w:val="00873093"/>
    <w:rsid w:val="00873ABB"/>
    <w:rsid w:val="00873FA5"/>
    <w:rsid w:val="00875A37"/>
    <w:rsid w:val="00876957"/>
    <w:rsid w:val="00881548"/>
    <w:rsid w:val="00881A3A"/>
    <w:rsid w:val="00881D85"/>
    <w:rsid w:val="00886CCD"/>
    <w:rsid w:val="00886DAD"/>
    <w:rsid w:val="00887BA8"/>
    <w:rsid w:val="00890410"/>
    <w:rsid w:val="00891BAE"/>
    <w:rsid w:val="00891C21"/>
    <w:rsid w:val="00891D46"/>
    <w:rsid w:val="0089267E"/>
    <w:rsid w:val="00892AFF"/>
    <w:rsid w:val="00893415"/>
    <w:rsid w:val="00894BA8"/>
    <w:rsid w:val="00895BAA"/>
    <w:rsid w:val="00896016"/>
    <w:rsid w:val="008977A8"/>
    <w:rsid w:val="0089796D"/>
    <w:rsid w:val="008A0174"/>
    <w:rsid w:val="008A0F1B"/>
    <w:rsid w:val="008A1339"/>
    <w:rsid w:val="008A2398"/>
    <w:rsid w:val="008A25CB"/>
    <w:rsid w:val="008A28EF"/>
    <w:rsid w:val="008A38EF"/>
    <w:rsid w:val="008A3E6E"/>
    <w:rsid w:val="008A3F09"/>
    <w:rsid w:val="008A70BF"/>
    <w:rsid w:val="008A7177"/>
    <w:rsid w:val="008A7E29"/>
    <w:rsid w:val="008A7F17"/>
    <w:rsid w:val="008B027B"/>
    <w:rsid w:val="008B155A"/>
    <w:rsid w:val="008B2815"/>
    <w:rsid w:val="008B3766"/>
    <w:rsid w:val="008B40D2"/>
    <w:rsid w:val="008B6757"/>
    <w:rsid w:val="008C012F"/>
    <w:rsid w:val="008C05B9"/>
    <w:rsid w:val="008C111D"/>
    <w:rsid w:val="008C16B6"/>
    <w:rsid w:val="008C17B8"/>
    <w:rsid w:val="008C1E9A"/>
    <w:rsid w:val="008C2B30"/>
    <w:rsid w:val="008C419B"/>
    <w:rsid w:val="008C4FBB"/>
    <w:rsid w:val="008C6014"/>
    <w:rsid w:val="008C6E04"/>
    <w:rsid w:val="008C7969"/>
    <w:rsid w:val="008C79F6"/>
    <w:rsid w:val="008D1BB2"/>
    <w:rsid w:val="008D24E7"/>
    <w:rsid w:val="008D2596"/>
    <w:rsid w:val="008D3A2C"/>
    <w:rsid w:val="008D404A"/>
    <w:rsid w:val="008D4C00"/>
    <w:rsid w:val="008D5FCA"/>
    <w:rsid w:val="008D6C82"/>
    <w:rsid w:val="008D7391"/>
    <w:rsid w:val="008D7A96"/>
    <w:rsid w:val="008E2782"/>
    <w:rsid w:val="008E3984"/>
    <w:rsid w:val="008E52FF"/>
    <w:rsid w:val="008E5C8F"/>
    <w:rsid w:val="008E6344"/>
    <w:rsid w:val="008E768E"/>
    <w:rsid w:val="008E78B1"/>
    <w:rsid w:val="008E7B12"/>
    <w:rsid w:val="008F0F7A"/>
    <w:rsid w:val="008F1219"/>
    <w:rsid w:val="008F15AA"/>
    <w:rsid w:val="008F25A2"/>
    <w:rsid w:val="008F41B1"/>
    <w:rsid w:val="008F47E3"/>
    <w:rsid w:val="008F4B79"/>
    <w:rsid w:val="008F5C97"/>
    <w:rsid w:val="008F6A41"/>
    <w:rsid w:val="0090187E"/>
    <w:rsid w:val="00902834"/>
    <w:rsid w:val="00902D3D"/>
    <w:rsid w:val="00902E3C"/>
    <w:rsid w:val="00904EB6"/>
    <w:rsid w:val="00905FE7"/>
    <w:rsid w:val="00907360"/>
    <w:rsid w:val="00907F21"/>
    <w:rsid w:val="00910F0C"/>
    <w:rsid w:val="00912089"/>
    <w:rsid w:val="00913E63"/>
    <w:rsid w:val="009159EC"/>
    <w:rsid w:val="0091670D"/>
    <w:rsid w:val="009170CF"/>
    <w:rsid w:val="00917FDF"/>
    <w:rsid w:val="009201DF"/>
    <w:rsid w:val="0092090A"/>
    <w:rsid w:val="00920FF9"/>
    <w:rsid w:val="00921D79"/>
    <w:rsid w:val="00923C48"/>
    <w:rsid w:val="00925B72"/>
    <w:rsid w:val="00926684"/>
    <w:rsid w:val="00926B39"/>
    <w:rsid w:val="00927A18"/>
    <w:rsid w:val="00930687"/>
    <w:rsid w:val="00931142"/>
    <w:rsid w:val="00932420"/>
    <w:rsid w:val="009328A6"/>
    <w:rsid w:val="009337F8"/>
    <w:rsid w:val="009341BA"/>
    <w:rsid w:val="009341F2"/>
    <w:rsid w:val="0093611E"/>
    <w:rsid w:val="00936223"/>
    <w:rsid w:val="009419E6"/>
    <w:rsid w:val="00942636"/>
    <w:rsid w:val="0094625D"/>
    <w:rsid w:val="00946EB6"/>
    <w:rsid w:val="00947628"/>
    <w:rsid w:val="009478FF"/>
    <w:rsid w:val="0095044B"/>
    <w:rsid w:val="0095087A"/>
    <w:rsid w:val="00950962"/>
    <w:rsid w:val="009509D0"/>
    <w:rsid w:val="00950FDE"/>
    <w:rsid w:val="0095305C"/>
    <w:rsid w:val="00953854"/>
    <w:rsid w:val="00953EF5"/>
    <w:rsid w:val="0095697F"/>
    <w:rsid w:val="009572BC"/>
    <w:rsid w:val="00961494"/>
    <w:rsid w:val="00961E15"/>
    <w:rsid w:val="00962E82"/>
    <w:rsid w:val="00963F78"/>
    <w:rsid w:val="00964D95"/>
    <w:rsid w:val="00965218"/>
    <w:rsid w:val="00966152"/>
    <w:rsid w:val="0096797C"/>
    <w:rsid w:val="00970026"/>
    <w:rsid w:val="00971133"/>
    <w:rsid w:val="00971D23"/>
    <w:rsid w:val="00972977"/>
    <w:rsid w:val="009738EF"/>
    <w:rsid w:val="009749CF"/>
    <w:rsid w:val="0097532F"/>
    <w:rsid w:val="009759CB"/>
    <w:rsid w:val="00975CE4"/>
    <w:rsid w:val="00975CE8"/>
    <w:rsid w:val="00981682"/>
    <w:rsid w:val="009819CF"/>
    <w:rsid w:val="00981EB2"/>
    <w:rsid w:val="00984144"/>
    <w:rsid w:val="00984704"/>
    <w:rsid w:val="00984CE3"/>
    <w:rsid w:val="00986E00"/>
    <w:rsid w:val="00987C63"/>
    <w:rsid w:val="009914A2"/>
    <w:rsid w:val="009926DB"/>
    <w:rsid w:val="00992943"/>
    <w:rsid w:val="00994047"/>
    <w:rsid w:val="009940ED"/>
    <w:rsid w:val="00994159"/>
    <w:rsid w:val="00994544"/>
    <w:rsid w:val="00994FD1"/>
    <w:rsid w:val="00995404"/>
    <w:rsid w:val="009961F3"/>
    <w:rsid w:val="00996601"/>
    <w:rsid w:val="00996A9E"/>
    <w:rsid w:val="00996C8A"/>
    <w:rsid w:val="00997910"/>
    <w:rsid w:val="009A0C16"/>
    <w:rsid w:val="009A1056"/>
    <w:rsid w:val="009A37FF"/>
    <w:rsid w:val="009A3AD3"/>
    <w:rsid w:val="009A69C8"/>
    <w:rsid w:val="009A7B0B"/>
    <w:rsid w:val="009B0C71"/>
    <w:rsid w:val="009B0CAA"/>
    <w:rsid w:val="009B10C7"/>
    <w:rsid w:val="009B436D"/>
    <w:rsid w:val="009B48C9"/>
    <w:rsid w:val="009B4AFF"/>
    <w:rsid w:val="009B4CA6"/>
    <w:rsid w:val="009B4F57"/>
    <w:rsid w:val="009B5552"/>
    <w:rsid w:val="009B5E82"/>
    <w:rsid w:val="009B6D61"/>
    <w:rsid w:val="009B7DA5"/>
    <w:rsid w:val="009C1D58"/>
    <w:rsid w:val="009C1E64"/>
    <w:rsid w:val="009C1F85"/>
    <w:rsid w:val="009C22AD"/>
    <w:rsid w:val="009C40FD"/>
    <w:rsid w:val="009C4F98"/>
    <w:rsid w:val="009D1856"/>
    <w:rsid w:val="009D21AE"/>
    <w:rsid w:val="009D33B4"/>
    <w:rsid w:val="009D39A6"/>
    <w:rsid w:val="009D39BB"/>
    <w:rsid w:val="009D3BCA"/>
    <w:rsid w:val="009D42DD"/>
    <w:rsid w:val="009D4599"/>
    <w:rsid w:val="009D5AD0"/>
    <w:rsid w:val="009D7CCE"/>
    <w:rsid w:val="009E0C46"/>
    <w:rsid w:val="009E18F7"/>
    <w:rsid w:val="009E1A77"/>
    <w:rsid w:val="009E22A3"/>
    <w:rsid w:val="009E277D"/>
    <w:rsid w:val="009E50DB"/>
    <w:rsid w:val="009E5224"/>
    <w:rsid w:val="009E57DD"/>
    <w:rsid w:val="009E6436"/>
    <w:rsid w:val="009E6CA7"/>
    <w:rsid w:val="009E7B20"/>
    <w:rsid w:val="009F028D"/>
    <w:rsid w:val="009F0652"/>
    <w:rsid w:val="009F0725"/>
    <w:rsid w:val="009F1573"/>
    <w:rsid w:val="009F25C6"/>
    <w:rsid w:val="009F2CA7"/>
    <w:rsid w:val="009F4911"/>
    <w:rsid w:val="009F6F53"/>
    <w:rsid w:val="009F728F"/>
    <w:rsid w:val="009F7E36"/>
    <w:rsid w:val="009F7F3F"/>
    <w:rsid w:val="00A004B6"/>
    <w:rsid w:val="00A007E0"/>
    <w:rsid w:val="00A00FE8"/>
    <w:rsid w:val="00A01914"/>
    <w:rsid w:val="00A029F2"/>
    <w:rsid w:val="00A0491F"/>
    <w:rsid w:val="00A04A06"/>
    <w:rsid w:val="00A04C84"/>
    <w:rsid w:val="00A04FD1"/>
    <w:rsid w:val="00A069E1"/>
    <w:rsid w:val="00A07BDB"/>
    <w:rsid w:val="00A12FA6"/>
    <w:rsid w:val="00A14354"/>
    <w:rsid w:val="00A146BE"/>
    <w:rsid w:val="00A149E7"/>
    <w:rsid w:val="00A14A86"/>
    <w:rsid w:val="00A14BBB"/>
    <w:rsid w:val="00A14D74"/>
    <w:rsid w:val="00A15334"/>
    <w:rsid w:val="00A15587"/>
    <w:rsid w:val="00A16398"/>
    <w:rsid w:val="00A16C95"/>
    <w:rsid w:val="00A17112"/>
    <w:rsid w:val="00A17251"/>
    <w:rsid w:val="00A17372"/>
    <w:rsid w:val="00A20B93"/>
    <w:rsid w:val="00A20FD3"/>
    <w:rsid w:val="00A2159B"/>
    <w:rsid w:val="00A21C02"/>
    <w:rsid w:val="00A21EF5"/>
    <w:rsid w:val="00A22721"/>
    <w:rsid w:val="00A22954"/>
    <w:rsid w:val="00A23A66"/>
    <w:rsid w:val="00A2427C"/>
    <w:rsid w:val="00A24978"/>
    <w:rsid w:val="00A25A38"/>
    <w:rsid w:val="00A3017F"/>
    <w:rsid w:val="00A335CF"/>
    <w:rsid w:val="00A34A61"/>
    <w:rsid w:val="00A34D16"/>
    <w:rsid w:val="00A35527"/>
    <w:rsid w:val="00A36723"/>
    <w:rsid w:val="00A406B5"/>
    <w:rsid w:val="00A40944"/>
    <w:rsid w:val="00A40C64"/>
    <w:rsid w:val="00A41868"/>
    <w:rsid w:val="00A44DBB"/>
    <w:rsid w:val="00A46652"/>
    <w:rsid w:val="00A47D4A"/>
    <w:rsid w:val="00A50370"/>
    <w:rsid w:val="00A50AEC"/>
    <w:rsid w:val="00A525AC"/>
    <w:rsid w:val="00A54D00"/>
    <w:rsid w:val="00A55EA0"/>
    <w:rsid w:val="00A55F5B"/>
    <w:rsid w:val="00A561DA"/>
    <w:rsid w:val="00A56E99"/>
    <w:rsid w:val="00A57110"/>
    <w:rsid w:val="00A57AE8"/>
    <w:rsid w:val="00A57FF2"/>
    <w:rsid w:val="00A603F9"/>
    <w:rsid w:val="00A6063D"/>
    <w:rsid w:val="00A61551"/>
    <w:rsid w:val="00A618C6"/>
    <w:rsid w:val="00A6248C"/>
    <w:rsid w:val="00A627B7"/>
    <w:rsid w:val="00A62B6B"/>
    <w:rsid w:val="00A62EAB"/>
    <w:rsid w:val="00A6628D"/>
    <w:rsid w:val="00A66EEA"/>
    <w:rsid w:val="00A6762C"/>
    <w:rsid w:val="00A702C9"/>
    <w:rsid w:val="00A716A8"/>
    <w:rsid w:val="00A7206C"/>
    <w:rsid w:val="00A72AB3"/>
    <w:rsid w:val="00A72EB0"/>
    <w:rsid w:val="00A73EE9"/>
    <w:rsid w:val="00A7566C"/>
    <w:rsid w:val="00A75C79"/>
    <w:rsid w:val="00A769FB"/>
    <w:rsid w:val="00A811F6"/>
    <w:rsid w:val="00A81C78"/>
    <w:rsid w:val="00A826B1"/>
    <w:rsid w:val="00A82BA5"/>
    <w:rsid w:val="00A84D62"/>
    <w:rsid w:val="00A85E85"/>
    <w:rsid w:val="00A861A8"/>
    <w:rsid w:val="00A86329"/>
    <w:rsid w:val="00A86395"/>
    <w:rsid w:val="00A87A80"/>
    <w:rsid w:val="00A87FDF"/>
    <w:rsid w:val="00A90018"/>
    <w:rsid w:val="00A90484"/>
    <w:rsid w:val="00A93D41"/>
    <w:rsid w:val="00A93EA1"/>
    <w:rsid w:val="00A9486F"/>
    <w:rsid w:val="00A94AE9"/>
    <w:rsid w:val="00A95334"/>
    <w:rsid w:val="00A95829"/>
    <w:rsid w:val="00A9670B"/>
    <w:rsid w:val="00A96CB4"/>
    <w:rsid w:val="00A97CDE"/>
    <w:rsid w:val="00A97D09"/>
    <w:rsid w:val="00AA1209"/>
    <w:rsid w:val="00AA1D0C"/>
    <w:rsid w:val="00AA2F7D"/>
    <w:rsid w:val="00AA3A67"/>
    <w:rsid w:val="00AA47DE"/>
    <w:rsid w:val="00AB0A92"/>
    <w:rsid w:val="00AB1631"/>
    <w:rsid w:val="00AB1C60"/>
    <w:rsid w:val="00AB21FA"/>
    <w:rsid w:val="00AB2A06"/>
    <w:rsid w:val="00AB3745"/>
    <w:rsid w:val="00AB3F4E"/>
    <w:rsid w:val="00AB416F"/>
    <w:rsid w:val="00AB41DE"/>
    <w:rsid w:val="00AB4875"/>
    <w:rsid w:val="00AB4A96"/>
    <w:rsid w:val="00AB4B51"/>
    <w:rsid w:val="00AC0E2C"/>
    <w:rsid w:val="00AC38F0"/>
    <w:rsid w:val="00AC49F9"/>
    <w:rsid w:val="00AC50A0"/>
    <w:rsid w:val="00AC56A1"/>
    <w:rsid w:val="00AC66A3"/>
    <w:rsid w:val="00AC6BB8"/>
    <w:rsid w:val="00AC6CB0"/>
    <w:rsid w:val="00AC78C9"/>
    <w:rsid w:val="00AD0958"/>
    <w:rsid w:val="00AD0A4B"/>
    <w:rsid w:val="00AD14A2"/>
    <w:rsid w:val="00AD18F5"/>
    <w:rsid w:val="00AD1FA8"/>
    <w:rsid w:val="00AD43CB"/>
    <w:rsid w:val="00AD55C6"/>
    <w:rsid w:val="00AD5F9C"/>
    <w:rsid w:val="00AD69C5"/>
    <w:rsid w:val="00AD7B95"/>
    <w:rsid w:val="00AE195F"/>
    <w:rsid w:val="00AE276A"/>
    <w:rsid w:val="00AE2A75"/>
    <w:rsid w:val="00AE2AC9"/>
    <w:rsid w:val="00AE376E"/>
    <w:rsid w:val="00AE3A6D"/>
    <w:rsid w:val="00AE4B8F"/>
    <w:rsid w:val="00AE600D"/>
    <w:rsid w:val="00AE6B18"/>
    <w:rsid w:val="00AE6D64"/>
    <w:rsid w:val="00AE7B82"/>
    <w:rsid w:val="00AE7F41"/>
    <w:rsid w:val="00AF0D91"/>
    <w:rsid w:val="00AF0E0C"/>
    <w:rsid w:val="00AF32C3"/>
    <w:rsid w:val="00AF4FE8"/>
    <w:rsid w:val="00AF620F"/>
    <w:rsid w:val="00AF6704"/>
    <w:rsid w:val="00AF73C1"/>
    <w:rsid w:val="00B00197"/>
    <w:rsid w:val="00B008C1"/>
    <w:rsid w:val="00B011D4"/>
    <w:rsid w:val="00B01309"/>
    <w:rsid w:val="00B020C7"/>
    <w:rsid w:val="00B0316B"/>
    <w:rsid w:val="00B04B5D"/>
    <w:rsid w:val="00B056C8"/>
    <w:rsid w:val="00B05CCE"/>
    <w:rsid w:val="00B071A3"/>
    <w:rsid w:val="00B107E6"/>
    <w:rsid w:val="00B11065"/>
    <w:rsid w:val="00B11409"/>
    <w:rsid w:val="00B11B1D"/>
    <w:rsid w:val="00B11D26"/>
    <w:rsid w:val="00B11E50"/>
    <w:rsid w:val="00B12060"/>
    <w:rsid w:val="00B120CE"/>
    <w:rsid w:val="00B13975"/>
    <w:rsid w:val="00B13E4A"/>
    <w:rsid w:val="00B1572F"/>
    <w:rsid w:val="00B20AE3"/>
    <w:rsid w:val="00B2274F"/>
    <w:rsid w:val="00B22E3F"/>
    <w:rsid w:val="00B2302B"/>
    <w:rsid w:val="00B23973"/>
    <w:rsid w:val="00B24BAD"/>
    <w:rsid w:val="00B25D0B"/>
    <w:rsid w:val="00B2775E"/>
    <w:rsid w:val="00B27BD5"/>
    <w:rsid w:val="00B304D2"/>
    <w:rsid w:val="00B30750"/>
    <w:rsid w:val="00B310C5"/>
    <w:rsid w:val="00B31BB6"/>
    <w:rsid w:val="00B328B5"/>
    <w:rsid w:val="00B32B21"/>
    <w:rsid w:val="00B36193"/>
    <w:rsid w:val="00B415AF"/>
    <w:rsid w:val="00B418C4"/>
    <w:rsid w:val="00B42331"/>
    <w:rsid w:val="00B42ADF"/>
    <w:rsid w:val="00B42FCD"/>
    <w:rsid w:val="00B4333C"/>
    <w:rsid w:val="00B439A0"/>
    <w:rsid w:val="00B43DDF"/>
    <w:rsid w:val="00B46FF0"/>
    <w:rsid w:val="00B4737B"/>
    <w:rsid w:val="00B502FD"/>
    <w:rsid w:val="00B50C93"/>
    <w:rsid w:val="00B5221B"/>
    <w:rsid w:val="00B533A2"/>
    <w:rsid w:val="00B556A8"/>
    <w:rsid w:val="00B55984"/>
    <w:rsid w:val="00B559F0"/>
    <w:rsid w:val="00B60197"/>
    <w:rsid w:val="00B60AC3"/>
    <w:rsid w:val="00B60BA8"/>
    <w:rsid w:val="00B615A5"/>
    <w:rsid w:val="00B61608"/>
    <w:rsid w:val="00B61696"/>
    <w:rsid w:val="00B61EEC"/>
    <w:rsid w:val="00B62D15"/>
    <w:rsid w:val="00B65C68"/>
    <w:rsid w:val="00B66205"/>
    <w:rsid w:val="00B671DC"/>
    <w:rsid w:val="00B67372"/>
    <w:rsid w:val="00B67F85"/>
    <w:rsid w:val="00B70B04"/>
    <w:rsid w:val="00B70EBB"/>
    <w:rsid w:val="00B71D88"/>
    <w:rsid w:val="00B71DDB"/>
    <w:rsid w:val="00B7459D"/>
    <w:rsid w:val="00B74855"/>
    <w:rsid w:val="00B751BB"/>
    <w:rsid w:val="00B7723F"/>
    <w:rsid w:val="00B772FD"/>
    <w:rsid w:val="00B77C42"/>
    <w:rsid w:val="00B80BE3"/>
    <w:rsid w:val="00B823B6"/>
    <w:rsid w:val="00B83049"/>
    <w:rsid w:val="00B8365C"/>
    <w:rsid w:val="00B839F7"/>
    <w:rsid w:val="00B83F03"/>
    <w:rsid w:val="00B847A0"/>
    <w:rsid w:val="00B86351"/>
    <w:rsid w:val="00B87CC0"/>
    <w:rsid w:val="00B904BC"/>
    <w:rsid w:val="00B906CA"/>
    <w:rsid w:val="00B912BE"/>
    <w:rsid w:val="00B949B6"/>
    <w:rsid w:val="00B9560C"/>
    <w:rsid w:val="00B96A68"/>
    <w:rsid w:val="00B96E5F"/>
    <w:rsid w:val="00B970DB"/>
    <w:rsid w:val="00BA0E5A"/>
    <w:rsid w:val="00BA1771"/>
    <w:rsid w:val="00BA190F"/>
    <w:rsid w:val="00BA19E0"/>
    <w:rsid w:val="00BA2539"/>
    <w:rsid w:val="00BA3DCF"/>
    <w:rsid w:val="00BA3F08"/>
    <w:rsid w:val="00BA5395"/>
    <w:rsid w:val="00BA541B"/>
    <w:rsid w:val="00BA5BDE"/>
    <w:rsid w:val="00BA5F6E"/>
    <w:rsid w:val="00BA6DEE"/>
    <w:rsid w:val="00BB0060"/>
    <w:rsid w:val="00BB0715"/>
    <w:rsid w:val="00BB3A5A"/>
    <w:rsid w:val="00BB480F"/>
    <w:rsid w:val="00BB4B73"/>
    <w:rsid w:val="00BB54AA"/>
    <w:rsid w:val="00BB5A2C"/>
    <w:rsid w:val="00BB79E4"/>
    <w:rsid w:val="00BC0A3E"/>
    <w:rsid w:val="00BC0BF0"/>
    <w:rsid w:val="00BC2CCC"/>
    <w:rsid w:val="00BC378B"/>
    <w:rsid w:val="00BC55F0"/>
    <w:rsid w:val="00BC6354"/>
    <w:rsid w:val="00BC71E6"/>
    <w:rsid w:val="00BC732E"/>
    <w:rsid w:val="00BC7D2B"/>
    <w:rsid w:val="00BD0F54"/>
    <w:rsid w:val="00BD10BA"/>
    <w:rsid w:val="00BD1446"/>
    <w:rsid w:val="00BD34CD"/>
    <w:rsid w:val="00BD3B3C"/>
    <w:rsid w:val="00BD4524"/>
    <w:rsid w:val="00BD4D77"/>
    <w:rsid w:val="00BD4E86"/>
    <w:rsid w:val="00BD4F08"/>
    <w:rsid w:val="00BD54C7"/>
    <w:rsid w:val="00BD5E95"/>
    <w:rsid w:val="00BD60C2"/>
    <w:rsid w:val="00BD636F"/>
    <w:rsid w:val="00BD670C"/>
    <w:rsid w:val="00BD799B"/>
    <w:rsid w:val="00BE15F3"/>
    <w:rsid w:val="00BE255E"/>
    <w:rsid w:val="00BE3BE6"/>
    <w:rsid w:val="00BE4885"/>
    <w:rsid w:val="00BE4C7D"/>
    <w:rsid w:val="00BE4F24"/>
    <w:rsid w:val="00BE6894"/>
    <w:rsid w:val="00BE6CB0"/>
    <w:rsid w:val="00BE73A3"/>
    <w:rsid w:val="00BF0394"/>
    <w:rsid w:val="00BF0882"/>
    <w:rsid w:val="00BF0C43"/>
    <w:rsid w:val="00BF45D4"/>
    <w:rsid w:val="00BF48FF"/>
    <w:rsid w:val="00BF59EA"/>
    <w:rsid w:val="00BF5A85"/>
    <w:rsid w:val="00BF5AC2"/>
    <w:rsid w:val="00BF5D3C"/>
    <w:rsid w:val="00BF6EC0"/>
    <w:rsid w:val="00C002F9"/>
    <w:rsid w:val="00C004C6"/>
    <w:rsid w:val="00C0099C"/>
    <w:rsid w:val="00C02462"/>
    <w:rsid w:val="00C03175"/>
    <w:rsid w:val="00C03460"/>
    <w:rsid w:val="00C03B49"/>
    <w:rsid w:val="00C0544F"/>
    <w:rsid w:val="00C055DC"/>
    <w:rsid w:val="00C067B8"/>
    <w:rsid w:val="00C10590"/>
    <w:rsid w:val="00C110C3"/>
    <w:rsid w:val="00C131C5"/>
    <w:rsid w:val="00C142B1"/>
    <w:rsid w:val="00C15750"/>
    <w:rsid w:val="00C1631C"/>
    <w:rsid w:val="00C1645F"/>
    <w:rsid w:val="00C1717B"/>
    <w:rsid w:val="00C172C9"/>
    <w:rsid w:val="00C2022D"/>
    <w:rsid w:val="00C20472"/>
    <w:rsid w:val="00C20AA7"/>
    <w:rsid w:val="00C21AFC"/>
    <w:rsid w:val="00C232EB"/>
    <w:rsid w:val="00C23876"/>
    <w:rsid w:val="00C23940"/>
    <w:rsid w:val="00C24399"/>
    <w:rsid w:val="00C24A43"/>
    <w:rsid w:val="00C24E74"/>
    <w:rsid w:val="00C24FEE"/>
    <w:rsid w:val="00C261DE"/>
    <w:rsid w:val="00C26282"/>
    <w:rsid w:val="00C266E2"/>
    <w:rsid w:val="00C27758"/>
    <w:rsid w:val="00C30679"/>
    <w:rsid w:val="00C30EC0"/>
    <w:rsid w:val="00C3121D"/>
    <w:rsid w:val="00C3203E"/>
    <w:rsid w:val="00C32FA0"/>
    <w:rsid w:val="00C3338F"/>
    <w:rsid w:val="00C33883"/>
    <w:rsid w:val="00C3391F"/>
    <w:rsid w:val="00C33B2D"/>
    <w:rsid w:val="00C36753"/>
    <w:rsid w:val="00C36AA7"/>
    <w:rsid w:val="00C37449"/>
    <w:rsid w:val="00C37736"/>
    <w:rsid w:val="00C4154C"/>
    <w:rsid w:val="00C42AED"/>
    <w:rsid w:val="00C440F8"/>
    <w:rsid w:val="00C44DA8"/>
    <w:rsid w:val="00C450B2"/>
    <w:rsid w:val="00C459EF"/>
    <w:rsid w:val="00C46A27"/>
    <w:rsid w:val="00C46E6C"/>
    <w:rsid w:val="00C47894"/>
    <w:rsid w:val="00C47A26"/>
    <w:rsid w:val="00C47F28"/>
    <w:rsid w:val="00C50AB1"/>
    <w:rsid w:val="00C50FB4"/>
    <w:rsid w:val="00C51087"/>
    <w:rsid w:val="00C5118D"/>
    <w:rsid w:val="00C518B3"/>
    <w:rsid w:val="00C52470"/>
    <w:rsid w:val="00C543D3"/>
    <w:rsid w:val="00C54408"/>
    <w:rsid w:val="00C55B00"/>
    <w:rsid w:val="00C55D68"/>
    <w:rsid w:val="00C563BA"/>
    <w:rsid w:val="00C564DE"/>
    <w:rsid w:val="00C56EA2"/>
    <w:rsid w:val="00C57336"/>
    <w:rsid w:val="00C573F5"/>
    <w:rsid w:val="00C5750D"/>
    <w:rsid w:val="00C602D2"/>
    <w:rsid w:val="00C60688"/>
    <w:rsid w:val="00C611B2"/>
    <w:rsid w:val="00C61374"/>
    <w:rsid w:val="00C6293C"/>
    <w:rsid w:val="00C62EAB"/>
    <w:rsid w:val="00C65394"/>
    <w:rsid w:val="00C65D3B"/>
    <w:rsid w:val="00C6600F"/>
    <w:rsid w:val="00C661B6"/>
    <w:rsid w:val="00C70037"/>
    <w:rsid w:val="00C71CE2"/>
    <w:rsid w:val="00C734BC"/>
    <w:rsid w:val="00C73699"/>
    <w:rsid w:val="00C738C2"/>
    <w:rsid w:val="00C7584C"/>
    <w:rsid w:val="00C75EB7"/>
    <w:rsid w:val="00C7682B"/>
    <w:rsid w:val="00C77B85"/>
    <w:rsid w:val="00C81C54"/>
    <w:rsid w:val="00C827DA"/>
    <w:rsid w:val="00C82D59"/>
    <w:rsid w:val="00C83333"/>
    <w:rsid w:val="00C844AD"/>
    <w:rsid w:val="00C84D98"/>
    <w:rsid w:val="00C860A8"/>
    <w:rsid w:val="00C867F8"/>
    <w:rsid w:val="00C86A62"/>
    <w:rsid w:val="00C9048C"/>
    <w:rsid w:val="00C90A22"/>
    <w:rsid w:val="00C90C10"/>
    <w:rsid w:val="00C913B6"/>
    <w:rsid w:val="00C91E4C"/>
    <w:rsid w:val="00C930F2"/>
    <w:rsid w:val="00C9416A"/>
    <w:rsid w:val="00C943A0"/>
    <w:rsid w:val="00C94539"/>
    <w:rsid w:val="00C945E6"/>
    <w:rsid w:val="00C946B9"/>
    <w:rsid w:val="00C949F9"/>
    <w:rsid w:val="00C953E8"/>
    <w:rsid w:val="00C966E5"/>
    <w:rsid w:val="00C97D58"/>
    <w:rsid w:val="00CA0F55"/>
    <w:rsid w:val="00CA157A"/>
    <w:rsid w:val="00CA295B"/>
    <w:rsid w:val="00CA2C97"/>
    <w:rsid w:val="00CA5D9E"/>
    <w:rsid w:val="00CA6533"/>
    <w:rsid w:val="00CA6649"/>
    <w:rsid w:val="00CA6B45"/>
    <w:rsid w:val="00CA6E34"/>
    <w:rsid w:val="00CB05B1"/>
    <w:rsid w:val="00CB1A5A"/>
    <w:rsid w:val="00CB47C9"/>
    <w:rsid w:val="00CB572E"/>
    <w:rsid w:val="00CB65E9"/>
    <w:rsid w:val="00CB6FCC"/>
    <w:rsid w:val="00CB721C"/>
    <w:rsid w:val="00CC1E73"/>
    <w:rsid w:val="00CC2C6C"/>
    <w:rsid w:val="00CC357D"/>
    <w:rsid w:val="00CC3783"/>
    <w:rsid w:val="00CC3B9E"/>
    <w:rsid w:val="00CC4123"/>
    <w:rsid w:val="00CC4C25"/>
    <w:rsid w:val="00CC56CB"/>
    <w:rsid w:val="00CC5A62"/>
    <w:rsid w:val="00CC6A07"/>
    <w:rsid w:val="00CC722B"/>
    <w:rsid w:val="00CC7B8B"/>
    <w:rsid w:val="00CC7F80"/>
    <w:rsid w:val="00CD141B"/>
    <w:rsid w:val="00CD1C79"/>
    <w:rsid w:val="00CD2744"/>
    <w:rsid w:val="00CD3437"/>
    <w:rsid w:val="00CD4505"/>
    <w:rsid w:val="00CD47DD"/>
    <w:rsid w:val="00CD6EDE"/>
    <w:rsid w:val="00CD6F14"/>
    <w:rsid w:val="00CD73C8"/>
    <w:rsid w:val="00CD73D6"/>
    <w:rsid w:val="00CD75C6"/>
    <w:rsid w:val="00CE0476"/>
    <w:rsid w:val="00CE1656"/>
    <w:rsid w:val="00CE1A22"/>
    <w:rsid w:val="00CE2F04"/>
    <w:rsid w:val="00CE3E6C"/>
    <w:rsid w:val="00CE4A86"/>
    <w:rsid w:val="00CE4C5E"/>
    <w:rsid w:val="00CE6030"/>
    <w:rsid w:val="00CE6F7C"/>
    <w:rsid w:val="00CE786D"/>
    <w:rsid w:val="00CF0CF3"/>
    <w:rsid w:val="00CF1A14"/>
    <w:rsid w:val="00CF1AB4"/>
    <w:rsid w:val="00CF1ED8"/>
    <w:rsid w:val="00CF347F"/>
    <w:rsid w:val="00CF537B"/>
    <w:rsid w:val="00CF543B"/>
    <w:rsid w:val="00CF583B"/>
    <w:rsid w:val="00CF64C5"/>
    <w:rsid w:val="00D0052F"/>
    <w:rsid w:val="00D01295"/>
    <w:rsid w:val="00D02DCF"/>
    <w:rsid w:val="00D03C64"/>
    <w:rsid w:val="00D03E83"/>
    <w:rsid w:val="00D052E6"/>
    <w:rsid w:val="00D058F3"/>
    <w:rsid w:val="00D0728A"/>
    <w:rsid w:val="00D07723"/>
    <w:rsid w:val="00D07CD0"/>
    <w:rsid w:val="00D1009F"/>
    <w:rsid w:val="00D10EA2"/>
    <w:rsid w:val="00D12976"/>
    <w:rsid w:val="00D129B7"/>
    <w:rsid w:val="00D129C3"/>
    <w:rsid w:val="00D12B42"/>
    <w:rsid w:val="00D130DA"/>
    <w:rsid w:val="00D134B6"/>
    <w:rsid w:val="00D13F61"/>
    <w:rsid w:val="00D14763"/>
    <w:rsid w:val="00D1593E"/>
    <w:rsid w:val="00D163D8"/>
    <w:rsid w:val="00D16CC9"/>
    <w:rsid w:val="00D17C97"/>
    <w:rsid w:val="00D17FEC"/>
    <w:rsid w:val="00D20F45"/>
    <w:rsid w:val="00D22CB5"/>
    <w:rsid w:val="00D24472"/>
    <w:rsid w:val="00D253D5"/>
    <w:rsid w:val="00D263E0"/>
    <w:rsid w:val="00D26554"/>
    <w:rsid w:val="00D27F7A"/>
    <w:rsid w:val="00D30D94"/>
    <w:rsid w:val="00D311D4"/>
    <w:rsid w:val="00D316AE"/>
    <w:rsid w:val="00D31A6F"/>
    <w:rsid w:val="00D32337"/>
    <w:rsid w:val="00D32FE3"/>
    <w:rsid w:val="00D33BAB"/>
    <w:rsid w:val="00D33EE6"/>
    <w:rsid w:val="00D347C4"/>
    <w:rsid w:val="00D34F71"/>
    <w:rsid w:val="00D35124"/>
    <w:rsid w:val="00D358D8"/>
    <w:rsid w:val="00D370D1"/>
    <w:rsid w:val="00D41F09"/>
    <w:rsid w:val="00D43437"/>
    <w:rsid w:val="00D43F43"/>
    <w:rsid w:val="00D43F8A"/>
    <w:rsid w:val="00D45ECA"/>
    <w:rsid w:val="00D500BC"/>
    <w:rsid w:val="00D505CD"/>
    <w:rsid w:val="00D517EE"/>
    <w:rsid w:val="00D54CD7"/>
    <w:rsid w:val="00D5628C"/>
    <w:rsid w:val="00D5638E"/>
    <w:rsid w:val="00D56507"/>
    <w:rsid w:val="00D5664A"/>
    <w:rsid w:val="00D5696A"/>
    <w:rsid w:val="00D56DEB"/>
    <w:rsid w:val="00D578FA"/>
    <w:rsid w:val="00D608B2"/>
    <w:rsid w:val="00D631A8"/>
    <w:rsid w:val="00D63665"/>
    <w:rsid w:val="00D63A1B"/>
    <w:rsid w:val="00D64A76"/>
    <w:rsid w:val="00D64FB5"/>
    <w:rsid w:val="00D65451"/>
    <w:rsid w:val="00D664D0"/>
    <w:rsid w:val="00D66AB2"/>
    <w:rsid w:val="00D67AC0"/>
    <w:rsid w:val="00D705C2"/>
    <w:rsid w:val="00D7071A"/>
    <w:rsid w:val="00D70B79"/>
    <w:rsid w:val="00D710C9"/>
    <w:rsid w:val="00D715C2"/>
    <w:rsid w:val="00D71846"/>
    <w:rsid w:val="00D72AE1"/>
    <w:rsid w:val="00D73384"/>
    <w:rsid w:val="00D74DF9"/>
    <w:rsid w:val="00D77BC9"/>
    <w:rsid w:val="00D811B3"/>
    <w:rsid w:val="00D81903"/>
    <w:rsid w:val="00D81C11"/>
    <w:rsid w:val="00D82F9E"/>
    <w:rsid w:val="00D830CF"/>
    <w:rsid w:val="00D8356D"/>
    <w:rsid w:val="00D83C4D"/>
    <w:rsid w:val="00D84500"/>
    <w:rsid w:val="00D845FC"/>
    <w:rsid w:val="00D84AB5"/>
    <w:rsid w:val="00D84AE4"/>
    <w:rsid w:val="00D8678D"/>
    <w:rsid w:val="00D8697E"/>
    <w:rsid w:val="00D87D1E"/>
    <w:rsid w:val="00D87DF9"/>
    <w:rsid w:val="00D901FB"/>
    <w:rsid w:val="00D906BF"/>
    <w:rsid w:val="00D90A58"/>
    <w:rsid w:val="00D9130B"/>
    <w:rsid w:val="00D91ACB"/>
    <w:rsid w:val="00D93592"/>
    <w:rsid w:val="00D9472B"/>
    <w:rsid w:val="00D9478B"/>
    <w:rsid w:val="00D95A8F"/>
    <w:rsid w:val="00D96FAD"/>
    <w:rsid w:val="00D97B10"/>
    <w:rsid w:val="00DA0078"/>
    <w:rsid w:val="00DA026A"/>
    <w:rsid w:val="00DA0670"/>
    <w:rsid w:val="00DA0D3B"/>
    <w:rsid w:val="00DA48A5"/>
    <w:rsid w:val="00DA50D0"/>
    <w:rsid w:val="00DA5414"/>
    <w:rsid w:val="00DA5F13"/>
    <w:rsid w:val="00DA74A6"/>
    <w:rsid w:val="00DA7CA9"/>
    <w:rsid w:val="00DB0B79"/>
    <w:rsid w:val="00DB208E"/>
    <w:rsid w:val="00DB2C1E"/>
    <w:rsid w:val="00DB2CB1"/>
    <w:rsid w:val="00DB2E6A"/>
    <w:rsid w:val="00DB3BF3"/>
    <w:rsid w:val="00DB52EB"/>
    <w:rsid w:val="00DB586B"/>
    <w:rsid w:val="00DB6B81"/>
    <w:rsid w:val="00DB6E99"/>
    <w:rsid w:val="00DB6FF2"/>
    <w:rsid w:val="00DC0010"/>
    <w:rsid w:val="00DC03A0"/>
    <w:rsid w:val="00DC0628"/>
    <w:rsid w:val="00DC1A8C"/>
    <w:rsid w:val="00DC1B94"/>
    <w:rsid w:val="00DC217B"/>
    <w:rsid w:val="00DC246B"/>
    <w:rsid w:val="00DC25C1"/>
    <w:rsid w:val="00DC26D4"/>
    <w:rsid w:val="00DC320F"/>
    <w:rsid w:val="00DC5311"/>
    <w:rsid w:val="00DC545D"/>
    <w:rsid w:val="00DC5DC6"/>
    <w:rsid w:val="00DC762E"/>
    <w:rsid w:val="00DC780F"/>
    <w:rsid w:val="00DC7879"/>
    <w:rsid w:val="00DD0CBB"/>
    <w:rsid w:val="00DD3998"/>
    <w:rsid w:val="00DD4079"/>
    <w:rsid w:val="00DD4095"/>
    <w:rsid w:val="00DD4876"/>
    <w:rsid w:val="00DD4995"/>
    <w:rsid w:val="00DD4E1C"/>
    <w:rsid w:val="00DD51EE"/>
    <w:rsid w:val="00DD5B03"/>
    <w:rsid w:val="00DD5BCB"/>
    <w:rsid w:val="00DD7564"/>
    <w:rsid w:val="00DD7B85"/>
    <w:rsid w:val="00DE0946"/>
    <w:rsid w:val="00DE104B"/>
    <w:rsid w:val="00DE1322"/>
    <w:rsid w:val="00DE152D"/>
    <w:rsid w:val="00DE1D7E"/>
    <w:rsid w:val="00DE4771"/>
    <w:rsid w:val="00DE4BE5"/>
    <w:rsid w:val="00DE4E64"/>
    <w:rsid w:val="00DE5FA5"/>
    <w:rsid w:val="00DE7F88"/>
    <w:rsid w:val="00DF00AD"/>
    <w:rsid w:val="00DF0AE0"/>
    <w:rsid w:val="00DF0D80"/>
    <w:rsid w:val="00DF19E8"/>
    <w:rsid w:val="00DF1FE3"/>
    <w:rsid w:val="00DF3B4B"/>
    <w:rsid w:val="00DF3E02"/>
    <w:rsid w:val="00DF4E7D"/>
    <w:rsid w:val="00DF6469"/>
    <w:rsid w:val="00DF6EFB"/>
    <w:rsid w:val="00DF7631"/>
    <w:rsid w:val="00E002CE"/>
    <w:rsid w:val="00E00976"/>
    <w:rsid w:val="00E01177"/>
    <w:rsid w:val="00E02625"/>
    <w:rsid w:val="00E04270"/>
    <w:rsid w:val="00E044C1"/>
    <w:rsid w:val="00E044FA"/>
    <w:rsid w:val="00E0543A"/>
    <w:rsid w:val="00E05D8D"/>
    <w:rsid w:val="00E069ED"/>
    <w:rsid w:val="00E06ED8"/>
    <w:rsid w:val="00E10CB2"/>
    <w:rsid w:val="00E11178"/>
    <w:rsid w:val="00E11581"/>
    <w:rsid w:val="00E11DE9"/>
    <w:rsid w:val="00E11E59"/>
    <w:rsid w:val="00E121FA"/>
    <w:rsid w:val="00E1282E"/>
    <w:rsid w:val="00E15746"/>
    <w:rsid w:val="00E15ECE"/>
    <w:rsid w:val="00E16769"/>
    <w:rsid w:val="00E17226"/>
    <w:rsid w:val="00E22EA9"/>
    <w:rsid w:val="00E2372E"/>
    <w:rsid w:val="00E23A0A"/>
    <w:rsid w:val="00E24D67"/>
    <w:rsid w:val="00E25554"/>
    <w:rsid w:val="00E25AC8"/>
    <w:rsid w:val="00E25CCD"/>
    <w:rsid w:val="00E264FE"/>
    <w:rsid w:val="00E2777E"/>
    <w:rsid w:val="00E30421"/>
    <w:rsid w:val="00E30482"/>
    <w:rsid w:val="00E312AD"/>
    <w:rsid w:val="00E318FB"/>
    <w:rsid w:val="00E327AF"/>
    <w:rsid w:val="00E33B74"/>
    <w:rsid w:val="00E33F44"/>
    <w:rsid w:val="00E3424F"/>
    <w:rsid w:val="00E349A0"/>
    <w:rsid w:val="00E3542E"/>
    <w:rsid w:val="00E3581E"/>
    <w:rsid w:val="00E36AEF"/>
    <w:rsid w:val="00E375C7"/>
    <w:rsid w:val="00E40A46"/>
    <w:rsid w:val="00E4110D"/>
    <w:rsid w:val="00E41153"/>
    <w:rsid w:val="00E42344"/>
    <w:rsid w:val="00E4359B"/>
    <w:rsid w:val="00E43E5B"/>
    <w:rsid w:val="00E44B63"/>
    <w:rsid w:val="00E45006"/>
    <w:rsid w:val="00E45066"/>
    <w:rsid w:val="00E4649F"/>
    <w:rsid w:val="00E46B34"/>
    <w:rsid w:val="00E46F87"/>
    <w:rsid w:val="00E4748C"/>
    <w:rsid w:val="00E479FF"/>
    <w:rsid w:val="00E50C3A"/>
    <w:rsid w:val="00E50D70"/>
    <w:rsid w:val="00E513CC"/>
    <w:rsid w:val="00E5186B"/>
    <w:rsid w:val="00E52AB1"/>
    <w:rsid w:val="00E54096"/>
    <w:rsid w:val="00E54DE9"/>
    <w:rsid w:val="00E54F71"/>
    <w:rsid w:val="00E54F9E"/>
    <w:rsid w:val="00E553F5"/>
    <w:rsid w:val="00E55996"/>
    <w:rsid w:val="00E5619B"/>
    <w:rsid w:val="00E562E8"/>
    <w:rsid w:val="00E57C67"/>
    <w:rsid w:val="00E64294"/>
    <w:rsid w:val="00E65302"/>
    <w:rsid w:val="00E65481"/>
    <w:rsid w:val="00E66FFF"/>
    <w:rsid w:val="00E7053E"/>
    <w:rsid w:val="00E706B0"/>
    <w:rsid w:val="00E709C2"/>
    <w:rsid w:val="00E70FC8"/>
    <w:rsid w:val="00E71386"/>
    <w:rsid w:val="00E72965"/>
    <w:rsid w:val="00E72F01"/>
    <w:rsid w:val="00E75011"/>
    <w:rsid w:val="00E760BA"/>
    <w:rsid w:val="00E76AAC"/>
    <w:rsid w:val="00E76DF8"/>
    <w:rsid w:val="00E7709D"/>
    <w:rsid w:val="00E82B4A"/>
    <w:rsid w:val="00E85409"/>
    <w:rsid w:val="00E86B44"/>
    <w:rsid w:val="00E90972"/>
    <w:rsid w:val="00E91B3D"/>
    <w:rsid w:val="00E947BF"/>
    <w:rsid w:val="00E9491D"/>
    <w:rsid w:val="00E95573"/>
    <w:rsid w:val="00E957BB"/>
    <w:rsid w:val="00E95A6B"/>
    <w:rsid w:val="00E96E68"/>
    <w:rsid w:val="00E97414"/>
    <w:rsid w:val="00EA08CA"/>
    <w:rsid w:val="00EA095B"/>
    <w:rsid w:val="00EA14E4"/>
    <w:rsid w:val="00EA1C63"/>
    <w:rsid w:val="00EA3965"/>
    <w:rsid w:val="00EA4166"/>
    <w:rsid w:val="00EA548D"/>
    <w:rsid w:val="00EA59BC"/>
    <w:rsid w:val="00EA5A46"/>
    <w:rsid w:val="00EA5D1C"/>
    <w:rsid w:val="00EA6366"/>
    <w:rsid w:val="00EB29FC"/>
    <w:rsid w:val="00EB3AA4"/>
    <w:rsid w:val="00EB3B87"/>
    <w:rsid w:val="00EB3DD4"/>
    <w:rsid w:val="00EB3F41"/>
    <w:rsid w:val="00EB46D9"/>
    <w:rsid w:val="00EB4C42"/>
    <w:rsid w:val="00EB59A0"/>
    <w:rsid w:val="00EB5CDB"/>
    <w:rsid w:val="00EB6174"/>
    <w:rsid w:val="00EB67D6"/>
    <w:rsid w:val="00EB6A74"/>
    <w:rsid w:val="00EB7747"/>
    <w:rsid w:val="00EB78B2"/>
    <w:rsid w:val="00EB7A93"/>
    <w:rsid w:val="00EC0070"/>
    <w:rsid w:val="00EC14B4"/>
    <w:rsid w:val="00EC17D9"/>
    <w:rsid w:val="00EC1EFE"/>
    <w:rsid w:val="00EC2CBC"/>
    <w:rsid w:val="00EC3D48"/>
    <w:rsid w:val="00EC4017"/>
    <w:rsid w:val="00EC42A7"/>
    <w:rsid w:val="00EC456B"/>
    <w:rsid w:val="00EC5167"/>
    <w:rsid w:val="00EC69AD"/>
    <w:rsid w:val="00EC6F05"/>
    <w:rsid w:val="00ED0EC8"/>
    <w:rsid w:val="00ED5518"/>
    <w:rsid w:val="00ED5AC9"/>
    <w:rsid w:val="00ED5F44"/>
    <w:rsid w:val="00ED71CA"/>
    <w:rsid w:val="00ED737D"/>
    <w:rsid w:val="00ED7E77"/>
    <w:rsid w:val="00EE022C"/>
    <w:rsid w:val="00EE0900"/>
    <w:rsid w:val="00EE1889"/>
    <w:rsid w:val="00EE23DD"/>
    <w:rsid w:val="00EE2E0B"/>
    <w:rsid w:val="00EE3089"/>
    <w:rsid w:val="00EE3148"/>
    <w:rsid w:val="00EE33C7"/>
    <w:rsid w:val="00EE5CCC"/>
    <w:rsid w:val="00EE5E90"/>
    <w:rsid w:val="00EE6792"/>
    <w:rsid w:val="00EE6D0A"/>
    <w:rsid w:val="00EE6F40"/>
    <w:rsid w:val="00EE73D3"/>
    <w:rsid w:val="00EE7AF5"/>
    <w:rsid w:val="00EF06C8"/>
    <w:rsid w:val="00EF0B21"/>
    <w:rsid w:val="00EF1ECD"/>
    <w:rsid w:val="00EF2173"/>
    <w:rsid w:val="00EF25A1"/>
    <w:rsid w:val="00EF325B"/>
    <w:rsid w:val="00EF447C"/>
    <w:rsid w:val="00EF4CD0"/>
    <w:rsid w:val="00EF52FE"/>
    <w:rsid w:val="00EF746D"/>
    <w:rsid w:val="00EF789A"/>
    <w:rsid w:val="00EF7922"/>
    <w:rsid w:val="00EF7EEF"/>
    <w:rsid w:val="00F00013"/>
    <w:rsid w:val="00F02741"/>
    <w:rsid w:val="00F04987"/>
    <w:rsid w:val="00F0574A"/>
    <w:rsid w:val="00F0680B"/>
    <w:rsid w:val="00F07A4B"/>
    <w:rsid w:val="00F10909"/>
    <w:rsid w:val="00F10B7C"/>
    <w:rsid w:val="00F11998"/>
    <w:rsid w:val="00F12223"/>
    <w:rsid w:val="00F12B81"/>
    <w:rsid w:val="00F14200"/>
    <w:rsid w:val="00F14F5C"/>
    <w:rsid w:val="00F153DD"/>
    <w:rsid w:val="00F16242"/>
    <w:rsid w:val="00F162BB"/>
    <w:rsid w:val="00F166D4"/>
    <w:rsid w:val="00F17F6C"/>
    <w:rsid w:val="00F2092B"/>
    <w:rsid w:val="00F20D6D"/>
    <w:rsid w:val="00F21AA6"/>
    <w:rsid w:val="00F21E2E"/>
    <w:rsid w:val="00F2297F"/>
    <w:rsid w:val="00F22EDF"/>
    <w:rsid w:val="00F23952"/>
    <w:rsid w:val="00F23E20"/>
    <w:rsid w:val="00F24292"/>
    <w:rsid w:val="00F244E1"/>
    <w:rsid w:val="00F26330"/>
    <w:rsid w:val="00F26489"/>
    <w:rsid w:val="00F26888"/>
    <w:rsid w:val="00F30A05"/>
    <w:rsid w:val="00F31451"/>
    <w:rsid w:val="00F316FD"/>
    <w:rsid w:val="00F37A6B"/>
    <w:rsid w:val="00F4141B"/>
    <w:rsid w:val="00F41FA4"/>
    <w:rsid w:val="00F42916"/>
    <w:rsid w:val="00F438A6"/>
    <w:rsid w:val="00F441B2"/>
    <w:rsid w:val="00F45A64"/>
    <w:rsid w:val="00F46153"/>
    <w:rsid w:val="00F46199"/>
    <w:rsid w:val="00F46495"/>
    <w:rsid w:val="00F475E5"/>
    <w:rsid w:val="00F5024B"/>
    <w:rsid w:val="00F505ED"/>
    <w:rsid w:val="00F50985"/>
    <w:rsid w:val="00F51376"/>
    <w:rsid w:val="00F51C0F"/>
    <w:rsid w:val="00F523C3"/>
    <w:rsid w:val="00F52AB8"/>
    <w:rsid w:val="00F534F2"/>
    <w:rsid w:val="00F53F46"/>
    <w:rsid w:val="00F5517A"/>
    <w:rsid w:val="00F564EE"/>
    <w:rsid w:val="00F56770"/>
    <w:rsid w:val="00F56988"/>
    <w:rsid w:val="00F57573"/>
    <w:rsid w:val="00F6026A"/>
    <w:rsid w:val="00F602C7"/>
    <w:rsid w:val="00F60327"/>
    <w:rsid w:val="00F61100"/>
    <w:rsid w:val="00F613B9"/>
    <w:rsid w:val="00F614E8"/>
    <w:rsid w:val="00F61C07"/>
    <w:rsid w:val="00F61CFC"/>
    <w:rsid w:val="00F61D48"/>
    <w:rsid w:val="00F61ECB"/>
    <w:rsid w:val="00F63464"/>
    <w:rsid w:val="00F6551C"/>
    <w:rsid w:val="00F65DB5"/>
    <w:rsid w:val="00F66A5E"/>
    <w:rsid w:val="00F6714C"/>
    <w:rsid w:val="00F67DD9"/>
    <w:rsid w:val="00F70273"/>
    <w:rsid w:val="00F703CF"/>
    <w:rsid w:val="00F71815"/>
    <w:rsid w:val="00F72367"/>
    <w:rsid w:val="00F7257F"/>
    <w:rsid w:val="00F72DD3"/>
    <w:rsid w:val="00F73204"/>
    <w:rsid w:val="00F7322C"/>
    <w:rsid w:val="00F73612"/>
    <w:rsid w:val="00F767A1"/>
    <w:rsid w:val="00F76C97"/>
    <w:rsid w:val="00F770D8"/>
    <w:rsid w:val="00F770EF"/>
    <w:rsid w:val="00F775FC"/>
    <w:rsid w:val="00F845F8"/>
    <w:rsid w:val="00F84997"/>
    <w:rsid w:val="00F85B45"/>
    <w:rsid w:val="00F8634D"/>
    <w:rsid w:val="00F91087"/>
    <w:rsid w:val="00F923A7"/>
    <w:rsid w:val="00F92925"/>
    <w:rsid w:val="00F93747"/>
    <w:rsid w:val="00F9480E"/>
    <w:rsid w:val="00F958B4"/>
    <w:rsid w:val="00F96206"/>
    <w:rsid w:val="00F978DB"/>
    <w:rsid w:val="00FA03C5"/>
    <w:rsid w:val="00FA18E5"/>
    <w:rsid w:val="00FA2DC3"/>
    <w:rsid w:val="00FA2FCA"/>
    <w:rsid w:val="00FA3600"/>
    <w:rsid w:val="00FA3F43"/>
    <w:rsid w:val="00FA497E"/>
    <w:rsid w:val="00FA4C51"/>
    <w:rsid w:val="00FA4E8C"/>
    <w:rsid w:val="00FA4FD3"/>
    <w:rsid w:val="00FA53F6"/>
    <w:rsid w:val="00FA78B7"/>
    <w:rsid w:val="00FA78DF"/>
    <w:rsid w:val="00FB0326"/>
    <w:rsid w:val="00FB205E"/>
    <w:rsid w:val="00FB36B1"/>
    <w:rsid w:val="00FB4759"/>
    <w:rsid w:val="00FB5EA8"/>
    <w:rsid w:val="00FB71EB"/>
    <w:rsid w:val="00FB7C9E"/>
    <w:rsid w:val="00FB7FB2"/>
    <w:rsid w:val="00FC04F4"/>
    <w:rsid w:val="00FC072A"/>
    <w:rsid w:val="00FC16AC"/>
    <w:rsid w:val="00FC1CCE"/>
    <w:rsid w:val="00FC23A5"/>
    <w:rsid w:val="00FC3141"/>
    <w:rsid w:val="00FC330A"/>
    <w:rsid w:val="00FC3A74"/>
    <w:rsid w:val="00FC5167"/>
    <w:rsid w:val="00FC7DB2"/>
    <w:rsid w:val="00FD04BD"/>
    <w:rsid w:val="00FD06A1"/>
    <w:rsid w:val="00FD118E"/>
    <w:rsid w:val="00FD12C4"/>
    <w:rsid w:val="00FD1F82"/>
    <w:rsid w:val="00FD22F5"/>
    <w:rsid w:val="00FD2781"/>
    <w:rsid w:val="00FD31F4"/>
    <w:rsid w:val="00FD32DB"/>
    <w:rsid w:val="00FD3570"/>
    <w:rsid w:val="00FD37A5"/>
    <w:rsid w:val="00FD3F28"/>
    <w:rsid w:val="00FD537D"/>
    <w:rsid w:val="00FD609B"/>
    <w:rsid w:val="00FD6C96"/>
    <w:rsid w:val="00FD7763"/>
    <w:rsid w:val="00FD7862"/>
    <w:rsid w:val="00FD7B42"/>
    <w:rsid w:val="00FD7D2F"/>
    <w:rsid w:val="00FE04EA"/>
    <w:rsid w:val="00FE0676"/>
    <w:rsid w:val="00FE1CDF"/>
    <w:rsid w:val="00FE3482"/>
    <w:rsid w:val="00FE4080"/>
    <w:rsid w:val="00FE5030"/>
    <w:rsid w:val="00FE7209"/>
    <w:rsid w:val="00FE7F1B"/>
    <w:rsid w:val="00FF2EFD"/>
    <w:rsid w:val="00FF46AD"/>
    <w:rsid w:val="00FF47F9"/>
    <w:rsid w:val="00FF4B1B"/>
    <w:rsid w:val="00FF5064"/>
    <w:rsid w:val="00FF583D"/>
    <w:rsid w:val="00FF5D0E"/>
    <w:rsid w:val="00FF5D12"/>
    <w:rsid w:val="00FF6029"/>
    <w:rsid w:val="00FF6389"/>
    <w:rsid w:val="00FF67E4"/>
    <w:rsid w:val="00FF6B8A"/>
    <w:rsid w:val="00FF6F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qFormat="1"/>
    <w:lsdException w:name="heading 9" w:semiHidden="1" w:unhideWhenUsed="1" w:qFormat="1"/>
    <w:lsdException w:name="caption" w:uiPriority="99" w:qFormat="1"/>
    <w:lsdException w:name="Title" w:qFormat="1"/>
    <w:lsdException w:name="Subtitle" w:qFormat="1"/>
    <w:lsdException w:name="Body Text Indent 3" w:uiPriority="99"/>
    <w:lsdException w:name="Hyperlink" w:uiPriority="99"/>
    <w:lsdException w:name="FollowedHyperlink" w:uiPriority="99"/>
    <w:lsdException w:name="Strong" w:qFormat="1"/>
    <w:lsdException w:name="Emphasis" w:uiPriority="99"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A37FF"/>
    <w:rPr>
      <w:sz w:val="24"/>
      <w:szCs w:val="24"/>
    </w:rPr>
  </w:style>
  <w:style w:type="paragraph" w:styleId="1">
    <w:name w:val="heading 1"/>
    <w:basedOn w:val="a"/>
    <w:next w:val="a"/>
    <w:link w:val="10"/>
    <w:uiPriority w:val="99"/>
    <w:qFormat/>
    <w:rsid w:val="000512C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B0314"/>
    <w:pPr>
      <w:keepNext/>
      <w:jc w:val="center"/>
      <w:outlineLvl w:val="1"/>
    </w:pPr>
    <w:rPr>
      <w:b/>
      <w:sz w:val="28"/>
      <w:szCs w:val="20"/>
    </w:rPr>
  </w:style>
  <w:style w:type="paragraph" w:styleId="3">
    <w:name w:val="heading 3"/>
    <w:basedOn w:val="a"/>
    <w:next w:val="a"/>
    <w:link w:val="30"/>
    <w:qFormat/>
    <w:rsid w:val="00D87DF9"/>
    <w:pPr>
      <w:keepNext/>
      <w:spacing w:before="240" w:after="60"/>
      <w:outlineLvl w:val="2"/>
    </w:pPr>
    <w:rPr>
      <w:rFonts w:ascii="Arial" w:hAnsi="Arial" w:cs="Arial"/>
      <w:b/>
      <w:bCs/>
      <w:sz w:val="26"/>
      <w:szCs w:val="26"/>
    </w:rPr>
  </w:style>
  <w:style w:type="paragraph" w:styleId="4">
    <w:name w:val="heading 4"/>
    <w:basedOn w:val="a"/>
    <w:next w:val="a"/>
    <w:link w:val="40"/>
    <w:qFormat/>
    <w:rsid w:val="00A0491F"/>
    <w:pPr>
      <w:keepNext/>
      <w:spacing w:before="240" w:after="60"/>
      <w:outlineLvl w:val="3"/>
    </w:pPr>
    <w:rPr>
      <w:b/>
      <w:bCs/>
      <w:sz w:val="28"/>
      <w:szCs w:val="28"/>
    </w:rPr>
  </w:style>
  <w:style w:type="paragraph" w:styleId="5">
    <w:name w:val="heading 5"/>
    <w:basedOn w:val="a"/>
    <w:next w:val="a"/>
    <w:link w:val="50"/>
    <w:qFormat/>
    <w:rsid w:val="0052420B"/>
    <w:pPr>
      <w:spacing w:before="240" w:after="60"/>
      <w:outlineLvl w:val="4"/>
    </w:pPr>
    <w:rPr>
      <w:b/>
      <w:bCs/>
      <w:i/>
      <w:iCs/>
      <w:sz w:val="26"/>
      <w:szCs w:val="26"/>
    </w:rPr>
  </w:style>
  <w:style w:type="paragraph" w:styleId="6">
    <w:name w:val="heading 6"/>
    <w:basedOn w:val="a"/>
    <w:next w:val="a"/>
    <w:link w:val="60"/>
    <w:qFormat/>
    <w:rsid w:val="0023212E"/>
    <w:pPr>
      <w:spacing w:before="240" w:after="60"/>
      <w:outlineLvl w:val="5"/>
    </w:pPr>
    <w:rPr>
      <w:b/>
      <w:bCs/>
      <w:sz w:val="22"/>
      <w:szCs w:val="22"/>
    </w:rPr>
  </w:style>
  <w:style w:type="paragraph" w:styleId="7">
    <w:name w:val="heading 7"/>
    <w:basedOn w:val="a"/>
    <w:next w:val="a"/>
    <w:link w:val="70"/>
    <w:uiPriority w:val="99"/>
    <w:qFormat/>
    <w:rsid w:val="00A0491F"/>
    <w:pPr>
      <w:spacing w:before="240" w:after="60"/>
      <w:outlineLvl w:val="6"/>
    </w:pPr>
  </w:style>
  <w:style w:type="paragraph" w:styleId="8">
    <w:name w:val="heading 8"/>
    <w:basedOn w:val="a"/>
    <w:next w:val="a"/>
    <w:link w:val="80"/>
    <w:qFormat/>
    <w:rsid w:val="0052420B"/>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802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5B0314"/>
    <w:rPr>
      <w:sz w:val="28"/>
    </w:rPr>
  </w:style>
  <w:style w:type="paragraph" w:styleId="a6">
    <w:name w:val="Body Text Indent"/>
    <w:basedOn w:val="a"/>
    <w:link w:val="a7"/>
    <w:rsid w:val="000512C1"/>
    <w:pPr>
      <w:spacing w:after="120"/>
      <w:ind w:left="283"/>
    </w:pPr>
  </w:style>
  <w:style w:type="paragraph" w:styleId="31">
    <w:name w:val="Body Text Indent 3"/>
    <w:basedOn w:val="a"/>
    <w:link w:val="32"/>
    <w:uiPriority w:val="99"/>
    <w:rsid w:val="000512C1"/>
    <w:pPr>
      <w:spacing w:after="120"/>
      <w:ind w:left="283"/>
    </w:pPr>
    <w:rPr>
      <w:sz w:val="16"/>
      <w:szCs w:val="16"/>
    </w:rPr>
  </w:style>
  <w:style w:type="paragraph" w:styleId="21">
    <w:name w:val="Body Text Indent 2"/>
    <w:basedOn w:val="a"/>
    <w:link w:val="22"/>
    <w:rsid w:val="000512C1"/>
    <w:pPr>
      <w:spacing w:after="120" w:line="480" w:lineRule="auto"/>
      <w:ind w:left="283"/>
    </w:pPr>
    <w:rPr>
      <w:sz w:val="20"/>
      <w:szCs w:val="20"/>
    </w:rPr>
  </w:style>
  <w:style w:type="paragraph" w:styleId="a8">
    <w:name w:val="Title"/>
    <w:basedOn w:val="a"/>
    <w:link w:val="a9"/>
    <w:qFormat/>
    <w:rsid w:val="00D27F7A"/>
    <w:pPr>
      <w:jc w:val="center"/>
    </w:pPr>
    <w:rPr>
      <w:b/>
      <w:sz w:val="28"/>
      <w:szCs w:val="20"/>
    </w:rPr>
  </w:style>
  <w:style w:type="character" w:styleId="aa">
    <w:name w:val="Strong"/>
    <w:qFormat/>
    <w:rsid w:val="00D87DF9"/>
    <w:rPr>
      <w:b/>
      <w:bCs/>
    </w:rPr>
  </w:style>
  <w:style w:type="paragraph" w:styleId="23">
    <w:name w:val="Body Text 2"/>
    <w:basedOn w:val="a"/>
    <w:link w:val="24"/>
    <w:rsid w:val="00A0491F"/>
    <w:pPr>
      <w:spacing w:after="120" w:line="480" w:lineRule="auto"/>
    </w:pPr>
  </w:style>
  <w:style w:type="paragraph" w:styleId="33">
    <w:name w:val="Body Text 3"/>
    <w:basedOn w:val="a"/>
    <w:link w:val="34"/>
    <w:rsid w:val="00A0491F"/>
    <w:pPr>
      <w:spacing w:after="120"/>
    </w:pPr>
    <w:rPr>
      <w:sz w:val="16"/>
      <w:szCs w:val="16"/>
    </w:rPr>
  </w:style>
  <w:style w:type="paragraph" w:customStyle="1" w:styleId="11">
    <w:name w:val="Обычный1"/>
    <w:uiPriority w:val="99"/>
    <w:rsid w:val="007051DC"/>
    <w:pPr>
      <w:widowControl w:val="0"/>
      <w:spacing w:line="300" w:lineRule="auto"/>
    </w:pPr>
    <w:rPr>
      <w:snapToGrid w:val="0"/>
      <w:sz w:val="24"/>
    </w:rPr>
  </w:style>
  <w:style w:type="paragraph" w:styleId="ab">
    <w:name w:val="Subtitle"/>
    <w:basedOn w:val="a"/>
    <w:link w:val="ac"/>
    <w:qFormat/>
    <w:rsid w:val="0067443F"/>
    <w:pPr>
      <w:jc w:val="center"/>
    </w:pPr>
    <w:rPr>
      <w:b/>
      <w:caps/>
      <w:sz w:val="20"/>
      <w:szCs w:val="20"/>
    </w:rPr>
  </w:style>
  <w:style w:type="paragraph" w:styleId="ad">
    <w:name w:val="List Paragraph"/>
    <w:basedOn w:val="a"/>
    <w:uiPriority w:val="34"/>
    <w:qFormat/>
    <w:rsid w:val="0023212E"/>
    <w:pPr>
      <w:spacing w:after="200" w:line="276" w:lineRule="auto"/>
      <w:ind w:left="720"/>
      <w:contextualSpacing/>
    </w:pPr>
    <w:rPr>
      <w:rFonts w:ascii="Calibri" w:eastAsia="Calibri" w:hAnsi="Calibri"/>
      <w:sz w:val="22"/>
      <w:szCs w:val="22"/>
      <w:lang w:eastAsia="en-US"/>
    </w:rPr>
  </w:style>
  <w:style w:type="character" w:styleId="ae">
    <w:name w:val="Hyperlink"/>
    <w:uiPriority w:val="99"/>
    <w:rsid w:val="00D705C2"/>
    <w:rPr>
      <w:color w:val="0000FF"/>
      <w:u w:val="single"/>
    </w:rPr>
  </w:style>
  <w:style w:type="paragraph" w:customStyle="1" w:styleId="210">
    <w:name w:val="Основной текст 21"/>
    <w:basedOn w:val="a"/>
    <w:uiPriority w:val="99"/>
    <w:rsid w:val="000C0370"/>
    <w:pPr>
      <w:suppressAutoHyphens/>
      <w:autoSpaceDE w:val="0"/>
    </w:pPr>
    <w:rPr>
      <w:b/>
      <w:bCs/>
      <w:sz w:val="28"/>
      <w:szCs w:val="28"/>
      <w:lang w:eastAsia="ar-SA"/>
    </w:rPr>
  </w:style>
  <w:style w:type="character" w:styleId="af">
    <w:name w:val="Emphasis"/>
    <w:uiPriority w:val="99"/>
    <w:qFormat/>
    <w:rsid w:val="002E3D65"/>
    <w:rPr>
      <w:i/>
      <w:iCs/>
    </w:rPr>
  </w:style>
  <w:style w:type="paragraph" w:styleId="af0">
    <w:name w:val="Normal (Web)"/>
    <w:basedOn w:val="a"/>
    <w:rsid w:val="002E3D65"/>
    <w:pPr>
      <w:suppressAutoHyphens/>
      <w:spacing w:before="280" w:after="280"/>
    </w:pPr>
    <w:rPr>
      <w:rFonts w:ascii="Arial" w:hAnsi="Arial" w:cs="Arial"/>
      <w:sz w:val="20"/>
      <w:szCs w:val="20"/>
      <w:lang w:eastAsia="ar-SA"/>
    </w:rPr>
  </w:style>
  <w:style w:type="paragraph" w:customStyle="1" w:styleId="Style5">
    <w:name w:val="Style5"/>
    <w:basedOn w:val="a"/>
    <w:uiPriority w:val="99"/>
    <w:rsid w:val="00ED5F44"/>
    <w:pPr>
      <w:widowControl w:val="0"/>
      <w:autoSpaceDE w:val="0"/>
      <w:autoSpaceDN w:val="0"/>
      <w:adjustRightInd w:val="0"/>
      <w:spacing w:line="312" w:lineRule="exact"/>
      <w:ind w:firstLine="706"/>
      <w:jc w:val="both"/>
    </w:pPr>
  </w:style>
  <w:style w:type="character" w:customStyle="1" w:styleId="FontStyle18">
    <w:name w:val="Font Style18"/>
    <w:uiPriority w:val="99"/>
    <w:rsid w:val="00ED5F44"/>
    <w:rPr>
      <w:rFonts w:ascii="Times New Roman" w:hAnsi="Times New Roman" w:cs="Times New Roman"/>
      <w:sz w:val="26"/>
      <w:szCs w:val="26"/>
    </w:rPr>
  </w:style>
  <w:style w:type="paragraph" w:customStyle="1" w:styleId="oaeno">
    <w:name w:val="oaeno"/>
    <w:basedOn w:val="a"/>
    <w:uiPriority w:val="99"/>
    <w:rsid w:val="00EF25A1"/>
    <w:pPr>
      <w:spacing w:before="100" w:beforeAutospacing="1" w:after="100" w:afterAutospacing="1"/>
    </w:pPr>
  </w:style>
  <w:style w:type="paragraph" w:customStyle="1" w:styleId="msonormalcxspmiddle">
    <w:name w:val="msonormalcxspmiddle"/>
    <w:basedOn w:val="a"/>
    <w:uiPriority w:val="99"/>
    <w:rsid w:val="007F201C"/>
    <w:pPr>
      <w:spacing w:before="100" w:beforeAutospacing="1" w:after="100" w:afterAutospacing="1"/>
    </w:pPr>
  </w:style>
  <w:style w:type="paragraph" w:customStyle="1" w:styleId="msonormalcxsplast">
    <w:name w:val="msonormalcxsplast"/>
    <w:basedOn w:val="a"/>
    <w:uiPriority w:val="99"/>
    <w:rsid w:val="007F201C"/>
    <w:pPr>
      <w:spacing w:before="100" w:beforeAutospacing="1" w:after="100" w:afterAutospacing="1"/>
    </w:pPr>
  </w:style>
  <w:style w:type="paragraph" w:customStyle="1" w:styleId="Default">
    <w:name w:val="Default"/>
    <w:rsid w:val="00103D5D"/>
    <w:pPr>
      <w:autoSpaceDE w:val="0"/>
      <w:autoSpaceDN w:val="0"/>
      <w:adjustRightInd w:val="0"/>
    </w:pPr>
    <w:rPr>
      <w:color w:val="000000"/>
      <w:sz w:val="24"/>
      <w:szCs w:val="24"/>
    </w:rPr>
  </w:style>
  <w:style w:type="paragraph" w:customStyle="1" w:styleId="ConsTitle">
    <w:name w:val="ConsTitle"/>
    <w:uiPriority w:val="99"/>
    <w:rsid w:val="00814728"/>
    <w:pPr>
      <w:widowControl w:val="0"/>
    </w:pPr>
    <w:rPr>
      <w:rFonts w:ascii="Arial" w:hAnsi="Arial"/>
      <w:b/>
      <w:snapToGrid w:val="0"/>
      <w:sz w:val="16"/>
    </w:rPr>
  </w:style>
  <w:style w:type="paragraph" w:customStyle="1" w:styleId="af1">
    <w:name w:val="МОН"/>
    <w:basedOn w:val="a"/>
    <w:rsid w:val="006D1619"/>
    <w:pPr>
      <w:spacing w:line="360" w:lineRule="auto"/>
      <w:ind w:firstLine="709"/>
      <w:jc w:val="both"/>
    </w:pPr>
    <w:rPr>
      <w:sz w:val="28"/>
    </w:rPr>
  </w:style>
  <w:style w:type="paragraph" w:customStyle="1" w:styleId="12">
    <w:name w:val="Абзац списка1"/>
    <w:basedOn w:val="a"/>
    <w:rsid w:val="006D1619"/>
    <w:pPr>
      <w:widowControl w:val="0"/>
      <w:autoSpaceDE w:val="0"/>
      <w:autoSpaceDN w:val="0"/>
      <w:adjustRightInd w:val="0"/>
      <w:ind w:left="720"/>
    </w:pPr>
    <w:rPr>
      <w:sz w:val="20"/>
      <w:szCs w:val="20"/>
    </w:rPr>
  </w:style>
  <w:style w:type="character" w:customStyle="1" w:styleId="50">
    <w:name w:val="Заголовок 5 Знак"/>
    <w:link w:val="5"/>
    <w:rsid w:val="00251223"/>
    <w:rPr>
      <w:b/>
      <w:bCs/>
      <w:i/>
      <w:iCs/>
      <w:sz w:val="26"/>
      <w:szCs w:val="26"/>
    </w:rPr>
  </w:style>
  <w:style w:type="character" w:customStyle="1" w:styleId="60">
    <w:name w:val="Заголовок 6 Знак"/>
    <w:link w:val="6"/>
    <w:rsid w:val="00251223"/>
    <w:rPr>
      <w:b/>
      <w:bCs/>
      <w:sz w:val="22"/>
      <w:szCs w:val="22"/>
    </w:rPr>
  </w:style>
  <w:style w:type="character" w:customStyle="1" w:styleId="80">
    <w:name w:val="Заголовок 8 Знак"/>
    <w:link w:val="8"/>
    <w:rsid w:val="00251223"/>
    <w:rPr>
      <w:i/>
      <w:iCs/>
      <w:sz w:val="24"/>
      <w:szCs w:val="24"/>
    </w:rPr>
  </w:style>
  <w:style w:type="character" w:customStyle="1" w:styleId="a7">
    <w:name w:val="Основной текст с отступом Знак"/>
    <w:link w:val="a6"/>
    <w:rsid w:val="00B67372"/>
    <w:rPr>
      <w:sz w:val="24"/>
      <w:szCs w:val="24"/>
    </w:rPr>
  </w:style>
  <w:style w:type="character" w:customStyle="1" w:styleId="25">
    <w:name w:val="Основной текст (2)_"/>
    <w:rsid w:val="00250C6E"/>
    <w:rPr>
      <w:rFonts w:ascii="Times New Roman" w:eastAsia="Times New Roman" w:hAnsi="Times New Roman" w:cs="Times New Roman"/>
      <w:b/>
      <w:bCs/>
      <w:i w:val="0"/>
      <w:iCs w:val="0"/>
      <w:smallCaps w:val="0"/>
      <w:strike w:val="0"/>
      <w:sz w:val="23"/>
      <w:szCs w:val="23"/>
      <w:u w:val="none"/>
    </w:rPr>
  </w:style>
  <w:style w:type="character" w:customStyle="1" w:styleId="af2">
    <w:name w:val="Основной текст_"/>
    <w:link w:val="35"/>
    <w:rsid w:val="00250C6E"/>
    <w:rPr>
      <w:sz w:val="23"/>
      <w:szCs w:val="23"/>
      <w:shd w:val="clear" w:color="auto" w:fill="FFFFFF"/>
    </w:rPr>
  </w:style>
  <w:style w:type="character" w:customStyle="1" w:styleId="26">
    <w:name w:val="Основной текст (2)"/>
    <w:rsid w:val="00250C6E"/>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3">
    <w:name w:val="Основной текст1"/>
    <w:rsid w:val="00250C6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en-US"/>
    </w:rPr>
  </w:style>
  <w:style w:type="character" w:customStyle="1" w:styleId="14">
    <w:name w:val="Заголовок №1_"/>
    <w:link w:val="15"/>
    <w:rsid w:val="00250C6E"/>
    <w:rPr>
      <w:b/>
      <w:bCs/>
      <w:sz w:val="23"/>
      <w:szCs w:val="23"/>
      <w:shd w:val="clear" w:color="auto" w:fill="FFFFFF"/>
    </w:rPr>
  </w:style>
  <w:style w:type="character" w:customStyle="1" w:styleId="36">
    <w:name w:val="Основной текст (3)_"/>
    <w:link w:val="37"/>
    <w:rsid w:val="00250C6E"/>
    <w:rPr>
      <w:sz w:val="18"/>
      <w:szCs w:val="18"/>
      <w:shd w:val="clear" w:color="auto" w:fill="FFFFFF"/>
    </w:rPr>
  </w:style>
  <w:style w:type="character" w:customStyle="1" w:styleId="38pt">
    <w:name w:val="Основной текст (3) + 8 pt"/>
    <w:uiPriority w:val="99"/>
    <w:rsid w:val="00250C6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34pt">
    <w:name w:val="Основной текст (3) + 4 pt"/>
    <w:uiPriority w:val="99"/>
    <w:rsid w:val="00250C6E"/>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paragraph" w:customStyle="1" w:styleId="35">
    <w:name w:val="Основной текст3"/>
    <w:basedOn w:val="a"/>
    <w:link w:val="af2"/>
    <w:rsid w:val="00250C6E"/>
    <w:pPr>
      <w:widowControl w:val="0"/>
      <w:shd w:val="clear" w:color="auto" w:fill="FFFFFF"/>
      <w:spacing w:line="274" w:lineRule="exact"/>
    </w:pPr>
    <w:rPr>
      <w:sz w:val="23"/>
      <w:szCs w:val="23"/>
    </w:rPr>
  </w:style>
  <w:style w:type="paragraph" w:customStyle="1" w:styleId="15">
    <w:name w:val="Заголовок №1"/>
    <w:basedOn w:val="a"/>
    <w:link w:val="14"/>
    <w:rsid w:val="00250C6E"/>
    <w:pPr>
      <w:widowControl w:val="0"/>
      <w:shd w:val="clear" w:color="auto" w:fill="FFFFFF"/>
      <w:spacing w:before="360" w:line="413" w:lineRule="exact"/>
      <w:outlineLvl w:val="0"/>
    </w:pPr>
    <w:rPr>
      <w:b/>
      <w:bCs/>
      <w:sz w:val="23"/>
      <w:szCs w:val="23"/>
    </w:rPr>
  </w:style>
  <w:style w:type="paragraph" w:customStyle="1" w:styleId="37">
    <w:name w:val="Основной текст (3)"/>
    <w:basedOn w:val="a"/>
    <w:link w:val="36"/>
    <w:rsid w:val="00250C6E"/>
    <w:pPr>
      <w:widowControl w:val="0"/>
      <w:shd w:val="clear" w:color="auto" w:fill="FFFFFF"/>
      <w:spacing w:before="9720" w:line="240" w:lineRule="exact"/>
    </w:pPr>
    <w:rPr>
      <w:sz w:val="18"/>
      <w:szCs w:val="18"/>
    </w:rPr>
  </w:style>
  <w:style w:type="character" w:customStyle="1" w:styleId="a5">
    <w:name w:val="Основной текст Знак"/>
    <w:link w:val="a4"/>
    <w:locked/>
    <w:rsid w:val="006C6E29"/>
    <w:rPr>
      <w:sz w:val="28"/>
      <w:szCs w:val="24"/>
      <w:lang w:val="ru-RU" w:eastAsia="ru-RU" w:bidi="ar-SA"/>
    </w:rPr>
  </w:style>
  <w:style w:type="character" w:customStyle="1" w:styleId="af3">
    <w:name w:val="Основной текст + Полужирный"/>
    <w:rsid w:val="00E709C2"/>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27">
    <w:name w:val="Основной текст2"/>
    <w:basedOn w:val="a"/>
    <w:uiPriority w:val="99"/>
    <w:rsid w:val="00E709C2"/>
    <w:pPr>
      <w:widowControl w:val="0"/>
      <w:shd w:val="clear" w:color="auto" w:fill="FFFFFF"/>
      <w:spacing w:line="317" w:lineRule="exact"/>
      <w:jc w:val="right"/>
    </w:pPr>
    <w:rPr>
      <w:sz w:val="27"/>
      <w:szCs w:val="27"/>
      <w:shd w:val="clear" w:color="auto" w:fill="FFFFFF"/>
    </w:rPr>
  </w:style>
  <w:style w:type="character" w:styleId="af4">
    <w:name w:val="FollowedHyperlink"/>
    <w:uiPriority w:val="99"/>
    <w:rsid w:val="000A3F8B"/>
    <w:rPr>
      <w:color w:val="800080"/>
      <w:u w:val="single"/>
    </w:rPr>
  </w:style>
  <w:style w:type="paragraph" w:customStyle="1" w:styleId="af5">
    <w:name w:val="Знак"/>
    <w:basedOn w:val="a"/>
    <w:uiPriority w:val="99"/>
    <w:rsid w:val="008331F1"/>
    <w:pPr>
      <w:spacing w:before="100" w:beforeAutospacing="1" w:after="100" w:afterAutospacing="1"/>
    </w:pPr>
    <w:rPr>
      <w:rFonts w:ascii="Tahoma" w:hAnsi="Tahoma"/>
      <w:sz w:val="20"/>
      <w:szCs w:val="20"/>
      <w:lang w:val="en-US" w:eastAsia="en-US"/>
    </w:rPr>
  </w:style>
  <w:style w:type="paragraph" w:styleId="af6">
    <w:name w:val="No Spacing"/>
    <w:link w:val="af7"/>
    <w:uiPriority w:val="1"/>
    <w:qFormat/>
    <w:rsid w:val="00FF47F9"/>
    <w:rPr>
      <w:rFonts w:ascii="Calibri" w:hAnsi="Calibri"/>
      <w:sz w:val="22"/>
      <w:szCs w:val="22"/>
    </w:rPr>
  </w:style>
  <w:style w:type="numbering" w:customStyle="1" w:styleId="16">
    <w:name w:val="Нет списка1"/>
    <w:next w:val="a2"/>
    <w:uiPriority w:val="99"/>
    <w:semiHidden/>
    <w:unhideWhenUsed/>
    <w:rsid w:val="00FE7F1B"/>
  </w:style>
  <w:style w:type="paragraph" w:styleId="af8">
    <w:name w:val="caption"/>
    <w:basedOn w:val="a"/>
    <w:uiPriority w:val="99"/>
    <w:qFormat/>
    <w:rsid w:val="00FE7F1B"/>
    <w:pPr>
      <w:ind w:firstLine="851"/>
      <w:jc w:val="center"/>
    </w:pPr>
    <w:rPr>
      <w:b/>
      <w:szCs w:val="20"/>
    </w:rPr>
  </w:style>
  <w:style w:type="character" w:customStyle="1" w:styleId="34">
    <w:name w:val="Основной текст 3 Знак"/>
    <w:link w:val="33"/>
    <w:locked/>
    <w:rsid w:val="00FE7F1B"/>
    <w:rPr>
      <w:sz w:val="16"/>
      <w:szCs w:val="16"/>
    </w:rPr>
  </w:style>
  <w:style w:type="paragraph" w:styleId="af9">
    <w:name w:val="header"/>
    <w:basedOn w:val="a"/>
    <w:link w:val="afa"/>
    <w:rsid w:val="0069170C"/>
    <w:pPr>
      <w:tabs>
        <w:tab w:val="center" w:pos="4677"/>
        <w:tab w:val="right" w:pos="9355"/>
      </w:tabs>
    </w:pPr>
  </w:style>
  <w:style w:type="character" w:customStyle="1" w:styleId="afa">
    <w:name w:val="Верхний колонтитул Знак"/>
    <w:link w:val="af9"/>
    <w:rsid w:val="0069170C"/>
    <w:rPr>
      <w:sz w:val="24"/>
      <w:szCs w:val="24"/>
    </w:rPr>
  </w:style>
  <w:style w:type="paragraph" w:styleId="afb">
    <w:name w:val="footer"/>
    <w:basedOn w:val="a"/>
    <w:link w:val="afc"/>
    <w:rsid w:val="0069170C"/>
    <w:pPr>
      <w:tabs>
        <w:tab w:val="center" w:pos="4677"/>
        <w:tab w:val="right" w:pos="9355"/>
      </w:tabs>
    </w:pPr>
  </w:style>
  <w:style w:type="character" w:customStyle="1" w:styleId="afc">
    <w:name w:val="Нижний колонтитул Знак"/>
    <w:link w:val="afb"/>
    <w:rsid w:val="0069170C"/>
    <w:rPr>
      <w:sz w:val="24"/>
      <w:szCs w:val="24"/>
    </w:rPr>
  </w:style>
  <w:style w:type="paragraph" w:styleId="afd">
    <w:name w:val="Balloon Text"/>
    <w:basedOn w:val="a"/>
    <w:link w:val="afe"/>
    <w:semiHidden/>
    <w:rsid w:val="001A152A"/>
    <w:rPr>
      <w:rFonts w:ascii="Tahoma" w:hAnsi="Tahoma" w:cs="Tahoma"/>
      <w:sz w:val="16"/>
      <w:szCs w:val="16"/>
    </w:rPr>
  </w:style>
  <w:style w:type="character" w:customStyle="1" w:styleId="a9">
    <w:name w:val="Название Знак"/>
    <w:link w:val="a8"/>
    <w:rsid w:val="000C1653"/>
    <w:rPr>
      <w:b/>
      <w:sz w:val="28"/>
    </w:rPr>
  </w:style>
  <w:style w:type="paragraph" w:customStyle="1" w:styleId="Standard">
    <w:name w:val="Standard"/>
    <w:uiPriority w:val="99"/>
    <w:rsid w:val="000C1653"/>
    <w:pPr>
      <w:widowControl w:val="0"/>
      <w:suppressAutoHyphens/>
      <w:jc w:val="both"/>
      <w:textAlignment w:val="baseline"/>
    </w:pPr>
    <w:rPr>
      <w:rFonts w:eastAsia="Andale Sans UI" w:cs="Tahoma"/>
      <w:kern w:val="1"/>
      <w:sz w:val="24"/>
      <w:szCs w:val="24"/>
      <w:lang w:val="en-US" w:eastAsia="zh-CN" w:bidi="en-US"/>
    </w:rPr>
  </w:style>
  <w:style w:type="paragraph" w:customStyle="1" w:styleId="aff">
    <w:name w:val="Базовый"/>
    <w:rsid w:val="000C1653"/>
    <w:pPr>
      <w:tabs>
        <w:tab w:val="left" w:pos="708"/>
      </w:tabs>
      <w:suppressAutoHyphens/>
      <w:spacing w:line="100" w:lineRule="atLeast"/>
    </w:pPr>
    <w:rPr>
      <w:color w:val="00000A"/>
      <w:sz w:val="24"/>
      <w:szCs w:val="24"/>
    </w:rPr>
  </w:style>
  <w:style w:type="character" w:customStyle="1" w:styleId="colored">
    <w:name w:val="colored"/>
    <w:basedOn w:val="a0"/>
    <w:uiPriority w:val="99"/>
    <w:rsid w:val="000C1653"/>
  </w:style>
  <w:style w:type="character" w:customStyle="1" w:styleId="41">
    <w:name w:val="Основной текст (4)_"/>
    <w:link w:val="42"/>
    <w:uiPriority w:val="99"/>
    <w:rsid w:val="00A14354"/>
    <w:rPr>
      <w:sz w:val="19"/>
      <w:szCs w:val="19"/>
      <w:shd w:val="clear" w:color="auto" w:fill="FFFFFF"/>
    </w:rPr>
  </w:style>
  <w:style w:type="paragraph" w:customStyle="1" w:styleId="42">
    <w:name w:val="Основной текст (4)"/>
    <w:basedOn w:val="a"/>
    <w:link w:val="41"/>
    <w:uiPriority w:val="99"/>
    <w:rsid w:val="00A14354"/>
    <w:pPr>
      <w:shd w:val="clear" w:color="auto" w:fill="FFFFFF"/>
      <w:spacing w:before="120" w:line="240" w:lineRule="atLeast"/>
      <w:ind w:hanging="320"/>
    </w:pPr>
    <w:rPr>
      <w:sz w:val="19"/>
      <w:szCs w:val="19"/>
    </w:rPr>
  </w:style>
  <w:style w:type="paragraph" w:customStyle="1" w:styleId="aff0">
    <w:name w:val="Содержимое таблицы"/>
    <w:basedOn w:val="a"/>
    <w:rsid w:val="00AC6BB8"/>
    <w:pPr>
      <w:suppressLineNumbers/>
      <w:suppressAutoHyphens/>
    </w:pPr>
    <w:rPr>
      <w:sz w:val="20"/>
      <w:szCs w:val="20"/>
      <w:lang w:val="en-US" w:eastAsia="zh-CN" w:bidi="hi-IN"/>
    </w:rPr>
  </w:style>
  <w:style w:type="character" w:customStyle="1" w:styleId="20">
    <w:name w:val="Заголовок 2 Знак"/>
    <w:link w:val="2"/>
    <w:rsid w:val="0003149B"/>
    <w:rPr>
      <w:b/>
      <w:sz w:val="28"/>
    </w:rPr>
  </w:style>
  <w:style w:type="paragraph" w:customStyle="1" w:styleId="17">
    <w:name w:val="Без интервала1"/>
    <w:rsid w:val="00CC3783"/>
    <w:rPr>
      <w:rFonts w:ascii="Calibri" w:hAnsi="Calibri"/>
      <w:sz w:val="22"/>
      <w:szCs w:val="22"/>
    </w:rPr>
  </w:style>
  <w:style w:type="paragraph" w:customStyle="1" w:styleId="28">
    <w:name w:val="Обычный2"/>
    <w:rsid w:val="004A47FD"/>
    <w:pPr>
      <w:widowControl w:val="0"/>
      <w:spacing w:line="300" w:lineRule="auto"/>
    </w:pPr>
    <w:rPr>
      <w:snapToGrid w:val="0"/>
      <w:sz w:val="24"/>
    </w:rPr>
  </w:style>
  <w:style w:type="character" w:customStyle="1" w:styleId="10">
    <w:name w:val="Заголовок 1 Знак"/>
    <w:basedOn w:val="a0"/>
    <w:link w:val="1"/>
    <w:uiPriority w:val="99"/>
    <w:locked/>
    <w:rsid w:val="00714BF9"/>
    <w:rPr>
      <w:rFonts w:ascii="Arial" w:hAnsi="Arial" w:cs="Arial"/>
      <w:b/>
      <w:bCs/>
      <w:kern w:val="32"/>
      <w:sz w:val="32"/>
      <w:szCs w:val="32"/>
    </w:rPr>
  </w:style>
  <w:style w:type="paragraph" w:customStyle="1" w:styleId="PreformattedText">
    <w:name w:val="Preformatted Text"/>
    <w:basedOn w:val="Standard"/>
    <w:uiPriority w:val="99"/>
    <w:rsid w:val="004059AD"/>
    <w:pPr>
      <w:autoSpaceDN w:val="0"/>
      <w:jc w:val="left"/>
    </w:pPr>
    <w:rPr>
      <w:rFonts w:eastAsia="Times New Roman" w:cs="Times New Roman"/>
      <w:kern w:val="3"/>
      <w:sz w:val="20"/>
      <w:szCs w:val="20"/>
      <w:lang w:val="de-DE" w:eastAsia="ja-JP" w:bidi="fa-IR"/>
    </w:rPr>
  </w:style>
  <w:style w:type="paragraph" w:customStyle="1" w:styleId="211">
    <w:name w:val="Основной текст с отступом 21"/>
    <w:basedOn w:val="a"/>
    <w:uiPriority w:val="99"/>
    <w:rsid w:val="00784E95"/>
    <w:pPr>
      <w:widowControl w:val="0"/>
      <w:suppressAutoHyphens/>
      <w:ind w:firstLine="426"/>
      <w:jc w:val="both"/>
    </w:pPr>
    <w:rPr>
      <w:rFonts w:eastAsia="Lucida Sans Unicode" w:cs="Mangal"/>
      <w:kern w:val="1"/>
      <w:sz w:val="28"/>
      <w:lang w:eastAsia="zh-CN" w:bidi="hi-IN"/>
    </w:rPr>
  </w:style>
  <w:style w:type="character" w:customStyle="1" w:styleId="ac">
    <w:name w:val="Подзаголовок Знак"/>
    <w:basedOn w:val="a0"/>
    <w:link w:val="ab"/>
    <w:rsid w:val="00011997"/>
    <w:rPr>
      <w:b/>
      <w:caps/>
    </w:rPr>
  </w:style>
  <w:style w:type="character" w:customStyle="1" w:styleId="30">
    <w:name w:val="Заголовок 3 Знак"/>
    <w:basedOn w:val="a0"/>
    <w:link w:val="3"/>
    <w:uiPriority w:val="99"/>
    <w:locked/>
    <w:rsid w:val="004A7457"/>
    <w:rPr>
      <w:rFonts w:ascii="Arial" w:hAnsi="Arial" w:cs="Arial"/>
      <w:b/>
      <w:bCs/>
      <w:sz w:val="26"/>
      <w:szCs w:val="26"/>
    </w:rPr>
  </w:style>
  <w:style w:type="character" w:customStyle="1" w:styleId="40">
    <w:name w:val="Заголовок 4 Знак"/>
    <w:basedOn w:val="a0"/>
    <w:link w:val="4"/>
    <w:locked/>
    <w:rsid w:val="004A7457"/>
    <w:rPr>
      <w:b/>
      <w:bCs/>
      <w:sz w:val="28"/>
      <w:szCs w:val="28"/>
    </w:rPr>
  </w:style>
  <w:style w:type="character" w:customStyle="1" w:styleId="70">
    <w:name w:val="Заголовок 7 Знак"/>
    <w:basedOn w:val="a0"/>
    <w:link w:val="7"/>
    <w:uiPriority w:val="99"/>
    <w:locked/>
    <w:rsid w:val="004A7457"/>
    <w:rPr>
      <w:sz w:val="24"/>
      <w:szCs w:val="24"/>
    </w:rPr>
  </w:style>
  <w:style w:type="character" w:customStyle="1" w:styleId="32">
    <w:name w:val="Основной текст с отступом 3 Знак"/>
    <w:basedOn w:val="a0"/>
    <w:link w:val="31"/>
    <w:uiPriority w:val="99"/>
    <w:locked/>
    <w:rsid w:val="004A7457"/>
    <w:rPr>
      <w:sz w:val="16"/>
      <w:szCs w:val="16"/>
    </w:rPr>
  </w:style>
  <w:style w:type="character" w:customStyle="1" w:styleId="22">
    <w:name w:val="Основной текст с отступом 2 Знак"/>
    <w:basedOn w:val="a0"/>
    <w:link w:val="21"/>
    <w:locked/>
    <w:rsid w:val="004A7457"/>
  </w:style>
  <w:style w:type="character" w:customStyle="1" w:styleId="24">
    <w:name w:val="Основной текст 2 Знак"/>
    <w:basedOn w:val="a0"/>
    <w:link w:val="23"/>
    <w:locked/>
    <w:rsid w:val="004A7457"/>
    <w:rPr>
      <w:sz w:val="24"/>
      <w:szCs w:val="24"/>
    </w:rPr>
  </w:style>
  <w:style w:type="character" w:customStyle="1" w:styleId="afe">
    <w:name w:val="Текст выноски Знак"/>
    <w:basedOn w:val="a0"/>
    <w:link w:val="afd"/>
    <w:uiPriority w:val="99"/>
    <w:semiHidden/>
    <w:locked/>
    <w:rsid w:val="004A7457"/>
    <w:rPr>
      <w:rFonts w:ascii="Tahoma" w:hAnsi="Tahoma" w:cs="Tahoma"/>
      <w:sz w:val="16"/>
      <w:szCs w:val="16"/>
    </w:rPr>
  </w:style>
  <w:style w:type="character" w:styleId="aff1">
    <w:name w:val="page number"/>
    <w:basedOn w:val="a0"/>
    <w:rsid w:val="004A7457"/>
    <w:rPr>
      <w:rFonts w:cs="Times New Roman"/>
    </w:rPr>
  </w:style>
  <w:style w:type="paragraph" w:customStyle="1" w:styleId="38">
    <w:name w:val="Обычный3"/>
    <w:rsid w:val="001A6912"/>
    <w:pPr>
      <w:widowControl w:val="0"/>
      <w:spacing w:line="300" w:lineRule="auto"/>
    </w:pPr>
    <w:rPr>
      <w:snapToGrid w:val="0"/>
      <w:sz w:val="24"/>
    </w:rPr>
  </w:style>
  <w:style w:type="character" w:customStyle="1" w:styleId="385pt">
    <w:name w:val="Основной текст (3) + 8;5 pt"/>
    <w:rsid w:val="006D40A9"/>
    <w:rPr>
      <w:rFonts w:ascii="Times New Roman" w:eastAsia="Times New Roman" w:hAnsi="Times New Roman" w:cs="Times New Roman"/>
      <w:b w:val="0"/>
      <w:bCs w:val="0"/>
      <w:i w:val="0"/>
      <w:iCs w:val="0"/>
      <w:smallCaps w:val="0"/>
      <w:strike w:val="0"/>
      <w:spacing w:val="0"/>
      <w:sz w:val="17"/>
      <w:szCs w:val="17"/>
    </w:rPr>
  </w:style>
  <w:style w:type="character" w:customStyle="1" w:styleId="af7">
    <w:name w:val="Без интервала Знак"/>
    <w:basedOn w:val="a0"/>
    <w:link w:val="af6"/>
    <w:uiPriority w:val="1"/>
    <w:locked/>
    <w:rsid w:val="00771A11"/>
    <w:rPr>
      <w:rFonts w:ascii="Calibri" w:hAnsi="Calibri"/>
      <w:sz w:val="22"/>
      <w:szCs w:val="22"/>
    </w:rPr>
  </w:style>
  <w:style w:type="character" w:customStyle="1" w:styleId="FontStyle33">
    <w:name w:val="Font Style33"/>
    <w:rsid w:val="008D404A"/>
    <w:rPr>
      <w:rFonts w:ascii="Times New Roman" w:hAnsi="Times New Roman" w:cs="Times New Roman"/>
      <w:sz w:val="20"/>
      <w:szCs w:val="20"/>
    </w:rPr>
  </w:style>
  <w:style w:type="character" w:styleId="aff2">
    <w:name w:val="annotation reference"/>
    <w:rsid w:val="008D404A"/>
    <w:rPr>
      <w:sz w:val="16"/>
      <w:szCs w:val="16"/>
    </w:rPr>
  </w:style>
  <w:style w:type="paragraph" w:styleId="aff3">
    <w:name w:val="annotation text"/>
    <w:basedOn w:val="a"/>
    <w:link w:val="aff4"/>
    <w:rsid w:val="008D404A"/>
    <w:rPr>
      <w:sz w:val="20"/>
      <w:szCs w:val="20"/>
    </w:rPr>
  </w:style>
  <w:style w:type="character" w:customStyle="1" w:styleId="aff4">
    <w:name w:val="Текст примечания Знак"/>
    <w:basedOn w:val="a0"/>
    <w:link w:val="aff3"/>
    <w:rsid w:val="008D404A"/>
  </w:style>
  <w:style w:type="paragraph" w:styleId="aff5">
    <w:name w:val="annotation subject"/>
    <w:basedOn w:val="aff3"/>
    <w:next w:val="aff3"/>
    <w:link w:val="aff6"/>
    <w:rsid w:val="008D404A"/>
    <w:rPr>
      <w:b/>
      <w:bCs/>
    </w:rPr>
  </w:style>
  <w:style w:type="character" w:customStyle="1" w:styleId="aff6">
    <w:name w:val="Тема примечания Знак"/>
    <w:basedOn w:val="aff4"/>
    <w:link w:val="aff5"/>
    <w:rsid w:val="008D404A"/>
    <w:rPr>
      <w:b/>
      <w:bCs/>
    </w:rPr>
  </w:style>
  <w:style w:type="character" w:customStyle="1" w:styleId="apple-converted-space">
    <w:name w:val="apple-converted-space"/>
    <w:basedOn w:val="a0"/>
    <w:rsid w:val="008D404A"/>
  </w:style>
  <w:style w:type="paragraph" w:styleId="aff7">
    <w:name w:val="footnote text"/>
    <w:basedOn w:val="a"/>
    <w:link w:val="aff8"/>
    <w:rsid w:val="008D404A"/>
    <w:rPr>
      <w:sz w:val="20"/>
      <w:szCs w:val="20"/>
    </w:rPr>
  </w:style>
  <w:style w:type="character" w:customStyle="1" w:styleId="aff8">
    <w:name w:val="Текст сноски Знак"/>
    <w:basedOn w:val="a0"/>
    <w:link w:val="aff7"/>
    <w:rsid w:val="008D404A"/>
  </w:style>
  <w:style w:type="character" w:styleId="aff9">
    <w:name w:val="footnote reference"/>
    <w:basedOn w:val="a0"/>
    <w:rsid w:val="008D404A"/>
    <w:rPr>
      <w:vertAlign w:val="superscript"/>
    </w:rPr>
  </w:style>
  <w:style w:type="character" w:customStyle="1" w:styleId="18">
    <w:name w:val="Заголовок №1 + Не полужирный"/>
    <w:rsid w:val="00BD34CD"/>
    <w:rPr>
      <w:rFonts w:ascii="Times New Roman" w:eastAsia="Times New Roman" w:hAnsi="Times New Roman" w:cs="Times New Roman"/>
      <w:b/>
      <w:bCs/>
      <w:i w:val="0"/>
      <w:iCs w:val="0"/>
      <w:smallCaps w:val="0"/>
      <w:strike w:val="0"/>
      <w:spacing w:val="0"/>
      <w:sz w:val="23"/>
      <w:szCs w:val="23"/>
    </w:rPr>
  </w:style>
  <w:style w:type="paragraph" w:customStyle="1" w:styleId="120">
    <w:name w:val="Обычный + 12 пт"/>
    <w:aliases w:val="По центру"/>
    <w:basedOn w:val="23"/>
    <w:uiPriority w:val="99"/>
    <w:rsid w:val="002763E8"/>
    <w:pPr>
      <w:spacing w:line="240" w:lineRule="auto"/>
      <w:ind w:right="-5"/>
      <w:jc w:val="both"/>
    </w:pPr>
    <w:rPr>
      <w:bCs/>
      <w:color w:val="000000"/>
    </w:rPr>
  </w:style>
  <w:style w:type="paragraph" w:customStyle="1" w:styleId="19">
    <w:name w:val="Название объекта1"/>
    <w:basedOn w:val="a"/>
    <w:rsid w:val="00C6293C"/>
    <w:pPr>
      <w:widowControl w:val="0"/>
      <w:suppressAutoHyphens/>
      <w:ind w:firstLine="851"/>
      <w:jc w:val="center"/>
    </w:pPr>
    <w:rPr>
      <w:rFonts w:eastAsia="Arial Unicode MS"/>
      <w:b/>
      <w:kern w:val="1"/>
      <w:szCs w:val="20"/>
    </w:rPr>
  </w:style>
  <w:style w:type="character" w:customStyle="1" w:styleId="FontStyle26">
    <w:name w:val="Font Style26"/>
    <w:basedOn w:val="a0"/>
    <w:rsid w:val="007553BB"/>
    <w:rPr>
      <w:rFonts w:ascii="Times New Roman" w:hAnsi="Times New Roman" w:cs="Times New Roman"/>
      <w:sz w:val="26"/>
      <w:szCs w:val="26"/>
    </w:rPr>
  </w:style>
  <w:style w:type="paragraph" w:customStyle="1" w:styleId="Style9">
    <w:name w:val="Style9"/>
    <w:basedOn w:val="a"/>
    <w:rsid w:val="003C550E"/>
    <w:pPr>
      <w:widowControl w:val="0"/>
      <w:autoSpaceDE w:val="0"/>
      <w:autoSpaceDN w:val="0"/>
      <w:adjustRightInd w:val="0"/>
      <w:spacing w:line="328" w:lineRule="exact"/>
      <w:ind w:firstLine="730"/>
      <w:jc w:val="both"/>
    </w:pPr>
  </w:style>
  <w:style w:type="paragraph" w:customStyle="1" w:styleId="Style4">
    <w:name w:val="Style4"/>
    <w:basedOn w:val="a"/>
    <w:rsid w:val="003C550E"/>
    <w:pPr>
      <w:widowControl w:val="0"/>
      <w:autoSpaceDE w:val="0"/>
      <w:autoSpaceDN w:val="0"/>
      <w:adjustRightInd w:val="0"/>
      <w:spacing w:line="341" w:lineRule="exact"/>
      <w:ind w:firstLine="691"/>
      <w:jc w:val="both"/>
    </w:pPr>
  </w:style>
  <w:style w:type="character" w:customStyle="1" w:styleId="FontStyle22">
    <w:name w:val="Font Style22"/>
    <w:rsid w:val="00C50FB4"/>
    <w:rPr>
      <w:rFonts w:ascii="Times New Roman" w:hAnsi="Times New Roman" w:cs="Times New Roman"/>
      <w:sz w:val="24"/>
      <w:szCs w:val="24"/>
    </w:rPr>
  </w:style>
  <w:style w:type="character" w:customStyle="1" w:styleId="FontStyle11">
    <w:name w:val="Font Style11"/>
    <w:rsid w:val="00C50FB4"/>
    <w:rPr>
      <w:rFonts w:ascii="Times New Roman" w:hAnsi="Times New Roman" w:cs="Times New Roman"/>
      <w:b/>
      <w:bCs/>
      <w:sz w:val="24"/>
      <w:szCs w:val="24"/>
    </w:rPr>
  </w:style>
  <w:style w:type="character" w:customStyle="1" w:styleId="FontStyle14">
    <w:name w:val="Font Style14"/>
    <w:rsid w:val="00C50FB4"/>
    <w:rPr>
      <w:rFonts w:ascii="Times New Roman" w:hAnsi="Times New Roman" w:cs="Times New Roman"/>
      <w:spacing w:val="10"/>
      <w:sz w:val="24"/>
      <w:szCs w:val="24"/>
    </w:rPr>
  </w:style>
  <w:style w:type="character" w:customStyle="1" w:styleId="affa">
    <w:name w:val="Символ сноски"/>
    <w:rsid w:val="00C50FB4"/>
    <w:rPr>
      <w:vertAlign w:val="superscript"/>
    </w:rPr>
  </w:style>
  <w:style w:type="paragraph" w:customStyle="1" w:styleId="Style14">
    <w:name w:val="Style14"/>
    <w:basedOn w:val="a"/>
    <w:rsid w:val="00C50FB4"/>
    <w:pPr>
      <w:widowControl w:val="0"/>
      <w:autoSpaceDE w:val="0"/>
      <w:spacing w:line="328" w:lineRule="exact"/>
      <w:ind w:firstLine="698"/>
      <w:jc w:val="both"/>
    </w:pPr>
    <w:rPr>
      <w:lang w:eastAsia="ar-SA"/>
    </w:rPr>
  </w:style>
  <w:style w:type="paragraph" w:customStyle="1" w:styleId="Style2">
    <w:name w:val="Style2"/>
    <w:basedOn w:val="a"/>
    <w:uiPriority w:val="99"/>
    <w:rsid w:val="00EE2E0B"/>
    <w:pPr>
      <w:widowControl w:val="0"/>
      <w:autoSpaceDE w:val="0"/>
      <w:autoSpaceDN w:val="0"/>
      <w:adjustRightInd w:val="0"/>
      <w:jc w:val="center"/>
    </w:pPr>
  </w:style>
  <w:style w:type="character" w:customStyle="1" w:styleId="FontStyle21">
    <w:name w:val="Font Style21"/>
    <w:basedOn w:val="a0"/>
    <w:uiPriority w:val="99"/>
    <w:rsid w:val="00EE2E0B"/>
    <w:rPr>
      <w:rFonts w:ascii="Times New Roman" w:hAnsi="Times New Roman" w:cs="Times New Roman"/>
      <w:b/>
      <w:bCs/>
      <w:sz w:val="26"/>
      <w:szCs w:val="26"/>
    </w:rPr>
  </w:style>
</w:styles>
</file>

<file path=word/webSettings.xml><?xml version="1.0" encoding="utf-8"?>
<w:webSettings xmlns:r="http://schemas.openxmlformats.org/officeDocument/2006/relationships" xmlns:w="http://schemas.openxmlformats.org/wordprocessingml/2006/main">
  <w:divs>
    <w:div w:id="299963503">
      <w:bodyDiv w:val="1"/>
      <w:marLeft w:val="0"/>
      <w:marRight w:val="0"/>
      <w:marTop w:val="0"/>
      <w:marBottom w:val="0"/>
      <w:divBdr>
        <w:top w:val="none" w:sz="0" w:space="0" w:color="auto"/>
        <w:left w:val="none" w:sz="0" w:space="0" w:color="auto"/>
        <w:bottom w:val="none" w:sz="0" w:space="0" w:color="auto"/>
        <w:right w:val="none" w:sz="0" w:space="0" w:color="auto"/>
      </w:divBdr>
    </w:div>
    <w:div w:id="755715514">
      <w:bodyDiv w:val="1"/>
      <w:marLeft w:val="0"/>
      <w:marRight w:val="0"/>
      <w:marTop w:val="0"/>
      <w:marBottom w:val="0"/>
      <w:divBdr>
        <w:top w:val="none" w:sz="0" w:space="0" w:color="auto"/>
        <w:left w:val="none" w:sz="0" w:space="0" w:color="auto"/>
        <w:bottom w:val="none" w:sz="0" w:space="0" w:color="auto"/>
        <w:right w:val="none" w:sz="0" w:space="0" w:color="auto"/>
      </w:divBdr>
    </w:div>
    <w:div w:id="914437877">
      <w:bodyDiv w:val="1"/>
      <w:marLeft w:val="0"/>
      <w:marRight w:val="0"/>
      <w:marTop w:val="0"/>
      <w:marBottom w:val="0"/>
      <w:divBdr>
        <w:top w:val="none" w:sz="0" w:space="0" w:color="auto"/>
        <w:left w:val="none" w:sz="0" w:space="0" w:color="auto"/>
        <w:bottom w:val="none" w:sz="0" w:space="0" w:color="auto"/>
        <w:right w:val="none" w:sz="0" w:space="0" w:color="auto"/>
      </w:divBdr>
    </w:div>
    <w:div w:id="1290015620">
      <w:bodyDiv w:val="1"/>
      <w:marLeft w:val="0"/>
      <w:marRight w:val="0"/>
      <w:marTop w:val="0"/>
      <w:marBottom w:val="0"/>
      <w:divBdr>
        <w:top w:val="none" w:sz="0" w:space="0" w:color="auto"/>
        <w:left w:val="none" w:sz="0" w:space="0" w:color="auto"/>
        <w:bottom w:val="none" w:sz="0" w:space="0" w:color="auto"/>
        <w:right w:val="none" w:sz="0" w:space="0" w:color="auto"/>
      </w:divBdr>
      <w:divsChild>
        <w:div w:id="24520744">
          <w:marLeft w:val="0"/>
          <w:marRight w:val="0"/>
          <w:marTop w:val="0"/>
          <w:marBottom w:val="240"/>
          <w:divBdr>
            <w:top w:val="none" w:sz="0" w:space="0" w:color="auto"/>
            <w:left w:val="none" w:sz="0" w:space="0" w:color="auto"/>
            <w:bottom w:val="none" w:sz="0" w:space="0" w:color="auto"/>
            <w:right w:val="none" w:sz="0" w:space="0" w:color="auto"/>
          </w:divBdr>
        </w:div>
        <w:div w:id="186522905">
          <w:marLeft w:val="0"/>
          <w:marRight w:val="0"/>
          <w:marTop w:val="0"/>
          <w:marBottom w:val="0"/>
          <w:divBdr>
            <w:top w:val="none" w:sz="0" w:space="0" w:color="auto"/>
            <w:left w:val="none" w:sz="0" w:space="0" w:color="auto"/>
            <w:bottom w:val="none" w:sz="0" w:space="0" w:color="auto"/>
            <w:right w:val="none" w:sz="0" w:space="0" w:color="auto"/>
          </w:divBdr>
        </w:div>
      </w:divsChild>
    </w:div>
    <w:div w:id="1438061921">
      <w:bodyDiv w:val="1"/>
      <w:marLeft w:val="0"/>
      <w:marRight w:val="0"/>
      <w:marTop w:val="0"/>
      <w:marBottom w:val="0"/>
      <w:divBdr>
        <w:top w:val="none" w:sz="0" w:space="0" w:color="auto"/>
        <w:left w:val="none" w:sz="0" w:space="0" w:color="auto"/>
        <w:bottom w:val="none" w:sz="0" w:space="0" w:color="auto"/>
        <w:right w:val="none" w:sz="0" w:space="0" w:color="auto"/>
      </w:divBdr>
    </w:div>
    <w:div w:id="1669482159">
      <w:bodyDiv w:val="1"/>
      <w:marLeft w:val="0"/>
      <w:marRight w:val="0"/>
      <w:marTop w:val="0"/>
      <w:marBottom w:val="0"/>
      <w:divBdr>
        <w:top w:val="none" w:sz="0" w:space="0" w:color="auto"/>
        <w:left w:val="none" w:sz="0" w:space="0" w:color="auto"/>
        <w:bottom w:val="none" w:sz="0" w:space="0" w:color="auto"/>
        <w:right w:val="none" w:sz="0" w:space="0" w:color="auto"/>
      </w:divBdr>
    </w:div>
    <w:div w:id="195501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admin@stavddt.ru" TargetMode="External"/><Relationship Id="rId26" Type="http://schemas.openxmlformats.org/officeDocument/2006/relationships/hyperlink" Target="mailto:gazyra@yandex.ru" TargetMode="External"/><Relationship Id="rId39" Type="http://schemas.openxmlformats.org/officeDocument/2006/relationships/hyperlink" Target="http://stavddt.ru" TargetMode="External"/><Relationship Id="rId3" Type="http://schemas.openxmlformats.org/officeDocument/2006/relationships/styles" Target="styles.xml"/><Relationship Id="rId21" Type="http://schemas.openxmlformats.org/officeDocument/2006/relationships/hyperlink" Target="mailto:stavtursddt@yandex.ru" TargetMode="External"/><Relationship Id="rId34" Type="http://schemas.openxmlformats.org/officeDocument/2006/relationships/hyperlink" Target="mailto:stavddt.qum@yandex.ru" TargetMode="External"/><Relationship Id="rId42" Type="http://schemas.openxmlformats.org/officeDocument/2006/relationships/image" Target="media/image9.png"/><Relationship Id="rId47" Type="http://schemas.openxmlformats.org/officeDocument/2006/relationships/hyperlink" Target="mailto:stavtursddt@yandex.ru" TargetMode="External"/><Relationship Id="rId50" Type="http://schemas.openxmlformats.org/officeDocument/2006/relationships/hyperlink" Target="mailto:stavtursddt@yandex.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tavddt.ru" TargetMode="External"/><Relationship Id="rId25" Type="http://schemas.openxmlformats.org/officeDocument/2006/relationships/hyperlink" Target="mailto:gazyra@yandex.ru" TargetMode="External"/><Relationship Id="rId33" Type="http://schemas.openxmlformats.org/officeDocument/2006/relationships/hyperlink" Target="http://stavddt.ru/" TargetMode="External"/><Relationship Id="rId38" Type="http://schemas.openxmlformats.org/officeDocument/2006/relationships/hyperlink" Target="http://stavddt.ru" TargetMode="External"/><Relationship Id="rId46" Type="http://schemas.openxmlformats.org/officeDocument/2006/relationships/hyperlink" Target="mailto:stavtursddt@yandex.ru" TargetMode="External"/><Relationship Id="rId2" Type="http://schemas.openxmlformats.org/officeDocument/2006/relationships/numbering" Target="numbering.xml"/><Relationship Id="rId16" Type="http://schemas.openxmlformats.org/officeDocument/2006/relationships/hyperlink" Target="mailto:sddt@stavadm.ru" TargetMode="External"/><Relationship Id="rId20" Type="http://schemas.openxmlformats.org/officeDocument/2006/relationships/hyperlink" Target="mailto:gazyra@yandex.ru" TargetMode="External"/><Relationship Id="rId29" Type="http://schemas.openxmlformats.org/officeDocument/2006/relationships/hyperlink" Target="mailto:gazyra@yandex.ru"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gazyra@yandex.ru" TargetMode="External"/><Relationship Id="rId32" Type="http://schemas.openxmlformats.org/officeDocument/2006/relationships/image" Target="media/image7.png"/><Relationship Id="rId37" Type="http://schemas.openxmlformats.org/officeDocument/2006/relationships/hyperlink" Target="mailto:fest-45@yandex.ru" TargetMode="External"/><Relationship Id="rId40" Type="http://schemas.openxmlformats.org/officeDocument/2006/relationships/hyperlink" Target="mailto:man_208@mail.ru" TargetMode="External"/><Relationship Id="rId45" Type="http://schemas.openxmlformats.org/officeDocument/2006/relationships/hyperlink" Target="http://stavddt.r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dmin@stavddt.ru" TargetMode="External"/><Relationship Id="rId23" Type="http://schemas.openxmlformats.org/officeDocument/2006/relationships/hyperlink" Target="mailto:admin@stavddt.ru" TargetMode="External"/><Relationship Id="rId28" Type="http://schemas.openxmlformats.org/officeDocument/2006/relationships/hyperlink" Target="mailto:gazyra@yandex.ru" TargetMode="External"/><Relationship Id="rId36" Type="http://schemas.openxmlformats.org/officeDocument/2006/relationships/hyperlink" Target="mailto:stavddt.qum@yandex.ru" TargetMode="External"/><Relationship Id="rId49" Type="http://schemas.openxmlformats.org/officeDocument/2006/relationships/hyperlink" Target="http://pandia.ru/text/category/bezopasnostmz_okruzhayushej_sredi/" TargetMode="External"/><Relationship Id="rId10" Type="http://schemas.openxmlformats.org/officeDocument/2006/relationships/image" Target="media/image3.jpeg"/><Relationship Id="rId19" Type="http://schemas.openxmlformats.org/officeDocument/2006/relationships/hyperlink" Target="mailto:man_208@mail.ru" TargetMode="External"/><Relationship Id="rId31" Type="http://schemas.openxmlformats.org/officeDocument/2006/relationships/hyperlink" Target="mailto:stavddt.qum@yandex.ru" TargetMode="External"/><Relationship Id="rId44" Type="http://schemas.openxmlformats.org/officeDocument/2006/relationships/hyperlink" Target="mailto:man_208@mail.r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tavddt.ru" TargetMode="External"/><Relationship Id="rId22" Type="http://schemas.openxmlformats.org/officeDocument/2006/relationships/hyperlink" Target="mailto:oxtsddt@mail.ru" TargetMode="External"/><Relationship Id="rId27" Type="http://schemas.openxmlformats.org/officeDocument/2006/relationships/hyperlink" Target="mailto:gazyra@yandex.ru" TargetMode="External"/><Relationship Id="rId30" Type="http://schemas.openxmlformats.org/officeDocument/2006/relationships/hyperlink" Target="mailto:gazyra@yandex.ru" TargetMode="External"/><Relationship Id="rId35" Type="http://schemas.openxmlformats.org/officeDocument/2006/relationships/hyperlink" Target="mailto:stavddt.qum@yandex.ru" TargetMode="External"/><Relationship Id="rId43" Type="http://schemas.openxmlformats.org/officeDocument/2006/relationships/hyperlink" Target="mailto:man_208@mail.ru" TargetMode="External"/><Relationship Id="rId48" Type="http://schemas.openxmlformats.org/officeDocument/2006/relationships/hyperlink" Target="mailto:stavtursddt@yandex.ru" TargetMode="External"/><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03846-732B-47EF-9823-69331FA09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5000</TotalTime>
  <Pages>178</Pages>
  <Words>47786</Words>
  <Characters>356713</Characters>
  <Application>Microsoft Office Word</Application>
  <DocSecurity>0</DocSecurity>
  <Lines>2972</Lines>
  <Paragraphs>807</Paragraphs>
  <ScaleCrop>false</ScaleCrop>
  <HeadingPairs>
    <vt:vector size="2" baseType="variant">
      <vt:variant>
        <vt:lpstr>Название</vt:lpstr>
      </vt:variant>
      <vt:variant>
        <vt:i4>1</vt:i4>
      </vt:variant>
    </vt:vector>
  </HeadingPairs>
  <TitlesOfParts>
    <vt:vector size="1" baseType="lpstr">
      <vt:lpstr>ПОЛОЖЕНИЯ О ПРОВЕДЕНИИ МЕРОПРИЯТИЙ КО ДНЮ ГОРОДА</vt:lpstr>
    </vt:vector>
  </TitlesOfParts>
  <Company>NhT</Company>
  <LinksUpToDate>false</LinksUpToDate>
  <CharactersWithSpaces>403692</CharactersWithSpaces>
  <SharedDoc>false</SharedDoc>
  <HLinks>
    <vt:vector size="222" baseType="variant">
      <vt:variant>
        <vt:i4>524342</vt:i4>
      </vt:variant>
      <vt:variant>
        <vt:i4>111</vt:i4>
      </vt:variant>
      <vt:variant>
        <vt:i4>0</vt:i4>
      </vt:variant>
      <vt:variant>
        <vt:i4>5</vt:i4>
      </vt:variant>
      <vt:variant>
        <vt:lpwstr>mailto:sddt@stavadm.ru</vt:lpwstr>
      </vt:variant>
      <vt:variant>
        <vt:lpwstr/>
      </vt:variant>
      <vt:variant>
        <vt:i4>7340111</vt:i4>
      </vt:variant>
      <vt:variant>
        <vt:i4>108</vt:i4>
      </vt:variant>
      <vt:variant>
        <vt:i4>0</vt:i4>
      </vt:variant>
      <vt:variant>
        <vt:i4>5</vt:i4>
      </vt:variant>
      <vt:variant>
        <vt:lpwstr>mailto:admin@stavddt.ru</vt:lpwstr>
      </vt:variant>
      <vt:variant>
        <vt:lpwstr/>
      </vt:variant>
      <vt:variant>
        <vt:i4>7340111</vt:i4>
      </vt:variant>
      <vt:variant>
        <vt:i4>102</vt:i4>
      </vt:variant>
      <vt:variant>
        <vt:i4>0</vt:i4>
      </vt:variant>
      <vt:variant>
        <vt:i4>5</vt:i4>
      </vt:variant>
      <vt:variant>
        <vt:lpwstr>mailto:admin@stavddt.ru</vt:lpwstr>
      </vt:variant>
      <vt:variant>
        <vt:lpwstr/>
      </vt:variant>
      <vt:variant>
        <vt:i4>7602285</vt:i4>
      </vt:variant>
      <vt:variant>
        <vt:i4>99</vt:i4>
      </vt:variant>
      <vt:variant>
        <vt:i4>0</vt:i4>
      </vt:variant>
      <vt:variant>
        <vt:i4>5</vt:i4>
      </vt:variant>
      <vt:variant>
        <vt:lpwstr>http://www.stavddt.ru/</vt:lpwstr>
      </vt:variant>
      <vt:variant>
        <vt:lpwstr/>
      </vt:variant>
      <vt:variant>
        <vt:i4>4784227</vt:i4>
      </vt:variant>
      <vt:variant>
        <vt:i4>96</vt:i4>
      </vt:variant>
      <vt:variant>
        <vt:i4>0</vt:i4>
      </vt:variant>
      <vt:variant>
        <vt:i4>5</vt:i4>
      </vt:variant>
      <vt:variant>
        <vt:lpwstr>mailto:stavddt@yandex.ru</vt:lpwstr>
      </vt:variant>
      <vt:variant>
        <vt:lpwstr/>
      </vt:variant>
      <vt:variant>
        <vt:i4>7602285</vt:i4>
      </vt:variant>
      <vt:variant>
        <vt:i4>93</vt:i4>
      </vt:variant>
      <vt:variant>
        <vt:i4>0</vt:i4>
      </vt:variant>
      <vt:variant>
        <vt:i4>5</vt:i4>
      </vt:variant>
      <vt:variant>
        <vt:lpwstr>http://www.stavddt.ru/</vt:lpwstr>
      </vt:variant>
      <vt:variant>
        <vt:lpwstr/>
      </vt:variant>
      <vt:variant>
        <vt:i4>4784227</vt:i4>
      </vt:variant>
      <vt:variant>
        <vt:i4>90</vt:i4>
      </vt:variant>
      <vt:variant>
        <vt:i4>0</vt:i4>
      </vt:variant>
      <vt:variant>
        <vt:i4>5</vt:i4>
      </vt:variant>
      <vt:variant>
        <vt:lpwstr>mailto:stavddt@yandex.ru</vt:lpwstr>
      </vt:variant>
      <vt:variant>
        <vt:lpwstr/>
      </vt:variant>
      <vt:variant>
        <vt:i4>7602285</vt:i4>
      </vt:variant>
      <vt:variant>
        <vt:i4>87</vt:i4>
      </vt:variant>
      <vt:variant>
        <vt:i4>0</vt:i4>
      </vt:variant>
      <vt:variant>
        <vt:i4>5</vt:i4>
      </vt:variant>
      <vt:variant>
        <vt:lpwstr>http://www.stavddt.ru/</vt:lpwstr>
      </vt:variant>
      <vt:variant>
        <vt:lpwstr/>
      </vt:variant>
      <vt:variant>
        <vt:i4>7602228</vt:i4>
      </vt:variant>
      <vt:variant>
        <vt:i4>84</vt:i4>
      </vt:variant>
      <vt:variant>
        <vt:i4>0</vt:i4>
      </vt:variant>
      <vt:variant>
        <vt:i4>5</vt:i4>
      </vt:variant>
      <vt:variant>
        <vt:lpwstr>http://stavddt.ru/</vt:lpwstr>
      </vt:variant>
      <vt:variant>
        <vt:lpwstr/>
      </vt:variant>
      <vt:variant>
        <vt:i4>3407995</vt:i4>
      </vt:variant>
      <vt:variant>
        <vt:i4>81</vt:i4>
      </vt:variant>
      <vt:variant>
        <vt:i4>0</vt:i4>
      </vt:variant>
      <vt:variant>
        <vt:i4>5</vt:i4>
      </vt:variant>
      <vt:variant>
        <vt:lpwstr>mailto:man_208@mail.ru</vt:lpwstr>
      </vt:variant>
      <vt:variant>
        <vt:lpwstr/>
      </vt:variant>
      <vt:variant>
        <vt:i4>7602228</vt:i4>
      </vt:variant>
      <vt:variant>
        <vt:i4>78</vt:i4>
      </vt:variant>
      <vt:variant>
        <vt:i4>0</vt:i4>
      </vt:variant>
      <vt:variant>
        <vt:i4>5</vt:i4>
      </vt:variant>
      <vt:variant>
        <vt:lpwstr>http://stavddt.ru/</vt:lpwstr>
      </vt:variant>
      <vt:variant>
        <vt:lpwstr/>
      </vt:variant>
      <vt:variant>
        <vt:i4>3407995</vt:i4>
      </vt:variant>
      <vt:variant>
        <vt:i4>75</vt:i4>
      </vt:variant>
      <vt:variant>
        <vt:i4>0</vt:i4>
      </vt:variant>
      <vt:variant>
        <vt:i4>5</vt:i4>
      </vt:variant>
      <vt:variant>
        <vt:lpwstr>mailto:man_208@mail.ru</vt:lpwstr>
      </vt:variant>
      <vt:variant>
        <vt:lpwstr/>
      </vt:variant>
      <vt:variant>
        <vt:i4>3407995</vt:i4>
      </vt:variant>
      <vt:variant>
        <vt:i4>72</vt:i4>
      </vt:variant>
      <vt:variant>
        <vt:i4>0</vt:i4>
      </vt:variant>
      <vt:variant>
        <vt:i4>5</vt:i4>
      </vt:variant>
      <vt:variant>
        <vt:lpwstr>mailto:man_208@mail.ru</vt:lpwstr>
      </vt:variant>
      <vt:variant>
        <vt:lpwstr/>
      </vt:variant>
      <vt:variant>
        <vt:i4>3670137</vt:i4>
      </vt:variant>
      <vt:variant>
        <vt:i4>69</vt:i4>
      </vt:variant>
      <vt:variant>
        <vt:i4>0</vt:i4>
      </vt:variant>
      <vt:variant>
        <vt:i4>5</vt:i4>
      </vt:variant>
      <vt:variant>
        <vt:lpwstr>http://.stavddt.ru/</vt:lpwstr>
      </vt:variant>
      <vt:variant>
        <vt:lpwstr/>
      </vt:variant>
      <vt:variant>
        <vt:i4>3407995</vt:i4>
      </vt:variant>
      <vt:variant>
        <vt:i4>66</vt:i4>
      </vt:variant>
      <vt:variant>
        <vt:i4>0</vt:i4>
      </vt:variant>
      <vt:variant>
        <vt:i4>5</vt:i4>
      </vt:variant>
      <vt:variant>
        <vt:lpwstr>mailto:man_208@mail.ru</vt:lpwstr>
      </vt:variant>
      <vt:variant>
        <vt:lpwstr/>
      </vt:variant>
      <vt:variant>
        <vt:i4>3407995</vt:i4>
      </vt:variant>
      <vt:variant>
        <vt:i4>63</vt:i4>
      </vt:variant>
      <vt:variant>
        <vt:i4>0</vt:i4>
      </vt:variant>
      <vt:variant>
        <vt:i4>5</vt:i4>
      </vt:variant>
      <vt:variant>
        <vt:lpwstr>mailto:man_208@mail.ru</vt:lpwstr>
      </vt:variant>
      <vt:variant>
        <vt:lpwstr/>
      </vt:variant>
      <vt:variant>
        <vt:i4>3407995</vt:i4>
      </vt:variant>
      <vt:variant>
        <vt:i4>60</vt:i4>
      </vt:variant>
      <vt:variant>
        <vt:i4>0</vt:i4>
      </vt:variant>
      <vt:variant>
        <vt:i4>5</vt:i4>
      </vt:variant>
      <vt:variant>
        <vt:lpwstr>mailto:man_208@mail.ru</vt:lpwstr>
      </vt:variant>
      <vt:variant>
        <vt:lpwstr/>
      </vt:variant>
      <vt:variant>
        <vt:i4>7602228</vt:i4>
      </vt:variant>
      <vt:variant>
        <vt:i4>57</vt:i4>
      </vt:variant>
      <vt:variant>
        <vt:i4>0</vt:i4>
      </vt:variant>
      <vt:variant>
        <vt:i4>5</vt:i4>
      </vt:variant>
      <vt:variant>
        <vt:lpwstr>http://stavddt.ru/</vt:lpwstr>
      </vt:variant>
      <vt:variant>
        <vt:lpwstr/>
      </vt:variant>
      <vt:variant>
        <vt:i4>6422558</vt:i4>
      </vt:variant>
      <vt:variant>
        <vt:i4>54</vt:i4>
      </vt:variant>
      <vt:variant>
        <vt:i4>0</vt:i4>
      </vt:variant>
      <vt:variant>
        <vt:i4>5</vt:i4>
      </vt:variant>
      <vt:variant>
        <vt:lpwstr>mailto:olya-stv@yandex.ru</vt:lpwstr>
      </vt:variant>
      <vt:variant>
        <vt:lpwstr/>
      </vt:variant>
      <vt:variant>
        <vt:i4>7602228</vt:i4>
      </vt:variant>
      <vt:variant>
        <vt:i4>51</vt:i4>
      </vt:variant>
      <vt:variant>
        <vt:i4>0</vt:i4>
      </vt:variant>
      <vt:variant>
        <vt:i4>5</vt:i4>
      </vt:variant>
      <vt:variant>
        <vt:lpwstr>http://stavddt.ru/</vt:lpwstr>
      </vt:variant>
      <vt:variant>
        <vt:lpwstr/>
      </vt:variant>
      <vt:variant>
        <vt:i4>7602228</vt:i4>
      </vt:variant>
      <vt:variant>
        <vt:i4>48</vt:i4>
      </vt:variant>
      <vt:variant>
        <vt:i4>0</vt:i4>
      </vt:variant>
      <vt:variant>
        <vt:i4>5</vt:i4>
      </vt:variant>
      <vt:variant>
        <vt:lpwstr>http://stavddt.ru/</vt:lpwstr>
      </vt:variant>
      <vt:variant>
        <vt:lpwstr/>
      </vt:variant>
      <vt:variant>
        <vt:i4>4325487</vt:i4>
      </vt:variant>
      <vt:variant>
        <vt:i4>45</vt:i4>
      </vt:variant>
      <vt:variant>
        <vt:i4>0</vt:i4>
      </vt:variant>
      <vt:variant>
        <vt:i4>5</vt:i4>
      </vt:variant>
      <vt:variant>
        <vt:lpwstr>mailto:gazyra@yandex.ru</vt:lpwstr>
      </vt:variant>
      <vt:variant>
        <vt:lpwstr/>
      </vt:variant>
      <vt:variant>
        <vt:i4>4325487</vt:i4>
      </vt:variant>
      <vt:variant>
        <vt:i4>42</vt:i4>
      </vt:variant>
      <vt:variant>
        <vt:i4>0</vt:i4>
      </vt:variant>
      <vt:variant>
        <vt:i4>5</vt:i4>
      </vt:variant>
      <vt:variant>
        <vt:lpwstr>mailto:gazyra@yandex.ru</vt:lpwstr>
      </vt:variant>
      <vt:variant>
        <vt:lpwstr/>
      </vt:variant>
      <vt:variant>
        <vt:i4>4325487</vt:i4>
      </vt:variant>
      <vt:variant>
        <vt:i4>39</vt:i4>
      </vt:variant>
      <vt:variant>
        <vt:i4>0</vt:i4>
      </vt:variant>
      <vt:variant>
        <vt:i4>5</vt:i4>
      </vt:variant>
      <vt:variant>
        <vt:lpwstr>mailto:gazyra@yandex.ru</vt:lpwstr>
      </vt:variant>
      <vt:variant>
        <vt:lpwstr/>
      </vt:variant>
      <vt:variant>
        <vt:i4>4325487</vt:i4>
      </vt:variant>
      <vt:variant>
        <vt:i4>36</vt:i4>
      </vt:variant>
      <vt:variant>
        <vt:i4>0</vt:i4>
      </vt:variant>
      <vt:variant>
        <vt:i4>5</vt:i4>
      </vt:variant>
      <vt:variant>
        <vt:lpwstr>mailto:gazyra@yandex.ru</vt:lpwstr>
      </vt:variant>
      <vt:variant>
        <vt:lpwstr/>
      </vt:variant>
      <vt:variant>
        <vt:i4>4325487</vt:i4>
      </vt:variant>
      <vt:variant>
        <vt:i4>33</vt:i4>
      </vt:variant>
      <vt:variant>
        <vt:i4>0</vt:i4>
      </vt:variant>
      <vt:variant>
        <vt:i4>5</vt:i4>
      </vt:variant>
      <vt:variant>
        <vt:lpwstr>mailto:gazyra@yandex.ru</vt:lpwstr>
      </vt:variant>
      <vt:variant>
        <vt:lpwstr/>
      </vt:variant>
      <vt:variant>
        <vt:i4>4325487</vt:i4>
      </vt:variant>
      <vt:variant>
        <vt:i4>30</vt:i4>
      </vt:variant>
      <vt:variant>
        <vt:i4>0</vt:i4>
      </vt:variant>
      <vt:variant>
        <vt:i4>5</vt:i4>
      </vt:variant>
      <vt:variant>
        <vt:lpwstr>mailto:gazyra@yandex.ru</vt:lpwstr>
      </vt:variant>
      <vt:variant>
        <vt:lpwstr/>
      </vt:variant>
      <vt:variant>
        <vt:i4>4325487</vt:i4>
      </vt:variant>
      <vt:variant>
        <vt:i4>27</vt:i4>
      </vt:variant>
      <vt:variant>
        <vt:i4>0</vt:i4>
      </vt:variant>
      <vt:variant>
        <vt:i4>5</vt:i4>
      </vt:variant>
      <vt:variant>
        <vt:lpwstr>mailto:gazyra@yandex.ru</vt:lpwstr>
      </vt:variant>
      <vt:variant>
        <vt:lpwstr/>
      </vt:variant>
      <vt:variant>
        <vt:i4>4325487</vt:i4>
      </vt:variant>
      <vt:variant>
        <vt:i4>24</vt:i4>
      </vt:variant>
      <vt:variant>
        <vt:i4>0</vt:i4>
      </vt:variant>
      <vt:variant>
        <vt:i4>5</vt:i4>
      </vt:variant>
      <vt:variant>
        <vt:lpwstr>mailto:gazyra@yandex.ru</vt:lpwstr>
      </vt:variant>
      <vt:variant>
        <vt:lpwstr/>
      </vt:variant>
      <vt:variant>
        <vt:i4>4325487</vt:i4>
      </vt:variant>
      <vt:variant>
        <vt:i4>21</vt:i4>
      </vt:variant>
      <vt:variant>
        <vt:i4>0</vt:i4>
      </vt:variant>
      <vt:variant>
        <vt:i4>5</vt:i4>
      </vt:variant>
      <vt:variant>
        <vt:lpwstr>mailto:gazyra@yandex.ru</vt:lpwstr>
      </vt:variant>
      <vt:variant>
        <vt:lpwstr/>
      </vt:variant>
      <vt:variant>
        <vt:i4>4325487</vt:i4>
      </vt:variant>
      <vt:variant>
        <vt:i4>18</vt:i4>
      </vt:variant>
      <vt:variant>
        <vt:i4>0</vt:i4>
      </vt:variant>
      <vt:variant>
        <vt:i4>5</vt:i4>
      </vt:variant>
      <vt:variant>
        <vt:lpwstr>mailto:gazyra@yandex.ru</vt:lpwstr>
      </vt:variant>
      <vt:variant>
        <vt:lpwstr/>
      </vt:variant>
      <vt:variant>
        <vt:i4>3407995</vt:i4>
      </vt:variant>
      <vt:variant>
        <vt:i4>15</vt:i4>
      </vt:variant>
      <vt:variant>
        <vt:i4>0</vt:i4>
      </vt:variant>
      <vt:variant>
        <vt:i4>5</vt:i4>
      </vt:variant>
      <vt:variant>
        <vt:lpwstr>mailto:man_208@mail.ru</vt:lpwstr>
      </vt:variant>
      <vt:variant>
        <vt:lpwstr/>
      </vt:variant>
      <vt:variant>
        <vt:i4>7340111</vt:i4>
      </vt:variant>
      <vt:variant>
        <vt:i4>12</vt:i4>
      </vt:variant>
      <vt:variant>
        <vt:i4>0</vt:i4>
      </vt:variant>
      <vt:variant>
        <vt:i4>5</vt:i4>
      </vt:variant>
      <vt:variant>
        <vt:lpwstr>mailto:admin@stavddt.ru</vt:lpwstr>
      </vt:variant>
      <vt:variant>
        <vt:lpwstr/>
      </vt:variant>
      <vt:variant>
        <vt:i4>7602285</vt:i4>
      </vt:variant>
      <vt:variant>
        <vt:i4>9</vt:i4>
      </vt:variant>
      <vt:variant>
        <vt:i4>0</vt:i4>
      </vt:variant>
      <vt:variant>
        <vt:i4>5</vt:i4>
      </vt:variant>
      <vt:variant>
        <vt:lpwstr>http://www.stavddt.ru/</vt:lpwstr>
      </vt:variant>
      <vt:variant>
        <vt:lpwstr/>
      </vt:variant>
      <vt:variant>
        <vt:i4>524342</vt:i4>
      </vt:variant>
      <vt:variant>
        <vt:i4>6</vt:i4>
      </vt:variant>
      <vt:variant>
        <vt:i4>0</vt:i4>
      </vt:variant>
      <vt:variant>
        <vt:i4>5</vt:i4>
      </vt:variant>
      <vt:variant>
        <vt:lpwstr>mailto:sddt@stavadm.ru</vt:lpwstr>
      </vt:variant>
      <vt:variant>
        <vt:lpwstr/>
      </vt:variant>
      <vt:variant>
        <vt:i4>7340111</vt:i4>
      </vt:variant>
      <vt:variant>
        <vt:i4>3</vt:i4>
      </vt:variant>
      <vt:variant>
        <vt:i4>0</vt:i4>
      </vt:variant>
      <vt:variant>
        <vt:i4>5</vt:i4>
      </vt:variant>
      <vt:variant>
        <vt:lpwstr>mailto:admin@stavddt.ru</vt:lpwstr>
      </vt:variant>
      <vt:variant>
        <vt:lpwstr/>
      </vt:variant>
      <vt:variant>
        <vt:i4>7602285</vt:i4>
      </vt:variant>
      <vt:variant>
        <vt:i4>0</vt:i4>
      </vt:variant>
      <vt:variant>
        <vt:i4>0</vt:i4>
      </vt:variant>
      <vt:variant>
        <vt:i4>5</vt:i4>
      </vt:variant>
      <vt:variant>
        <vt:lpwstr>http://www.stavddt.ru/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ПОЛОЖЕНИЯ О ПРОВЕДЕНИИ МЕРОПРИЯТИЙ КО ДНЮ ГОРОДА</dc:title>
  <dc:subject/>
  <dc:creator>User</dc:creator>
  <cp:keywords/>
  <dc:description/>
  <cp:lastModifiedBy>narymova</cp:lastModifiedBy>
  <cp:revision>222</cp:revision>
  <cp:lastPrinted>2017-10-04T11:41:00Z</cp:lastPrinted>
  <dcterms:created xsi:type="dcterms:W3CDTF">2016-08-17T09:13:00Z</dcterms:created>
  <dcterms:modified xsi:type="dcterms:W3CDTF">2017-10-04T11:53:00Z</dcterms:modified>
</cp:coreProperties>
</file>